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2DC" w:rsidRDefault="004912DC" w:rsidP="004912DC">
      <w:pPr>
        <w:ind w:left="0" w:firstLine="0"/>
        <w:jc w:val="center"/>
        <w:rPr>
          <w:sz w:val="22"/>
        </w:rPr>
      </w:pPr>
      <w:r>
        <w:rPr>
          <w:noProof/>
        </w:rPr>
        <w:drawing>
          <wp:anchor distT="0" distB="0" distL="114300" distR="114300" simplePos="0" relativeHeight="251659264" behindDoc="0" locked="0" layoutInCell="1" allowOverlap="1" wp14:anchorId="10111EB9" wp14:editId="7BD4657D">
            <wp:simplePos x="0" y="0"/>
            <wp:positionH relativeFrom="column">
              <wp:posOffset>-716280</wp:posOffset>
            </wp:positionH>
            <wp:positionV relativeFrom="paragraph">
              <wp:posOffset>-151096980</wp:posOffset>
            </wp:positionV>
            <wp:extent cx="7401560" cy="10469245"/>
            <wp:effectExtent l="0" t="0" r="8890" b="8255"/>
            <wp:wrapNone/>
            <wp:docPr id="5" name="Picture 5" descr="E:\undip\Kuliah\TA\2015_06_1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dip\Kuliah\TA\2015_06_15\IMG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1560" cy="1046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A5B">
        <w:rPr>
          <w:noProof/>
        </w:rPr>
        <w:drawing>
          <wp:inline distT="0" distB="0" distL="0" distR="0">
            <wp:extent cx="1000125" cy="1181100"/>
            <wp:effectExtent l="0" t="0" r="9525" b="0"/>
            <wp:docPr id="27" name="Picture 27" descr="logo und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undi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p>
    <w:p w:rsidR="004912DC" w:rsidRDefault="004912DC" w:rsidP="004912DC">
      <w:pPr>
        <w:spacing w:after="0" w:line="360" w:lineRule="auto"/>
        <w:jc w:val="center"/>
        <w:outlineLvl w:val="0"/>
        <w:rPr>
          <w:b/>
          <w:sz w:val="28"/>
          <w:szCs w:val="28"/>
        </w:rPr>
      </w:pPr>
      <w:r>
        <w:rPr>
          <w:b/>
          <w:sz w:val="28"/>
          <w:szCs w:val="28"/>
        </w:rPr>
        <w:t>UNIVERSITAS DIPONEGORO</w:t>
      </w:r>
    </w:p>
    <w:p w:rsidR="004912DC" w:rsidRDefault="004912DC" w:rsidP="004912DC">
      <w:pPr>
        <w:spacing w:after="0" w:line="360" w:lineRule="auto"/>
        <w:ind w:left="0" w:firstLine="0"/>
        <w:rPr>
          <w:b/>
          <w:sz w:val="28"/>
          <w:szCs w:val="28"/>
          <w:lang w:val="id-ID"/>
        </w:rPr>
      </w:pPr>
    </w:p>
    <w:p w:rsidR="004912DC" w:rsidRPr="00275753" w:rsidRDefault="004912DC" w:rsidP="004912DC">
      <w:pPr>
        <w:spacing w:after="0" w:line="360" w:lineRule="auto"/>
        <w:ind w:left="0" w:firstLine="0"/>
        <w:rPr>
          <w:b/>
          <w:sz w:val="28"/>
          <w:szCs w:val="28"/>
          <w:lang w:val="id-ID"/>
        </w:rPr>
      </w:pPr>
    </w:p>
    <w:p w:rsidR="00156BD7" w:rsidRDefault="00156BD7" w:rsidP="00156BD7">
      <w:pPr>
        <w:spacing w:after="0" w:line="360" w:lineRule="auto"/>
        <w:ind w:left="0" w:firstLine="0"/>
        <w:jc w:val="center"/>
        <w:rPr>
          <w:b/>
          <w:sz w:val="28"/>
          <w:szCs w:val="28"/>
        </w:rPr>
      </w:pPr>
      <w:r>
        <w:rPr>
          <w:b/>
          <w:sz w:val="28"/>
          <w:szCs w:val="28"/>
        </w:rPr>
        <w:t>PEMBUATAN APLIKASI ANDROID “DRIVER CONTROL</w:t>
      </w:r>
      <w:r w:rsidR="00104C2B">
        <w:rPr>
          <w:b/>
          <w:sz w:val="28"/>
          <w:szCs w:val="28"/>
        </w:rPr>
        <w:t xml:space="preserve">” SEBAGAI SARANA MEMONITOR </w:t>
      </w:r>
      <w:r>
        <w:rPr>
          <w:b/>
          <w:sz w:val="28"/>
          <w:szCs w:val="28"/>
        </w:rPr>
        <w:t>ANAK BERKENDARA SECARA WAKTU-NYATA</w:t>
      </w:r>
    </w:p>
    <w:p w:rsidR="004912DC" w:rsidRDefault="004912DC" w:rsidP="004912DC">
      <w:pPr>
        <w:spacing w:after="0" w:line="360" w:lineRule="auto"/>
        <w:jc w:val="center"/>
        <w:rPr>
          <w:b/>
          <w:sz w:val="28"/>
          <w:szCs w:val="28"/>
        </w:rPr>
      </w:pPr>
    </w:p>
    <w:p w:rsidR="004912DC" w:rsidRDefault="004912DC" w:rsidP="004912DC">
      <w:pPr>
        <w:spacing w:after="0" w:line="360" w:lineRule="auto"/>
        <w:jc w:val="center"/>
        <w:rPr>
          <w:b/>
          <w:sz w:val="28"/>
          <w:szCs w:val="28"/>
        </w:rPr>
      </w:pPr>
    </w:p>
    <w:p w:rsidR="004912DC" w:rsidRPr="000426FB" w:rsidRDefault="004912DC" w:rsidP="004912DC">
      <w:pPr>
        <w:spacing w:after="0" w:line="360" w:lineRule="auto"/>
        <w:jc w:val="center"/>
        <w:rPr>
          <w:b/>
          <w:sz w:val="28"/>
        </w:rPr>
      </w:pPr>
      <w:r w:rsidRPr="000426FB">
        <w:rPr>
          <w:b/>
          <w:sz w:val="28"/>
        </w:rPr>
        <w:t>TUGAS AKHIR</w:t>
      </w:r>
    </w:p>
    <w:p w:rsidR="004912DC" w:rsidRDefault="004912DC" w:rsidP="004912DC">
      <w:pPr>
        <w:spacing w:after="0" w:line="360" w:lineRule="auto"/>
        <w:jc w:val="center"/>
        <w:rPr>
          <w:b/>
          <w:sz w:val="28"/>
          <w:szCs w:val="28"/>
        </w:rPr>
      </w:pPr>
    </w:p>
    <w:p w:rsidR="004912DC" w:rsidRDefault="004912DC" w:rsidP="004912DC">
      <w:pPr>
        <w:spacing w:after="0" w:line="360" w:lineRule="auto"/>
        <w:jc w:val="center"/>
        <w:rPr>
          <w:b/>
          <w:sz w:val="28"/>
          <w:szCs w:val="28"/>
        </w:rPr>
      </w:pPr>
    </w:p>
    <w:p w:rsidR="004912DC" w:rsidRPr="000426FB" w:rsidRDefault="00156BD7" w:rsidP="004912DC">
      <w:pPr>
        <w:spacing w:after="0" w:line="360" w:lineRule="auto"/>
        <w:jc w:val="center"/>
        <w:rPr>
          <w:b/>
          <w:sz w:val="28"/>
        </w:rPr>
      </w:pPr>
      <w:r>
        <w:rPr>
          <w:b/>
          <w:sz w:val="28"/>
        </w:rPr>
        <w:t>LIA LIDYA ROZA</w:t>
      </w:r>
    </w:p>
    <w:p w:rsidR="004912DC" w:rsidRPr="00156BD7" w:rsidRDefault="00156BD7" w:rsidP="004912DC">
      <w:pPr>
        <w:spacing w:after="0" w:line="360" w:lineRule="auto"/>
        <w:jc w:val="center"/>
        <w:rPr>
          <w:b/>
          <w:sz w:val="28"/>
          <w:szCs w:val="28"/>
        </w:rPr>
      </w:pPr>
      <w:r>
        <w:rPr>
          <w:b/>
          <w:sz w:val="28"/>
          <w:szCs w:val="28"/>
          <w:lang w:val="id-ID"/>
        </w:rPr>
        <w:t>2112011212001</w:t>
      </w:r>
      <w:r>
        <w:rPr>
          <w:b/>
          <w:sz w:val="28"/>
          <w:szCs w:val="28"/>
        </w:rPr>
        <w:t>1</w:t>
      </w:r>
    </w:p>
    <w:p w:rsidR="004912DC" w:rsidRDefault="004912DC" w:rsidP="004912DC">
      <w:pPr>
        <w:spacing w:after="0" w:line="360" w:lineRule="auto"/>
        <w:jc w:val="center"/>
        <w:rPr>
          <w:b/>
          <w:sz w:val="28"/>
          <w:szCs w:val="28"/>
        </w:rPr>
      </w:pPr>
    </w:p>
    <w:p w:rsidR="004912DC" w:rsidRDefault="004912DC" w:rsidP="004912DC">
      <w:pPr>
        <w:spacing w:after="0" w:line="360" w:lineRule="auto"/>
        <w:jc w:val="center"/>
        <w:rPr>
          <w:b/>
          <w:sz w:val="28"/>
          <w:szCs w:val="28"/>
        </w:rPr>
      </w:pPr>
    </w:p>
    <w:p w:rsidR="004912DC" w:rsidRPr="000426FB" w:rsidRDefault="004912DC" w:rsidP="004912DC">
      <w:pPr>
        <w:spacing w:after="0" w:line="360" w:lineRule="auto"/>
        <w:jc w:val="center"/>
        <w:rPr>
          <w:b/>
          <w:sz w:val="28"/>
        </w:rPr>
      </w:pPr>
      <w:r w:rsidRPr="000426FB">
        <w:rPr>
          <w:b/>
          <w:sz w:val="28"/>
        </w:rPr>
        <w:t>FAKULTAS TEKNIK</w:t>
      </w:r>
    </w:p>
    <w:p w:rsidR="004912DC" w:rsidRDefault="0035574D" w:rsidP="004912DC">
      <w:pPr>
        <w:spacing w:after="0" w:line="360" w:lineRule="auto"/>
        <w:jc w:val="center"/>
        <w:rPr>
          <w:b/>
          <w:sz w:val="28"/>
          <w:szCs w:val="28"/>
          <w:lang w:val="id-ID"/>
        </w:rPr>
      </w:pPr>
      <w:r>
        <w:rPr>
          <w:b/>
          <w:sz w:val="28"/>
          <w:szCs w:val="28"/>
        </w:rPr>
        <w:t>DEPARTEMEN</w:t>
      </w:r>
      <w:r w:rsidR="004912DC">
        <w:rPr>
          <w:b/>
          <w:sz w:val="28"/>
          <w:szCs w:val="28"/>
        </w:rPr>
        <w:t xml:space="preserve"> SISTEM KOMPUTER</w:t>
      </w:r>
    </w:p>
    <w:p w:rsidR="004912DC" w:rsidRDefault="004912DC" w:rsidP="004912DC">
      <w:pPr>
        <w:spacing w:after="0" w:line="360" w:lineRule="auto"/>
        <w:jc w:val="center"/>
        <w:rPr>
          <w:b/>
          <w:sz w:val="28"/>
          <w:szCs w:val="28"/>
          <w:lang w:val="id-ID"/>
        </w:rPr>
      </w:pPr>
    </w:p>
    <w:p w:rsidR="004912DC" w:rsidRDefault="004912DC" w:rsidP="004912DC">
      <w:pPr>
        <w:spacing w:after="0" w:line="360" w:lineRule="auto"/>
        <w:jc w:val="center"/>
        <w:rPr>
          <w:b/>
          <w:sz w:val="28"/>
          <w:szCs w:val="28"/>
          <w:lang w:val="id-ID"/>
        </w:rPr>
      </w:pPr>
    </w:p>
    <w:p w:rsidR="004912DC" w:rsidRDefault="004912DC" w:rsidP="004912DC">
      <w:pPr>
        <w:spacing w:after="0" w:line="360" w:lineRule="auto"/>
        <w:jc w:val="center"/>
        <w:rPr>
          <w:b/>
          <w:sz w:val="28"/>
          <w:szCs w:val="28"/>
        </w:rPr>
      </w:pPr>
      <w:r>
        <w:rPr>
          <w:b/>
          <w:sz w:val="28"/>
          <w:szCs w:val="28"/>
        </w:rPr>
        <w:t>SEMARANG</w:t>
      </w:r>
    </w:p>
    <w:p w:rsidR="00102980" w:rsidRDefault="0035574D" w:rsidP="004912DC">
      <w:pPr>
        <w:spacing w:after="0" w:line="360" w:lineRule="auto"/>
        <w:jc w:val="center"/>
        <w:rPr>
          <w:b/>
          <w:sz w:val="28"/>
          <w:szCs w:val="28"/>
          <w:lang w:val="id-ID"/>
        </w:rPr>
        <w:sectPr w:rsidR="00102980" w:rsidSect="00102980">
          <w:footerReference w:type="default" r:id="rId10"/>
          <w:pgSz w:w="11907" w:h="16839" w:code="9"/>
          <w:pgMar w:top="2268" w:right="1701" w:bottom="1701" w:left="2268" w:header="720" w:footer="720" w:gutter="0"/>
          <w:pgNumType w:fmt="lowerRoman"/>
          <w:cols w:space="720"/>
          <w:titlePg/>
          <w:docGrid w:linePitch="360"/>
        </w:sectPr>
      </w:pPr>
      <w:r>
        <w:rPr>
          <w:b/>
          <w:sz w:val="28"/>
          <w:szCs w:val="28"/>
          <w:lang w:val="id-ID"/>
        </w:rPr>
        <w:t>DES</w:t>
      </w:r>
      <w:r w:rsidR="00104C2B">
        <w:rPr>
          <w:b/>
          <w:sz w:val="28"/>
          <w:szCs w:val="28"/>
          <w:lang w:val="id-ID"/>
        </w:rPr>
        <w:t xml:space="preserve">EMBER </w:t>
      </w:r>
      <w:r w:rsidR="004912DC">
        <w:rPr>
          <w:b/>
          <w:sz w:val="28"/>
          <w:szCs w:val="28"/>
        </w:rPr>
        <w:t>201</w:t>
      </w:r>
      <w:r w:rsidR="004912DC">
        <w:rPr>
          <w:b/>
          <w:sz w:val="28"/>
          <w:szCs w:val="28"/>
          <w:lang w:val="id-ID"/>
        </w:rPr>
        <w:t>6</w:t>
      </w:r>
    </w:p>
    <w:p w:rsidR="00482A82" w:rsidRDefault="00BE1A5B" w:rsidP="00BE1A5B">
      <w:pPr>
        <w:spacing w:line="360" w:lineRule="auto"/>
        <w:jc w:val="center"/>
        <w:rPr>
          <w:rFonts w:ascii="Calibri" w:hAnsi="Calibri"/>
          <w:sz w:val="22"/>
        </w:rPr>
      </w:pPr>
      <w:bookmarkStart w:id="0" w:name="_Toc443641892"/>
      <w:r>
        <w:rPr>
          <w:noProof/>
        </w:rPr>
        <w:lastRenderedPageBreak/>
        <w:drawing>
          <wp:inline distT="0" distB="0" distL="0" distR="0" wp14:anchorId="0B021163" wp14:editId="6961A7E7">
            <wp:extent cx="1000125" cy="1181100"/>
            <wp:effectExtent l="0" t="0" r="9525" b="0"/>
            <wp:docPr id="29" name="Picture 29" descr="logo und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undi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p>
    <w:p w:rsidR="00482A82" w:rsidRPr="007D5A4F" w:rsidRDefault="00482A82" w:rsidP="007D5A4F">
      <w:pPr>
        <w:ind w:left="0" w:firstLine="0"/>
        <w:jc w:val="center"/>
        <w:rPr>
          <w:b/>
          <w:sz w:val="28"/>
          <w:szCs w:val="28"/>
        </w:rPr>
      </w:pPr>
      <w:r w:rsidRPr="007D5A4F">
        <w:rPr>
          <w:b/>
          <w:sz w:val="28"/>
          <w:szCs w:val="28"/>
        </w:rPr>
        <w:t>UNIVERSITAS DIPONEGORO</w:t>
      </w:r>
    </w:p>
    <w:p w:rsidR="00482A82" w:rsidRPr="007D5A4F" w:rsidRDefault="00482A82" w:rsidP="007D5A4F">
      <w:pPr>
        <w:ind w:left="0" w:firstLine="0"/>
        <w:jc w:val="center"/>
        <w:rPr>
          <w:b/>
          <w:sz w:val="28"/>
          <w:szCs w:val="28"/>
        </w:rPr>
      </w:pPr>
    </w:p>
    <w:p w:rsidR="00482A82" w:rsidRPr="007D5A4F" w:rsidRDefault="00482A82" w:rsidP="007D5A4F">
      <w:pPr>
        <w:ind w:left="0" w:firstLine="0"/>
        <w:jc w:val="center"/>
        <w:rPr>
          <w:b/>
          <w:sz w:val="28"/>
          <w:szCs w:val="28"/>
        </w:rPr>
      </w:pPr>
    </w:p>
    <w:p w:rsidR="00156BD7" w:rsidRDefault="00156BD7" w:rsidP="00156BD7">
      <w:pPr>
        <w:spacing w:after="0" w:line="360" w:lineRule="auto"/>
        <w:ind w:left="0" w:firstLine="0"/>
        <w:jc w:val="center"/>
        <w:rPr>
          <w:b/>
          <w:sz w:val="28"/>
          <w:szCs w:val="28"/>
        </w:rPr>
      </w:pPr>
      <w:r>
        <w:rPr>
          <w:b/>
          <w:sz w:val="28"/>
          <w:szCs w:val="28"/>
        </w:rPr>
        <w:t>PEMBUATAN APLIKASI ANDROID “DRIVER CONTROL</w:t>
      </w:r>
      <w:r w:rsidR="00104C2B">
        <w:rPr>
          <w:b/>
          <w:sz w:val="28"/>
          <w:szCs w:val="28"/>
        </w:rPr>
        <w:t xml:space="preserve">” SEBAGAI SARANA MEMONITOR </w:t>
      </w:r>
      <w:r>
        <w:rPr>
          <w:b/>
          <w:sz w:val="28"/>
          <w:szCs w:val="28"/>
        </w:rPr>
        <w:t>ANAK BERKENDARA SECARA WAKTU-NYATA</w:t>
      </w:r>
    </w:p>
    <w:p w:rsidR="00482A82" w:rsidRPr="007D5A4F" w:rsidRDefault="00482A82" w:rsidP="007D5A4F">
      <w:pPr>
        <w:ind w:left="0" w:firstLine="0"/>
        <w:jc w:val="center"/>
        <w:rPr>
          <w:b/>
          <w:sz w:val="28"/>
          <w:szCs w:val="28"/>
        </w:rPr>
      </w:pPr>
    </w:p>
    <w:p w:rsidR="00482A82" w:rsidRPr="007D5A4F" w:rsidRDefault="00482A82" w:rsidP="007D5A4F">
      <w:pPr>
        <w:ind w:left="0" w:firstLine="0"/>
        <w:jc w:val="center"/>
        <w:rPr>
          <w:b/>
          <w:sz w:val="28"/>
          <w:szCs w:val="28"/>
        </w:rPr>
      </w:pPr>
      <w:r w:rsidRPr="007D5A4F">
        <w:rPr>
          <w:b/>
          <w:sz w:val="28"/>
          <w:szCs w:val="28"/>
        </w:rPr>
        <w:t>TUGAS AKHIR</w:t>
      </w:r>
    </w:p>
    <w:p w:rsidR="00482A82" w:rsidRPr="007D5A4F" w:rsidRDefault="00482A82" w:rsidP="007D5A4F">
      <w:pPr>
        <w:ind w:left="0" w:firstLine="0"/>
        <w:jc w:val="center"/>
        <w:rPr>
          <w:b/>
          <w:sz w:val="28"/>
          <w:szCs w:val="28"/>
        </w:rPr>
      </w:pPr>
    </w:p>
    <w:p w:rsidR="00482A82" w:rsidRPr="00BE1A5B" w:rsidRDefault="00482A82" w:rsidP="007D5A4F">
      <w:pPr>
        <w:ind w:left="0" w:firstLine="0"/>
        <w:jc w:val="center"/>
        <w:rPr>
          <w:b/>
          <w:szCs w:val="28"/>
        </w:rPr>
      </w:pPr>
      <w:r w:rsidRPr="00BE1A5B">
        <w:rPr>
          <w:b/>
          <w:szCs w:val="28"/>
        </w:rPr>
        <w:t>Diajukan sebagai salah satu syarat untuk memperoleh gelar Sarjana Teknik</w:t>
      </w:r>
    </w:p>
    <w:p w:rsidR="00482A82" w:rsidRPr="007D5A4F" w:rsidRDefault="00482A82" w:rsidP="007D5A4F">
      <w:pPr>
        <w:ind w:left="0" w:firstLine="0"/>
        <w:jc w:val="center"/>
        <w:rPr>
          <w:b/>
          <w:sz w:val="28"/>
          <w:szCs w:val="28"/>
        </w:rPr>
      </w:pPr>
    </w:p>
    <w:p w:rsidR="00482A82" w:rsidRPr="007D5A4F" w:rsidRDefault="00156BD7" w:rsidP="007D5A4F">
      <w:pPr>
        <w:ind w:left="0" w:firstLine="0"/>
        <w:jc w:val="center"/>
        <w:rPr>
          <w:b/>
          <w:sz w:val="28"/>
          <w:szCs w:val="28"/>
        </w:rPr>
      </w:pPr>
      <w:r>
        <w:rPr>
          <w:b/>
          <w:sz w:val="28"/>
          <w:szCs w:val="28"/>
        </w:rPr>
        <w:t>Lia Lidya Roza</w:t>
      </w:r>
    </w:p>
    <w:p w:rsidR="00482A82" w:rsidRPr="007D5A4F" w:rsidRDefault="00156BD7" w:rsidP="007D5A4F">
      <w:pPr>
        <w:ind w:left="0" w:firstLine="0"/>
        <w:jc w:val="center"/>
        <w:rPr>
          <w:b/>
          <w:sz w:val="28"/>
          <w:szCs w:val="28"/>
        </w:rPr>
      </w:pPr>
      <w:r>
        <w:rPr>
          <w:b/>
          <w:sz w:val="28"/>
          <w:szCs w:val="28"/>
        </w:rPr>
        <w:t>21120112120011</w:t>
      </w:r>
    </w:p>
    <w:p w:rsidR="00482A82" w:rsidRPr="007D5A4F" w:rsidRDefault="00482A82" w:rsidP="007D5A4F">
      <w:pPr>
        <w:ind w:left="0" w:firstLine="0"/>
        <w:jc w:val="center"/>
        <w:rPr>
          <w:b/>
          <w:sz w:val="28"/>
          <w:szCs w:val="28"/>
        </w:rPr>
      </w:pPr>
    </w:p>
    <w:p w:rsidR="00482A82" w:rsidRPr="007D5A4F" w:rsidRDefault="00482A82" w:rsidP="007D5A4F">
      <w:pPr>
        <w:ind w:left="0" w:firstLine="0"/>
        <w:jc w:val="center"/>
        <w:rPr>
          <w:b/>
          <w:sz w:val="28"/>
          <w:szCs w:val="28"/>
        </w:rPr>
      </w:pPr>
      <w:r w:rsidRPr="007D5A4F">
        <w:rPr>
          <w:b/>
          <w:sz w:val="28"/>
          <w:szCs w:val="28"/>
        </w:rPr>
        <w:t>FAKULTAS TEKNIK</w:t>
      </w:r>
    </w:p>
    <w:p w:rsidR="00482A82" w:rsidRPr="007D5A4F" w:rsidRDefault="0035574D" w:rsidP="007D5A4F">
      <w:pPr>
        <w:ind w:left="0" w:firstLine="0"/>
        <w:jc w:val="center"/>
        <w:rPr>
          <w:b/>
          <w:sz w:val="28"/>
          <w:szCs w:val="28"/>
        </w:rPr>
      </w:pPr>
      <w:r>
        <w:rPr>
          <w:b/>
          <w:sz w:val="28"/>
          <w:szCs w:val="28"/>
        </w:rPr>
        <w:t>DEPARTEMEN</w:t>
      </w:r>
      <w:r w:rsidR="00482A82" w:rsidRPr="007D5A4F">
        <w:rPr>
          <w:b/>
          <w:sz w:val="28"/>
          <w:szCs w:val="28"/>
        </w:rPr>
        <w:t xml:space="preserve"> SISTEM KOMPUTER</w:t>
      </w:r>
    </w:p>
    <w:p w:rsidR="00482A82" w:rsidRPr="007D5A4F" w:rsidRDefault="00482A82" w:rsidP="007D5A4F">
      <w:pPr>
        <w:ind w:left="0" w:firstLine="0"/>
        <w:jc w:val="center"/>
        <w:rPr>
          <w:b/>
          <w:sz w:val="28"/>
          <w:szCs w:val="28"/>
        </w:rPr>
      </w:pPr>
    </w:p>
    <w:p w:rsidR="00482A82" w:rsidRPr="007D5A4F" w:rsidRDefault="00482A82" w:rsidP="007D5A4F">
      <w:pPr>
        <w:ind w:left="0" w:firstLine="0"/>
        <w:jc w:val="center"/>
        <w:rPr>
          <w:b/>
          <w:sz w:val="28"/>
          <w:szCs w:val="28"/>
        </w:rPr>
      </w:pPr>
      <w:r w:rsidRPr="007D5A4F">
        <w:rPr>
          <w:b/>
          <w:sz w:val="28"/>
          <w:szCs w:val="28"/>
        </w:rPr>
        <w:t>SEMARANG</w:t>
      </w:r>
    </w:p>
    <w:p w:rsidR="00482A82" w:rsidRPr="007D5A4F" w:rsidRDefault="0035574D" w:rsidP="007D5A4F">
      <w:pPr>
        <w:ind w:left="0" w:firstLine="0"/>
        <w:jc w:val="center"/>
        <w:rPr>
          <w:b/>
          <w:sz w:val="28"/>
          <w:szCs w:val="28"/>
        </w:rPr>
      </w:pPr>
      <w:r>
        <w:rPr>
          <w:b/>
          <w:sz w:val="28"/>
          <w:szCs w:val="28"/>
        </w:rPr>
        <w:t>DES</w:t>
      </w:r>
      <w:r w:rsidR="00104C2B">
        <w:rPr>
          <w:b/>
          <w:sz w:val="28"/>
          <w:szCs w:val="28"/>
        </w:rPr>
        <w:t>EMBER</w:t>
      </w:r>
      <w:r w:rsidR="00482A82" w:rsidRPr="007D5A4F">
        <w:rPr>
          <w:b/>
          <w:sz w:val="28"/>
          <w:szCs w:val="28"/>
        </w:rPr>
        <w:t xml:space="preserve"> 2016</w:t>
      </w:r>
    </w:p>
    <w:p w:rsidR="00482A82" w:rsidRDefault="00482A82">
      <w:pPr>
        <w:spacing w:after="160" w:line="259" w:lineRule="auto"/>
        <w:ind w:left="0" w:firstLine="0"/>
        <w:jc w:val="left"/>
        <w:sectPr w:rsidR="00482A82" w:rsidSect="00102980">
          <w:pgSz w:w="11907" w:h="16839" w:code="9"/>
          <w:pgMar w:top="2268" w:right="1701" w:bottom="1701" w:left="2268" w:header="720" w:footer="720" w:gutter="0"/>
          <w:pgNumType w:fmt="lowerRoman" w:start="1"/>
          <w:cols w:space="720"/>
          <w:docGrid w:linePitch="360"/>
        </w:sectPr>
      </w:pPr>
    </w:p>
    <w:p w:rsidR="004912DC" w:rsidRDefault="004912DC" w:rsidP="00BE6CE4">
      <w:pPr>
        <w:pStyle w:val="Heading1"/>
      </w:pPr>
      <w:r w:rsidRPr="004912DC">
        <w:lastRenderedPageBreak/>
        <w:t>HALAMAN PENGESAHAN</w:t>
      </w:r>
      <w:bookmarkEnd w:id="0"/>
    </w:p>
    <w:p w:rsidR="004912DC" w:rsidRPr="004912DC" w:rsidRDefault="004912DC" w:rsidP="004912DC"/>
    <w:p w:rsidR="004912DC" w:rsidRPr="001B2A78" w:rsidRDefault="004912DC" w:rsidP="004912DC">
      <w:pPr>
        <w:spacing w:after="0" w:line="360" w:lineRule="auto"/>
        <w:rPr>
          <w:szCs w:val="24"/>
        </w:rPr>
      </w:pPr>
      <w:r w:rsidRPr="001B2A78">
        <w:rPr>
          <w:szCs w:val="24"/>
        </w:rPr>
        <w:t>Tugas Akhir ini diajukan oleh :</w:t>
      </w:r>
    </w:p>
    <w:p w:rsidR="004912DC" w:rsidRPr="001B2A78" w:rsidRDefault="004912DC" w:rsidP="004912DC">
      <w:pPr>
        <w:tabs>
          <w:tab w:val="left" w:pos="2410"/>
        </w:tabs>
        <w:spacing w:after="0" w:line="360" w:lineRule="auto"/>
        <w:rPr>
          <w:szCs w:val="24"/>
        </w:rPr>
      </w:pPr>
      <w:r w:rsidRPr="001B2A78">
        <w:rPr>
          <w:szCs w:val="24"/>
        </w:rPr>
        <w:t>Nama</w:t>
      </w:r>
      <w:r w:rsidRPr="001B2A78">
        <w:rPr>
          <w:szCs w:val="24"/>
        </w:rPr>
        <w:tab/>
      </w:r>
      <w:r>
        <w:rPr>
          <w:szCs w:val="24"/>
        </w:rPr>
        <w:tab/>
      </w:r>
      <w:r w:rsidRPr="001B2A78">
        <w:rPr>
          <w:szCs w:val="24"/>
        </w:rPr>
        <w:t xml:space="preserve">: </w:t>
      </w:r>
      <w:r w:rsidR="00156BD7">
        <w:rPr>
          <w:szCs w:val="24"/>
        </w:rPr>
        <w:t>Lia Lidya Roza</w:t>
      </w:r>
    </w:p>
    <w:p w:rsidR="004912DC" w:rsidRPr="001B2A78" w:rsidRDefault="00156BD7" w:rsidP="004912DC">
      <w:pPr>
        <w:tabs>
          <w:tab w:val="left" w:pos="2410"/>
        </w:tabs>
        <w:spacing w:after="0" w:line="360" w:lineRule="auto"/>
        <w:rPr>
          <w:szCs w:val="24"/>
        </w:rPr>
      </w:pPr>
      <w:r>
        <w:rPr>
          <w:szCs w:val="24"/>
        </w:rPr>
        <w:t>NIM</w:t>
      </w:r>
      <w:r>
        <w:rPr>
          <w:szCs w:val="24"/>
        </w:rPr>
        <w:tab/>
      </w:r>
      <w:r>
        <w:rPr>
          <w:szCs w:val="24"/>
        </w:rPr>
        <w:tab/>
        <w:t>: 21120112120011</w:t>
      </w:r>
    </w:p>
    <w:p w:rsidR="004912DC" w:rsidRPr="001B2A78" w:rsidRDefault="0035574D" w:rsidP="004912DC">
      <w:pPr>
        <w:tabs>
          <w:tab w:val="left" w:pos="2410"/>
        </w:tabs>
        <w:spacing w:after="0" w:line="360" w:lineRule="auto"/>
        <w:rPr>
          <w:szCs w:val="24"/>
        </w:rPr>
      </w:pPr>
      <w:r>
        <w:rPr>
          <w:szCs w:val="24"/>
        </w:rPr>
        <w:t>Departemen</w:t>
      </w:r>
      <w:r w:rsidR="004912DC" w:rsidRPr="001B2A78">
        <w:rPr>
          <w:szCs w:val="24"/>
        </w:rPr>
        <w:tab/>
      </w:r>
      <w:r w:rsidR="004912DC">
        <w:rPr>
          <w:szCs w:val="24"/>
        </w:rPr>
        <w:tab/>
      </w:r>
      <w:r w:rsidR="004912DC" w:rsidRPr="001B2A78">
        <w:rPr>
          <w:szCs w:val="24"/>
        </w:rPr>
        <w:t xml:space="preserve">: </w:t>
      </w:r>
      <w:r w:rsidR="004912DC">
        <w:rPr>
          <w:szCs w:val="24"/>
        </w:rPr>
        <w:t>Sistem Komputer</w:t>
      </w:r>
    </w:p>
    <w:p w:rsidR="004912DC" w:rsidRPr="00156BD7" w:rsidRDefault="004912DC" w:rsidP="004912DC">
      <w:pPr>
        <w:tabs>
          <w:tab w:val="left" w:pos="2410"/>
        </w:tabs>
        <w:spacing w:after="0" w:line="360" w:lineRule="auto"/>
        <w:ind w:left="2552" w:hanging="2552"/>
        <w:rPr>
          <w:i/>
          <w:szCs w:val="24"/>
        </w:rPr>
      </w:pPr>
      <w:r>
        <w:rPr>
          <w:szCs w:val="24"/>
        </w:rPr>
        <w:t>Judul Tugas Akhir</w:t>
      </w:r>
      <w:r>
        <w:rPr>
          <w:szCs w:val="24"/>
        </w:rPr>
        <w:tab/>
      </w:r>
      <w:r w:rsidRPr="001B2A78">
        <w:rPr>
          <w:szCs w:val="24"/>
        </w:rPr>
        <w:t>:</w:t>
      </w:r>
      <w:r w:rsidRPr="001B2A78">
        <w:rPr>
          <w:szCs w:val="24"/>
        </w:rPr>
        <w:tab/>
      </w:r>
      <w:r w:rsidR="00156BD7">
        <w:rPr>
          <w:szCs w:val="24"/>
          <w:lang w:val="id-ID"/>
        </w:rPr>
        <w:t xml:space="preserve">Pembuatan Aplikasi </w:t>
      </w:r>
      <w:r w:rsidR="00F32811">
        <w:rPr>
          <w:szCs w:val="24"/>
        </w:rPr>
        <w:t xml:space="preserve">Android </w:t>
      </w:r>
      <w:r w:rsidR="00156BD7">
        <w:rPr>
          <w:szCs w:val="24"/>
        </w:rPr>
        <w:t>“</w:t>
      </w:r>
      <w:r w:rsidR="00156BD7">
        <w:rPr>
          <w:szCs w:val="24"/>
          <w:lang w:val="id-ID"/>
        </w:rPr>
        <w:t>Driver Control</w:t>
      </w:r>
      <w:r w:rsidR="00156BD7">
        <w:rPr>
          <w:szCs w:val="24"/>
        </w:rPr>
        <w:t>” Sebagai Sarana Memonitor Anak Berkendara Secara Waktu-Nyata</w:t>
      </w:r>
    </w:p>
    <w:p w:rsidR="004912DC" w:rsidRPr="001B2A78" w:rsidRDefault="004912DC" w:rsidP="004912DC">
      <w:pPr>
        <w:tabs>
          <w:tab w:val="left" w:pos="2410"/>
        </w:tabs>
        <w:spacing w:after="0" w:line="360" w:lineRule="auto"/>
        <w:ind w:left="2552" w:hanging="2552"/>
        <w:rPr>
          <w:szCs w:val="24"/>
        </w:rPr>
      </w:pPr>
    </w:p>
    <w:p w:rsidR="004912DC" w:rsidRPr="004912DC" w:rsidRDefault="004912DC" w:rsidP="004912DC">
      <w:pPr>
        <w:tabs>
          <w:tab w:val="left" w:pos="2410"/>
        </w:tabs>
        <w:spacing w:after="0" w:line="360" w:lineRule="auto"/>
        <w:ind w:left="0" w:firstLine="0"/>
        <w:rPr>
          <w:szCs w:val="24"/>
        </w:rPr>
      </w:pPr>
      <w:r w:rsidRPr="004912DC">
        <w:rPr>
          <w:szCs w:val="24"/>
        </w:rPr>
        <w:t xml:space="preserve">Telah berhasil dipertahankan di hadapan Tim Penguji dan diterima sebagai bagian persyaratan yang diperlukan untuk memperoleh gelar Sarjana Teknik pada </w:t>
      </w:r>
      <w:r w:rsidR="0035574D">
        <w:rPr>
          <w:szCs w:val="24"/>
        </w:rPr>
        <w:t xml:space="preserve">Departemen </w:t>
      </w:r>
      <w:r w:rsidRPr="004912DC">
        <w:rPr>
          <w:szCs w:val="24"/>
        </w:rPr>
        <w:t>Sistem Komputer, Fakultas Teknik, Universitas Diponegoro.</w:t>
      </w:r>
    </w:p>
    <w:p w:rsidR="004912DC" w:rsidRPr="001B2A78" w:rsidRDefault="004912DC" w:rsidP="004912DC">
      <w:pPr>
        <w:tabs>
          <w:tab w:val="left" w:pos="2410"/>
        </w:tabs>
        <w:spacing w:after="0" w:line="360" w:lineRule="auto"/>
        <w:rPr>
          <w:szCs w:val="24"/>
        </w:rPr>
      </w:pPr>
    </w:p>
    <w:p w:rsidR="004912DC" w:rsidRPr="001B2A78" w:rsidRDefault="004912DC" w:rsidP="004912DC">
      <w:pPr>
        <w:tabs>
          <w:tab w:val="left" w:pos="2410"/>
        </w:tabs>
        <w:spacing w:after="0" w:line="360" w:lineRule="auto"/>
        <w:jc w:val="center"/>
        <w:rPr>
          <w:b/>
          <w:szCs w:val="24"/>
        </w:rPr>
      </w:pPr>
      <w:r w:rsidRPr="001B2A78">
        <w:rPr>
          <w:b/>
          <w:szCs w:val="24"/>
        </w:rPr>
        <w:t>TIM PENGUJI</w:t>
      </w:r>
    </w:p>
    <w:p w:rsidR="004912DC" w:rsidRPr="001B2A78" w:rsidRDefault="004912DC" w:rsidP="004912DC">
      <w:pPr>
        <w:tabs>
          <w:tab w:val="left" w:pos="1985"/>
          <w:tab w:val="left" w:pos="2268"/>
          <w:tab w:val="left" w:pos="6237"/>
          <w:tab w:val="left" w:pos="7513"/>
        </w:tabs>
        <w:spacing w:after="0" w:line="360" w:lineRule="auto"/>
        <w:rPr>
          <w:szCs w:val="24"/>
        </w:rPr>
      </w:pPr>
      <w:r w:rsidRPr="001B2A78">
        <w:rPr>
          <w:szCs w:val="24"/>
        </w:rPr>
        <w:t>Pembimbing I</w:t>
      </w:r>
      <w:r w:rsidRPr="001B2A78">
        <w:rPr>
          <w:szCs w:val="24"/>
        </w:rPr>
        <w:tab/>
        <w:t>:</w:t>
      </w:r>
      <w:r w:rsidRPr="001B2A78">
        <w:rPr>
          <w:szCs w:val="24"/>
        </w:rPr>
        <w:tab/>
      </w:r>
      <w:r w:rsidR="00156BD7">
        <w:t xml:space="preserve">Dr. R. Rizal Isnanto, </w:t>
      </w:r>
      <w:r w:rsidR="00D97808">
        <w:t xml:space="preserve">S.T., </w:t>
      </w:r>
      <w:r w:rsidR="00156BD7">
        <w:t>M.M., M.T.</w:t>
      </w:r>
      <w:r w:rsidRPr="0021340F">
        <w:tab/>
      </w:r>
      <w:r w:rsidRPr="001B2A78">
        <w:rPr>
          <w:szCs w:val="24"/>
        </w:rPr>
        <w:t>(</w:t>
      </w:r>
      <w:r w:rsidRPr="001B2A78">
        <w:rPr>
          <w:szCs w:val="24"/>
        </w:rPr>
        <w:tab/>
        <w:t>)</w:t>
      </w:r>
    </w:p>
    <w:p w:rsidR="004912DC" w:rsidRPr="001B2A78" w:rsidRDefault="004912DC" w:rsidP="004912DC">
      <w:pPr>
        <w:tabs>
          <w:tab w:val="left" w:pos="1985"/>
          <w:tab w:val="left" w:pos="2268"/>
          <w:tab w:val="left" w:pos="6237"/>
          <w:tab w:val="left" w:pos="7513"/>
        </w:tabs>
        <w:spacing w:after="0" w:line="360" w:lineRule="auto"/>
        <w:rPr>
          <w:szCs w:val="24"/>
        </w:rPr>
      </w:pPr>
      <w:r w:rsidRPr="001B2A78">
        <w:rPr>
          <w:szCs w:val="24"/>
        </w:rPr>
        <w:t>Pembimb</w:t>
      </w:r>
      <w:r>
        <w:rPr>
          <w:szCs w:val="24"/>
        </w:rPr>
        <w:t>ing II</w:t>
      </w:r>
      <w:r>
        <w:rPr>
          <w:szCs w:val="24"/>
        </w:rPr>
        <w:tab/>
        <w:t>:</w:t>
      </w:r>
      <w:r>
        <w:rPr>
          <w:szCs w:val="24"/>
        </w:rPr>
        <w:tab/>
        <w:t>Eko Didik Widianto</w:t>
      </w:r>
      <w:r w:rsidRPr="001B2A78">
        <w:rPr>
          <w:szCs w:val="24"/>
        </w:rPr>
        <w:t>, S</w:t>
      </w:r>
      <w:r>
        <w:rPr>
          <w:szCs w:val="24"/>
          <w:lang w:val="id-ID"/>
        </w:rPr>
        <w:t>.</w:t>
      </w:r>
      <w:r w:rsidRPr="001B2A78">
        <w:rPr>
          <w:szCs w:val="24"/>
        </w:rPr>
        <w:t>T., M</w:t>
      </w:r>
      <w:r>
        <w:rPr>
          <w:szCs w:val="24"/>
          <w:lang w:val="id-ID"/>
        </w:rPr>
        <w:t>.</w:t>
      </w:r>
      <w:r w:rsidRPr="001B2A78">
        <w:rPr>
          <w:szCs w:val="24"/>
        </w:rPr>
        <w:t>T.</w:t>
      </w:r>
      <w:r w:rsidRPr="001B2A78">
        <w:rPr>
          <w:szCs w:val="24"/>
        </w:rPr>
        <w:tab/>
        <w:t>(</w:t>
      </w:r>
      <w:r w:rsidRPr="001B2A78">
        <w:rPr>
          <w:szCs w:val="24"/>
        </w:rPr>
        <w:tab/>
        <w:t>)</w:t>
      </w:r>
    </w:p>
    <w:p w:rsidR="004912DC" w:rsidRPr="001B2A78" w:rsidRDefault="004912DC" w:rsidP="004912DC">
      <w:pPr>
        <w:tabs>
          <w:tab w:val="left" w:pos="1985"/>
          <w:tab w:val="left" w:pos="2268"/>
          <w:tab w:val="left" w:pos="6237"/>
          <w:tab w:val="left" w:pos="7513"/>
        </w:tabs>
        <w:spacing w:after="0" w:line="360" w:lineRule="auto"/>
        <w:rPr>
          <w:szCs w:val="24"/>
        </w:rPr>
      </w:pPr>
      <w:r w:rsidRPr="001B2A78">
        <w:rPr>
          <w:szCs w:val="24"/>
        </w:rPr>
        <w:t>Ketu</w:t>
      </w:r>
      <w:r>
        <w:rPr>
          <w:szCs w:val="24"/>
        </w:rPr>
        <w:t>a Penguji</w:t>
      </w:r>
      <w:r>
        <w:rPr>
          <w:szCs w:val="24"/>
        </w:rPr>
        <w:tab/>
        <w:t>:</w:t>
      </w:r>
      <w:r>
        <w:rPr>
          <w:szCs w:val="24"/>
        </w:rPr>
        <w:tab/>
      </w:r>
      <w:r w:rsidR="000D19DB" w:rsidRPr="00BD440B">
        <w:t>Rinta Kridalukmana, S.Kom, M</w:t>
      </w:r>
      <w:r w:rsidR="000D19DB">
        <w:t>.</w:t>
      </w:r>
      <w:r w:rsidR="000D19DB" w:rsidRPr="00BD440B">
        <w:t>T</w:t>
      </w:r>
      <w:r w:rsidR="000D19DB">
        <w:t>.</w:t>
      </w:r>
      <w:r>
        <w:rPr>
          <w:szCs w:val="24"/>
        </w:rPr>
        <w:tab/>
      </w:r>
      <w:r w:rsidRPr="001B2A78">
        <w:rPr>
          <w:szCs w:val="24"/>
        </w:rPr>
        <w:t>(</w:t>
      </w:r>
      <w:r w:rsidRPr="001B2A78">
        <w:rPr>
          <w:szCs w:val="24"/>
        </w:rPr>
        <w:tab/>
        <w:t>)</w:t>
      </w:r>
    </w:p>
    <w:p w:rsidR="004912DC" w:rsidRPr="001B2A78" w:rsidRDefault="004912DC" w:rsidP="004912DC">
      <w:pPr>
        <w:tabs>
          <w:tab w:val="left" w:pos="1985"/>
          <w:tab w:val="left" w:pos="2268"/>
          <w:tab w:val="left" w:pos="6237"/>
          <w:tab w:val="left" w:pos="7513"/>
        </w:tabs>
        <w:spacing w:after="0" w:line="360" w:lineRule="auto"/>
        <w:rPr>
          <w:szCs w:val="24"/>
        </w:rPr>
      </w:pPr>
      <w:r w:rsidRPr="001B2A78">
        <w:rPr>
          <w:szCs w:val="24"/>
        </w:rPr>
        <w:t>Sekretaris Penguji</w:t>
      </w:r>
      <w:r w:rsidRPr="001B2A78">
        <w:rPr>
          <w:szCs w:val="24"/>
        </w:rPr>
        <w:tab/>
        <w:t>:</w:t>
      </w:r>
      <w:r w:rsidRPr="001B2A78">
        <w:rPr>
          <w:szCs w:val="24"/>
        </w:rPr>
        <w:tab/>
      </w:r>
      <w:r w:rsidRPr="001B2A78">
        <w:rPr>
          <w:szCs w:val="24"/>
        </w:rPr>
        <w:tab/>
      </w:r>
      <w:r w:rsidR="000D19DB">
        <w:t>Ike Pertiwi Windasari, S.T., M.T.</w:t>
      </w:r>
      <w:r>
        <w:rPr>
          <w:szCs w:val="24"/>
        </w:rPr>
        <w:tab/>
      </w:r>
      <w:r w:rsidRPr="001B2A78">
        <w:rPr>
          <w:szCs w:val="24"/>
        </w:rPr>
        <w:t>(</w:t>
      </w:r>
      <w:r w:rsidRPr="001B2A78">
        <w:rPr>
          <w:szCs w:val="24"/>
        </w:rPr>
        <w:tab/>
        <w:t>)</w:t>
      </w:r>
    </w:p>
    <w:p w:rsidR="004912DC" w:rsidRPr="001B2A78" w:rsidRDefault="004912DC" w:rsidP="004912DC">
      <w:pPr>
        <w:tabs>
          <w:tab w:val="left" w:pos="1985"/>
          <w:tab w:val="left" w:pos="2268"/>
          <w:tab w:val="left" w:pos="6237"/>
          <w:tab w:val="left" w:pos="7513"/>
        </w:tabs>
        <w:spacing w:after="0" w:line="360" w:lineRule="auto"/>
        <w:rPr>
          <w:szCs w:val="24"/>
        </w:rPr>
      </w:pPr>
      <w:r w:rsidRPr="001B2A78">
        <w:rPr>
          <w:szCs w:val="24"/>
        </w:rPr>
        <w:t>Anggota Penguji</w:t>
      </w:r>
      <w:r w:rsidRPr="001B2A78">
        <w:rPr>
          <w:szCs w:val="24"/>
        </w:rPr>
        <w:tab/>
        <w:t>:</w:t>
      </w:r>
      <w:r w:rsidRPr="001B2A78">
        <w:rPr>
          <w:szCs w:val="24"/>
        </w:rPr>
        <w:tab/>
      </w:r>
      <w:r w:rsidRPr="001B2A78">
        <w:rPr>
          <w:szCs w:val="24"/>
        </w:rPr>
        <w:tab/>
      </w:r>
      <w:r w:rsidR="000D19DB">
        <w:rPr>
          <w:lang w:val="id-ID"/>
        </w:rPr>
        <w:t>Dania Eridani</w:t>
      </w:r>
      <w:r w:rsidR="000D19DB">
        <w:t>, S.T., M.</w:t>
      </w:r>
      <w:r w:rsidR="000D19DB">
        <w:rPr>
          <w:lang w:val="id-ID"/>
        </w:rPr>
        <w:t>Eng</w:t>
      </w:r>
      <w:r w:rsidR="000D19DB">
        <w:rPr>
          <w:rFonts w:eastAsiaTheme="minorHAnsi"/>
          <w:color w:val="000000"/>
        </w:rPr>
        <w:t>.</w:t>
      </w:r>
      <w:r>
        <w:rPr>
          <w:szCs w:val="24"/>
        </w:rPr>
        <w:tab/>
      </w:r>
      <w:r w:rsidRPr="001B2A78">
        <w:rPr>
          <w:szCs w:val="24"/>
        </w:rPr>
        <w:t>(</w:t>
      </w:r>
      <w:r w:rsidRPr="001B2A78">
        <w:rPr>
          <w:szCs w:val="24"/>
        </w:rPr>
        <w:tab/>
        <w:t>)</w:t>
      </w:r>
    </w:p>
    <w:p w:rsidR="004912DC" w:rsidRPr="001B2A78" w:rsidRDefault="004912DC" w:rsidP="004912DC">
      <w:pPr>
        <w:tabs>
          <w:tab w:val="left" w:pos="1985"/>
          <w:tab w:val="left" w:pos="2268"/>
          <w:tab w:val="left" w:pos="6237"/>
          <w:tab w:val="left" w:pos="7513"/>
        </w:tabs>
        <w:spacing w:after="0" w:line="360" w:lineRule="auto"/>
        <w:rPr>
          <w:szCs w:val="24"/>
        </w:rPr>
      </w:pPr>
    </w:p>
    <w:p w:rsidR="004912DC" w:rsidRPr="001B2A78" w:rsidRDefault="004912DC" w:rsidP="004912DC">
      <w:pPr>
        <w:tabs>
          <w:tab w:val="left" w:pos="1985"/>
          <w:tab w:val="left" w:pos="2268"/>
          <w:tab w:val="left" w:pos="6237"/>
          <w:tab w:val="left" w:pos="7513"/>
        </w:tabs>
        <w:spacing w:after="0" w:line="360" w:lineRule="auto"/>
        <w:rPr>
          <w:szCs w:val="24"/>
        </w:rPr>
      </w:pPr>
    </w:p>
    <w:p w:rsidR="004912DC" w:rsidRPr="001B2A78" w:rsidRDefault="004912DC" w:rsidP="004912DC">
      <w:pPr>
        <w:tabs>
          <w:tab w:val="left" w:pos="1985"/>
          <w:tab w:val="left" w:pos="2268"/>
          <w:tab w:val="left" w:pos="6237"/>
          <w:tab w:val="left" w:pos="7513"/>
        </w:tabs>
        <w:spacing w:after="0" w:line="360" w:lineRule="auto"/>
        <w:rPr>
          <w:szCs w:val="24"/>
        </w:rPr>
      </w:pPr>
    </w:p>
    <w:p w:rsidR="004912DC" w:rsidRPr="001B2A78" w:rsidRDefault="000D19DB" w:rsidP="004912DC">
      <w:pPr>
        <w:spacing w:after="0" w:line="360" w:lineRule="auto"/>
        <w:ind w:left="3969" w:firstLine="0"/>
        <w:jc w:val="center"/>
        <w:rPr>
          <w:szCs w:val="24"/>
        </w:rPr>
      </w:pPr>
      <w:r>
        <w:rPr>
          <w:szCs w:val="24"/>
        </w:rPr>
        <w:t xml:space="preserve">Semarang, 14 Desember </w:t>
      </w:r>
      <w:r w:rsidR="004912DC">
        <w:rPr>
          <w:szCs w:val="24"/>
        </w:rPr>
        <w:t>2016</w:t>
      </w:r>
    </w:p>
    <w:p w:rsidR="004912DC" w:rsidRPr="001B2A78" w:rsidRDefault="004912DC" w:rsidP="004912DC">
      <w:pPr>
        <w:tabs>
          <w:tab w:val="left" w:pos="1985"/>
          <w:tab w:val="left" w:pos="2268"/>
        </w:tabs>
        <w:spacing w:after="0" w:line="360" w:lineRule="auto"/>
        <w:ind w:left="3969" w:firstLine="0"/>
        <w:jc w:val="center"/>
        <w:rPr>
          <w:szCs w:val="24"/>
        </w:rPr>
      </w:pPr>
      <w:r w:rsidRPr="001B2A78">
        <w:rPr>
          <w:szCs w:val="24"/>
        </w:rPr>
        <w:t xml:space="preserve">Ketua </w:t>
      </w:r>
      <w:r w:rsidR="0035574D">
        <w:rPr>
          <w:szCs w:val="24"/>
        </w:rPr>
        <w:t xml:space="preserve">Departemen </w:t>
      </w:r>
      <w:r w:rsidRPr="001B2A78">
        <w:rPr>
          <w:szCs w:val="24"/>
        </w:rPr>
        <w:t>Sistem Komputer</w:t>
      </w:r>
    </w:p>
    <w:p w:rsidR="004912DC" w:rsidRPr="001B2A78" w:rsidRDefault="004912DC" w:rsidP="004912DC">
      <w:pPr>
        <w:tabs>
          <w:tab w:val="left" w:pos="1985"/>
          <w:tab w:val="left" w:pos="2268"/>
        </w:tabs>
        <w:spacing w:after="0" w:line="360" w:lineRule="auto"/>
        <w:ind w:left="3969" w:firstLine="0"/>
        <w:jc w:val="center"/>
        <w:rPr>
          <w:szCs w:val="24"/>
        </w:rPr>
      </w:pPr>
    </w:p>
    <w:p w:rsidR="004912DC" w:rsidRPr="001B2A78" w:rsidRDefault="004912DC" w:rsidP="004912DC">
      <w:pPr>
        <w:tabs>
          <w:tab w:val="left" w:pos="1985"/>
          <w:tab w:val="left" w:pos="2268"/>
        </w:tabs>
        <w:spacing w:after="0" w:line="360" w:lineRule="auto"/>
        <w:ind w:left="3969" w:firstLine="0"/>
        <w:jc w:val="center"/>
        <w:rPr>
          <w:szCs w:val="24"/>
        </w:rPr>
      </w:pPr>
    </w:p>
    <w:p w:rsidR="004912DC" w:rsidRPr="00064F1A" w:rsidRDefault="0035574D" w:rsidP="004912DC">
      <w:pPr>
        <w:tabs>
          <w:tab w:val="left" w:pos="1985"/>
          <w:tab w:val="left" w:pos="2268"/>
        </w:tabs>
        <w:spacing w:after="0" w:line="240" w:lineRule="auto"/>
        <w:ind w:left="3969" w:firstLine="0"/>
        <w:jc w:val="center"/>
        <w:rPr>
          <w:szCs w:val="24"/>
          <w:u w:val="single"/>
        </w:rPr>
      </w:pPr>
      <w:r>
        <w:rPr>
          <w:szCs w:val="24"/>
        </w:rPr>
        <w:tab/>
      </w:r>
      <w:r w:rsidRPr="00064F1A">
        <w:rPr>
          <w:u w:val="single"/>
        </w:rPr>
        <w:t>Dr. R. Rizal Isnanto, S.T., M.M., M.T.</w:t>
      </w:r>
    </w:p>
    <w:p w:rsidR="004912DC" w:rsidRDefault="00064F1A" w:rsidP="004912DC">
      <w:pPr>
        <w:spacing w:after="0" w:line="240" w:lineRule="auto"/>
        <w:ind w:left="3969" w:firstLine="0"/>
        <w:jc w:val="center"/>
        <w:rPr>
          <w:szCs w:val="24"/>
        </w:rPr>
      </w:pPr>
      <w:r>
        <w:rPr>
          <w:szCs w:val="24"/>
        </w:rPr>
        <w:t xml:space="preserve">NIP. </w:t>
      </w:r>
      <w:r w:rsidRPr="00064F1A">
        <w:rPr>
          <w:szCs w:val="24"/>
          <w:lang w:val="id-ID"/>
        </w:rPr>
        <w:t>197007272000121001</w:t>
      </w:r>
    </w:p>
    <w:p w:rsidR="004912DC" w:rsidRDefault="004912DC">
      <w:pPr>
        <w:spacing w:after="160" w:line="259" w:lineRule="auto"/>
        <w:ind w:left="0" w:firstLine="0"/>
        <w:jc w:val="left"/>
      </w:pPr>
      <w:r>
        <w:br w:type="page"/>
      </w:r>
    </w:p>
    <w:p w:rsidR="004912DC" w:rsidRDefault="004912DC" w:rsidP="00BE6CE4">
      <w:pPr>
        <w:pStyle w:val="Heading1"/>
      </w:pPr>
      <w:r>
        <w:lastRenderedPageBreak/>
        <w:t>HALAMAN PERNYATAAN ORISINALITAS</w:t>
      </w:r>
    </w:p>
    <w:p w:rsidR="004912DC" w:rsidRDefault="004912DC" w:rsidP="004912DC">
      <w:pPr>
        <w:spacing w:after="0"/>
      </w:pPr>
    </w:p>
    <w:p w:rsidR="004912DC" w:rsidRDefault="004912DC" w:rsidP="004912DC">
      <w:pPr>
        <w:spacing w:after="0"/>
      </w:pPr>
    </w:p>
    <w:p w:rsidR="004912DC" w:rsidRDefault="004912DC" w:rsidP="004912DC">
      <w:pPr>
        <w:spacing w:after="0"/>
      </w:pPr>
    </w:p>
    <w:p w:rsidR="004912DC" w:rsidRDefault="004912DC" w:rsidP="004912DC">
      <w:pPr>
        <w:spacing w:after="0"/>
      </w:pPr>
    </w:p>
    <w:p w:rsidR="004912DC" w:rsidRDefault="004912DC" w:rsidP="004912DC">
      <w:pPr>
        <w:spacing w:after="0"/>
      </w:pPr>
    </w:p>
    <w:p w:rsidR="004912DC" w:rsidRPr="004912DC" w:rsidRDefault="004912DC" w:rsidP="004912DC">
      <w:pPr>
        <w:spacing w:after="0"/>
      </w:pPr>
    </w:p>
    <w:p w:rsidR="004912DC" w:rsidRDefault="004912DC" w:rsidP="004912DC">
      <w:pPr>
        <w:spacing w:after="0" w:line="360" w:lineRule="auto"/>
        <w:ind w:left="0" w:firstLine="0"/>
        <w:jc w:val="center"/>
        <w:rPr>
          <w:b/>
        </w:rPr>
      </w:pPr>
      <w:r w:rsidRPr="004912DC">
        <w:rPr>
          <w:b/>
        </w:rPr>
        <w:t>Tugas Akhir ini adalah hasil karya saya sendiri,</w:t>
      </w:r>
    </w:p>
    <w:p w:rsidR="004912DC" w:rsidRDefault="004912DC" w:rsidP="004912DC">
      <w:pPr>
        <w:spacing w:after="0" w:line="360" w:lineRule="auto"/>
        <w:ind w:left="0" w:firstLine="567"/>
        <w:jc w:val="center"/>
        <w:rPr>
          <w:b/>
        </w:rPr>
      </w:pPr>
      <w:r w:rsidRPr="004912DC">
        <w:rPr>
          <w:b/>
        </w:rPr>
        <w:t>dan semua sumber baik yang dikutip maupun yang dirujuk telah saya nyatakan dengan benar.</w:t>
      </w:r>
    </w:p>
    <w:p w:rsidR="004912DC" w:rsidRDefault="004912DC" w:rsidP="004912DC">
      <w:pPr>
        <w:spacing w:after="0" w:line="360" w:lineRule="auto"/>
        <w:ind w:left="0" w:firstLine="567"/>
        <w:jc w:val="center"/>
        <w:rPr>
          <w:b/>
        </w:rPr>
      </w:pPr>
    </w:p>
    <w:p w:rsidR="004912DC" w:rsidRDefault="004912DC" w:rsidP="004912DC">
      <w:pPr>
        <w:spacing w:after="0" w:line="360" w:lineRule="auto"/>
        <w:ind w:left="0" w:firstLine="567"/>
        <w:jc w:val="center"/>
        <w:rPr>
          <w:b/>
        </w:rPr>
      </w:pPr>
    </w:p>
    <w:p w:rsidR="004912DC" w:rsidRDefault="004912DC" w:rsidP="004912DC">
      <w:pPr>
        <w:spacing w:after="0" w:line="360" w:lineRule="auto"/>
        <w:ind w:left="0" w:firstLine="567"/>
        <w:jc w:val="center"/>
        <w:rPr>
          <w:b/>
        </w:rPr>
      </w:pPr>
    </w:p>
    <w:p w:rsidR="004912DC" w:rsidRDefault="004912DC" w:rsidP="004912DC">
      <w:pPr>
        <w:spacing w:after="0" w:line="360" w:lineRule="auto"/>
        <w:ind w:left="0" w:firstLine="567"/>
        <w:jc w:val="center"/>
        <w:rPr>
          <w:b/>
        </w:rPr>
      </w:pPr>
    </w:p>
    <w:p w:rsidR="004912DC" w:rsidRPr="004912DC" w:rsidRDefault="004912DC" w:rsidP="004912DC">
      <w:pPr>
        <w:spacing w:after="0" w:line="360" w:lineRule="auto"/>
        <w:ind w:left="0" w:firstLine="567"/>
        <w:jc w:val="center"/>
        <w:rPr>
          <w:b/>
        </w:rPr>
      </w:pPr>
    </w:p>
    <w:p w:rsidR="004912DC" w:rsidRDefault="00FE2DCD" w:rsidP="004912DC">
      <w:pPr>
        <w:tabs>
          <w:tab w:val="left" w:pos="2977"/>
        </w:tabs>
        <w:spacing w:after="0" w:line="360" w:lineRule="auto"/>
        <w:ind w:left="1418" w:firstLine="0"/>
      </w:pPr>
      <w:r>
        <w:t>NAMA</w:t>
      </w:r>
      <w:r>
        <w:tab/>
        <w:t>: LIA LIDYA ROZA</w:t>
      </w:r>
    </w:p>
    <w:p w:rsidR="004912DC" w:rsidRDefault="00FC317B" w:rsidP="004912DC">
      <w:pPr>
        <w:tabs>
          <w:tab w:val="left" w:pos="2977"/>
        </w:tabs>
        <w:spacing w:after="0" w:line="360" w:lineRule="auto"/>
        <w:ind w:left="1418" w:firstLine="0"/>
      </w:pPr>
      <w:r>
        <w:t xml:space="preserve">NIM </w:t>
      </w:r>
      <w:r>
        <w:tab/>
        <w:t>: 21120112120011</w:t>
      </w:r>
    </w:p>
    <w:p w:rsidR="004912DC" w:rsidRDefault="004912DC" w:rsidP="004912DC">
      <w:pPr>
        <w:tabs>
          <w:tab w:val="left" w:pos="2977"/>
        </w:tabs>
        <w:spacing w:after="0" w:line="360" w:lineRule="auto"/>
        <w:ind w:left="1418" w:firstLine="0"/>
      </w:pPr>
      <w:r>
        <w:t xml:space="preserve">Tanda Tangan </w:t>
      </w:r>
      <w:r>
        <w:tab/>
        <w:t>:</w:t>
      </w:r>
    </w:p>
    <w:p w:rsidR="004912DC" w:rsidRDefault="004912DC" w:rsidP="004912DC">
      <w:pPr>
        <w:tabs>
          <w:tab w:val="left" w:pos="2977"/>
        </w:tabs>
        <w:spacing w:after="0" w:line="360" w:lineRule="auto"/>
        <w:ind w:left="1418" w:firstLine="0"/>
      </w:pPr>
      <w:r>
        <w:t xml:space="preserve">Tanggal </w:t>
      </w:r>
      <w:r>
        <w:tab/>
        <w:t xml:space="preserve">: Semarang, </w:t>
      </w:r>
      <w:r w:rsidR="00FC317B">
        <w:t>1 November</w:t>
      </w:r>
      <w:r>
        <w:t xml:space="preserve"> 2016</w:t>
      </w:r>
    </w:p>
    <w:p w:rsidR="00B800D5" w:rsidRDefault="004912DC" w:rsidP="00BE6CE4">
      <w:pPr>
        <w:pStyle w:val="Heading1"/>
      </w:pPr>
      <w:r>
        <w:br w:type="page"/>
      </w:r>
      <w:r w:rsidR="00B800D5">
        <w:lastRenderedPageBreak/>
        <w:t xml:space="preserve">HALAMAN PERNYATAAN PERSETUJUAN PUBLIKASI TUGAS AKHIR UNTUK KEPENTINGAN AKADEMIS </w:t>
      </w:r>
    </w:p>
    <w:p w:rsidR="00B800D5" w:rsidRDefault="00B800D5" w:rsidP="00B800D5">
      <w:pPr>
        <w:spacing w:after="130" w:line="240" w:lineRule="auto"/>
        <w:ind w:left="0" w:firstLine="0"/>
        <w:jc w:val="left"/>
      </w:pPr>
      <w:r>
        <w:rPr>
          <w:rFonts w:ascii="Calibri" w:hAnsi="Calibri" w:cs="Calibri"/>
          <w:noProof/>
          <w:sz w:val="22"/>
        </w:rPr>
        <mc:AlternateContent>
          <mc:Choice Requires="wpg">
            <w:drawing>
              <wp:inline distT="0" distB="0" distL="0" distR="0" wp14:anchorId="627337CF" wp14:editId="7930F9CE">
                <wp:extent cx="5000625" cy="57150"/>
                <wp:effectExtent l="0" t="0" r="0" b="0"/>
                <wp:docPr id="57031" name="Group 57031"/>
                <wp:cNvGraphicFramePr/>
                <a:graphic xmlns:a="http://schemas.openxmlformats.org/drawingml/2006/main">
                  <a:graphicData uri="http://schemas.microsoft.com/office/word/2010/wordprocessingGroup">
                    <wpg:wgp>
                      <wpg:cNvGrpSpPr/>
                      <wpg:grpSpPr>
                        <a:xfrm>
                          <a:off x="0" y="0"/>
                          <a:ext cx="5000625" cy="57150"/>
                          <a:chOff x="0" y="0"/>
                          <a:chExt cx="5000625" cy="57150"/>
                        </a:xfrm>
                      </wpg:grpSpPr>
                      <wps:wsp>
                        <wps:cNvPr id="73586" name="Shape 73586"/>
                        <wps:cNvSpPr/>
                        <wps:spPr>
                          <a:xfrm>
                            <a:off x="0" y="38100"/>
                            <a:ext cx="5000625" cy="19050"/>
                          </a:xfrm>
                          <a:custGeom>
                            <a:avLst/>
                            <a:gdLst/>
                            <a:ahLst/>
                            <a:cxnLst/>
                            <a:rect l="0" t="0" r="0" b="0"/>
                            <a:pathLst>
                              <a:path w="5000625" h="19050">
                                <a:moveTo>
                                  <a:pt x="0" y="0"/>
                                </a:moveTo>
                                <a:lnTo>
                                  <a:pt x="5000625" y="0"/>
                                </a:lnTo>
                                <a:lnTo>
                                  <a:pt x="5000625"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3587" name="Shape 73587"/>
                        <wps:cNvSpPr/>
                        <wps:spPr>
                          <a:xfrm>
                            <a:off x="0" y="0"/>
                            <a:ext cx="5000625" cy="19050"/>
                          </a:xfrm>
                          <a:custGeom>
                            <a:avLst/>
                            <a:gdLst/>
                            <a:ahLst/>
                            <a:cxnLst/>
                            <a:rect l="0" t="0" r="0" b="0"/>
                            <a:pathLst>
                              <a:path w="5000625" h="19050">
                                <a:moveTo>
                                  <a:pt x="0" y="0"/>
                                </a:moveTo>
                                <a:lnTo>
                                  <a:pt x="5000625" y="0"/>
                                </a:lnTo>
                                <a:lnTo>
                                  <a:pt x="5000625"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BA54222" id="Group 57031" o:spid="_x0000_s1026" style="width:393.75pt;height:4.5pt;mso-position-horizontal-relative:char;mso-position-vertical-relative:line" coordsize="5000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">
                <v:shape id="Shape 73586" o:spid="_x0000_s1027" style="position:absolute;top:381;width:50006;height:190;visibility:visible;mso-wrap-style:square;v-text-anchor:top" coordsize="50006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CF8kA&#10;AADeAAAADwAAAGRycy9kb3ducmV2LnhtbESPT0sDMRTE74LfITzBi7TZKrbL2rS0FbWCB/vn0tvr&#10;5rlZunlZkrhd/fRGEDwOM/MbZjrvbSM68qF2rGA0zEAQl07XXCnY754GOYgQkTU2jknBFwWYzy4v&#10;plhod+YNddtYiQThUKACE2NbSBlKQxbD0LXEyftw3mJM0ldSezwnuG3kbZaNpcWa04LBllaGytP2&#10;0yo4Hb5fXs3ju89LfxO749vy+ZgZpa6v+sUDiEh9/A//tddaweTuPh/D7510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JCF8kAAADeAAAADwAAAAAAAAAAAAAAAACYAgAA&#10;ZHJzL2Rvd25yZXYueG1sUEsFBgAAAAAEAAQA9QAAAI4DAAAAAA==&#10;" path="m,l5000625,r,19050l,19050,,e" fillcolor="black" stroked="f" strokeweight="0">
                  <v:stroke miterlimit="83231f" joinstyle="miter"/>
                  <v:path arrowok="t" textboxrect="0,0,5000625,19050"/>
                </v:shape>
                <v:shape id="Shape 73587" o:spid="_x0000_s1028" style="position:absolute;width:50006;height:190;visibility:visible;mso-wrap-style:square;v-text-anchor:top" coordsize="50006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njMkA&#10;AADeAAAADwAAAGRycy9kb3ducmV2LnhtbESPT0sDMRTE74LfITyhF2mzKtplbVrU0j+CB1u9eHvd&#10;PDdLNy9Lkm63fvpGEDwOM/MbZjLrbSM68qF2rOBmlIEgLp2uuVLw+bEY5iBCRNbYOCYFJwowm15e&#10;TLDQ7sgb6raxEgnCoUAFJsa2kDKUhiyGkWuJk/ftvMWYpK+k9nhMcNvI2yx7kBZrTgsGW3oxVO63&#10;B6tg//WzejXzd5+X/jp2u7fn5S4zSg2u+qdHEJH6+B/+a6+1gvHdfT6G3zvpCsjp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17njMkAAADeAAAADwAAAAAAAAAAAAAAAACYAgAA&#10;ZHJzL2Rvd25yZXYueG1sUEsFBgAAAAAEAAQA9QAAAI4DAAAAAA==&#10;" path="m,l5000625,r,19050l,19050,,e" fillcolor="black" stroked="f" strokeweight="0">
                  <v:stroke miterlimit="83231f" joinstyle="miter"/>
                  <v:path arrowok="t" textboxrect="0,0,5000625,19050"/>
                </v:shape>
                <w10:anchorlock/>
              </v:group>
            </w:pict>
          </mc:Fallback>
        </mc:AlternateContent>
      </w:r>
      <w:r>
        <w:rPr>
          <w:rFonts w:eastAsia="Times New Roman"/>
          <w:b/>
        </w:rPr>
        <w:t xml:space="preserve"> </w:t>
      </w:r>
    </w:p>
    <w:p w:rsidR="00B800D5" w:rsidRDefault="00B800D5" w:rsidP="00B800D5">
      <w:pPr>
        <w:spacing w:after="0" w:line="360" w:lineRule="auto"/>
        <w:ind w:left="0" w:firstLine="0"/>
      </w:pPr>
      <w:r>
        <w:t>Sebagai sivitas akademika Universitas Diponegoro, saya yang bertanda tangan di bawah</w:t>
      </w:r>
      <w:r w:rsidR="005F1F65">
        <w:t xml:space="preserve"> </w:t>
      </w:r>
      <w:r>
        <w:t xml:space="preserve">ini : </w:t>
      </w:r>
    </w:p>
    <w:p w:rsidR="00B800D5" w:rsidRDefault="00B800D5" w:rsidP="00B800D5">
      <w:pPr>
        <w:tabs>
          <w:tab w:val="left" w:pos="2268"/>
        </w:tabs>
        <w:spacing w:after="0" w:line="360" w:lineRule="auto"/>
        <w:ind w:left="0" w:firstLine="0"/>
      </w:pPr>
      <w:r>
        <w:t>Na</w:t>
      </w:r>
      <w:r w:rsidR="00FE2DCD">
        <w:t xml:space="preserve">ma </w:t>
      </w:r>
      <w:r w:rsidR="00FE2DCD">
        <w:tab/>
        <w:t xml:space="preserve"> </w:t>
      </w:r>
      <w:r w:rsidR="00FE2DCD">
        <w:tab/>
        <w:t>: LIA LIDYA ROZA</w:t>
      </w:r>
    </w:p>
    <w:p w:rsidR="00B800D5" w:rsidRDefault="00FE2DCD" w:rsidP="00B800D5">
      <w:pPr>
        <w:tabs>
          <w:tab w:val="left" w:pos="2268"/>
        </w:tabs>
        <w:spacing w:after="0" w:line="360" w:lineRule="auto"/>
        <w:ind w:left="0" w:firstLine="0"/>
      </w:pPr>
      <w:r>
        <w:t xml:space="preserve">NIM </w:t>
      </w:r>
      <w:r>
        <w:tab/>
        <w:t xml:space="preserve"> </w:t>
      </w:r>
      <w:r>
        <w:tab/>
        <w:t>: 21120112120011</w:t>
      </w:r>
    </w:p>
    <w:p w:rsidR="00B800D5" w:rsidRDefault="00064F1A" w:rsidP="00B800D5">
      <w:pPr>
        <w:tabs>
          <w:tab w:val="left" w:pos="2268"/>
        </w:tabs>
        <w:spacing w:after="0" w:line="360" w:lineRule="auto"/>
        <w:ind w:left="0" w:firstLine="0"/>
      </w:pPr>
      <w:r>
        <w:t>Departemen</w:t>
      </w:r>
      <w:r w:rsidR="00B800D5">
        <w:tab/>
        <w:t xml:space="preserve"> </w:t>
      </w:r>
      <w:r w:rsidR="00B800D5">
        <w:tab/>
        <w:t xml:space="preserve">: SISTEM KOMPUTER </w:t>
      </w:r>
    </w:p>
    <w:p w:rsidR="00B800D5" w:rsidRDefault="00B800D5" w:rsidP="00B800D5">
      <w:pPr>
        <w:tabs>
          <w:tab w:val="left" w:pos="2268"/>
        </w:tabs>
        <w:spacing w:after="0" w:line="360" w:lineRule="auto"/>
        <w:ind w:left="0" w:firstLine="0"/>
      </w:pPr>
      <w:r>
        <w:t>Fakultas</w:t>
      </w:r>
      <w:r w:rsidR="005F1F65">
        <w:t xml:space="preserve"> </w:t>
      </w:r>
      <w:r>
        <w:tab/>
        <w:t xml:space="preserve"> </w:t>
      </w:r>
      <w:r>
        <w:tab/>
        <w:t xml:space="preserve">: TEKNIK </w:t>
      </w:r>
    </w:p>
    <w:p w:rsidR="00B800D5" w:rsidRDefault="00B800D5" w:rsidP="00B800D5">
      <w:pPr>
        <w:tabs>
          <w:tab w:val="left" w:pos="2268"/>
        </w:tabs>
        <w:spacing w:after="0" w:line="360" w:lineRule="auto"/>
        <w:ind w:left="0" w:firstLine="0"/>
      </w:pPr>
      <w:r>
        <w:t xml:space="preserve">Jenis Karya </w:t>
      </w:r>
      <w:r>
        <w:tab/>
        <w:t xml:space="preserve"> </w:t>
      </w:r>
      <w:r>
        <w:tab/>
        <w:t xml:space="preserve">: TUGAS AKHIR </w:t>
      </w:r>
    </w:p>
    <w:p w:rsidR="00B800D5" w:rsidRDefault="00B800D5" w:rsidP="00B800D5">
      <w:pPr>
        <w:spacing w:after="0" w:line="360" w:lineRule="auto"/>
        <w:ind w:left="0" w:firstLine="0"/>
      </w:pPr>
      <w:r>
        <w:t xml:space="preserve">demi pengembangan ilmu pengetahuan, menyetujui untuk memberikan kepada Universitas Diponegoro </w:t>
      </w:r>
      <w:r>
        <w:rPr>
          <w:rFonts w:eastAsia="Times New Roman"/>
          <w:b/>
        </w:rPr>
        <w:t>Hak Bebas Royalti Noneksklusif</w:t>
      </w:r>
      <w:r>
        <w:t xml:space="preserve"> (</w:t>
      </w:r>
      <w:r>
        <w:rPr>
          <w:rFonts w:eastAsia="Times New Roman"/>
          <w:i/>
        </w:rPr>
        <w:t>Non-exclusive Royalty Free Right</w:t>
      </w:r>
      <w:r>
        <w:t xml:space="preserve">) atas karya ilmiah saya yang berjudul : </w:t>
      </w:r>
    </w:p>
    <w:p w:rsidR="00B800D5" w:rsidRDefault="00FE2DCD" w:rsidP="00B800D5">
      <w:pPr>
        <w:spacing w:after="0" w:line="360" w:lineRule="auto"/>
        <w:ind w:left="0" w:firstLine="0"/>
      </w:pPr>
      <w:r>
        <w:rPr>
          <w:szCs w:val="24"/>
          <w:lang w:val="id-ID"/>
        </w:rPr>
        <w:t xml:space="preserve">Pembuatan Aplikasi </w:t>
      </w:r>
      <w:r w:rsidR="00F32811">
        <w:rPr>
          <w:szCs w:val="24"/>
        </w:rPr>
        <w:t xml:space="preserve">Android </w:t>
      </w:r>
      <w:r>
        <w:rPr>
          <w:szCs w:val="24"/>
        </w:rPr>
        <w:t>“</w:t>
      </w:r>
      <w:r>
        <w:rPr>
          <w:szCs w:val="24"/>
          <w:lang w:val="id-ID"/>
        </w:rPr>
        <w:t>Driver Control</w:t>
      </w:r>
      <w:r>
        <w:rPr>
          <w:szCs w:val="24"/>
        </w:rPr>
        <w:t>” Sebagai Sarana Memonitor Anak Berkendara Secara Waktu-Nyata</w:t>
      </w:r>
      <w:r w:rsidR="00B800D5">
        <w:t>.</w:t>
      </w:r>
    </w:p>
    <w:p w:rsidR="00B800D5" w:rsidRDefault="00B800D5" w:rsidP="00B800D5">
      <w:pPr>
        <w:spacing w:after="0" w:line="360" w:lineRule="auto"/>
        <w:ind w:left="0" w:firstLine="0"/>
      </w:pPr>
      <w:r>
        <w:t>beserta perangkat yang ada (jika diperlukan). Dengan Hak Bebas Royalti/Noneksklusif ini Universitas Diponegoro berhak menyimpan, mengalihmedia/formatkan, mengelola dalam bentuk pangkalan data (</w:t>
      </w:r>
      <w:r w:rsidR="00F32811">
        <w:rPr>
          <w:rFonts w:eastAsia="Times New Roman"/>
        </w:rPr>
        <w:t>basisdata</w:t>
      </w:r>
      <w:r>
        <w:t xml:space="preserve">), merawat dan memublikasikan tugas akhir saya selama tetap mencantumkan nama saya sebagai penulis/pencipta dan sebagai pemilik Hak Cipta. </w:t>
      </w:r>
    </w:p>
    <w:p w:rsidR="00B800D5" w:rsidRDefault="00B800D5" w:rsidP="00B800D5">
      <w:pPr>
        <w:spacing w:after="0" w:line="360" w:lineRule="auto"/>
        <w:ind w:left="0" w:firstLine="0"/>
      </w:pPr>
      <w:r>
        <w:t xml:space="preserve">Demikian pernyataan ini saya buat dengan sebenarnya. </w:t>
      </w:r>
    </w:p>
    <w:p w:rsidR="00B800D5" w:rsidRDefault="00B800D5" w:rsidP="00B800D5">
      <w:pPr>
        <w:spacing w:after="0" w:line="360" w:lineRule="auto"/>
        <w:ind w:left="0" w:firstLine="0"/>
        <w:jc w:val="left"/>
      </w:pPr>
      <w:r>
        <w:t xml:space="preserve"> </w:t>
      </w:r>
    </w:p>
    <w:p w:rsidR="00B800D5" w:rsidRDefault="00B800D5" w:rsidP="00B800D5">
      <w:pPr>
        <w:spacing w:after="0" w:line="360" w:lineRule="auto"/>
        <w:ind w:left="4253" w:right="-15" w:firstLine="0"/>
      </w:pPr>
      <w:r>
        <w:t>Dibuat di</w:t>
      </w:r>
      <w:r>
        <w:tab/>
        <w:t>: Semarang</w:t>
      </w:r>
    </w:p>
    <w:p w:rsidR="00B800D5" w:rsidRDefault="00B800D5" w:rsidP="00B800D5">
      <w:pPr>
        <w:spacing w:after="0" w:line="360" w:lineRule="auto"/>
        <w:ind w:left="4253" w:right="-15" w:firstLine="0"/>
      </w:pPr>
      <w:r>
        <w:t>Pada Tanggal</w:t>
      </w:r>
      <w:r w:rsidR="005F1F65">
        <w:t xml:space="preserve"> </w:t>
      </w:r>
      <w:r w:rsidR="00BE1A5B">
        <w:tab/>
      </w:r>
      <w:r>
        <w:t xml:space="preserve">: </w:t>
      </w:r>
      <w:r w:rsidR="00912A4A">
        <w:t>1</w:t>
      </w:r>
      <w:r w:rsidR="00482A82">
        <w:t xml:space="preserve"> </w:t>
      </w:r>
      <w:r w:rsidR="00912A4A">
        <w:t>November</w:t>
      </w:r>
      <w:r>
        <w:t xml:space="preserve"> 2016</w:t>
      </w:r>
    </w:p>
    <w:p w:rsidR="00B800D5" w:rsidRDefault="00B800D5" w:rsidP="00B800D5">
      <w:pPr>
        <w:spacing w:after="0" w:line="360" w:lineRule="auto"/>
        <w:ind w:left="4253" w:firstLine="0"/>
        <w:jc w:val="center"/>
      </w:pPr>
    </w:p>
    <w:p w:rsidR="00B800D5" w:rsidRDefault="00B800D5" w:rsidP="00B800D5">
      <w:pPr>
        <w:spacing w:after="0" w:line="360" w:lineRule="auto"/>
        <w:ind w:left="4253" w:right="-15" w:firstLine="0"/>
        <w:jc w:val="center"/>
      </w:pPr>
      <w:r>
        <w:t>Yang menyatakan</w:t>
      </w:r>
    </w:p>
    <w:p w:rsidR="00B800D5" w:rsidRDefault="00B800D5" w:rsidP="00B800D5">
      <w:pPr>
        <w:spacing w:after="0" w:line="360" w:lineRule="auto"/>
        <w:ind w:left="4253" w:firstLine="0"/>
        <w:jc w:val="center"/>
      </w:pPr>
    </w:p>
    <w:p w:rsidR="00B800D5" w:rsidRDefault="00B800D5" w:rsidP="00B800D5">
      <w:pPr>
        <w:spacing w:after="0" w:line="360" w:lineRule="auto"/>
        <w:ind w:left="4253" w:firstLine="0"/>
        <w:jc w:val="center"/>
      </w:pPr>
    </w:p>
    <w:p w:rsidR="00B800D5" w:rsidRPr="00AA0540" w:rsidRDefault="00FE2DCD" w:rsidP="00AA0540">
      <w:pPr>
        <w:spacing w:after="0" w:line="360" w:lineRule="auto"/>
        <w:ind w:left="4253" w:firstLine="0"/>
        <w:jc w:val="center"/>
      </w:pPr>
      <w:r>
        <w:t>(Lia Lidya Roza</w:t>
      </w:r>
      <w:r w:rsidR="00B800D5">
        <w:t>)</w:t>
      </w:r>
    </w:p>
    <w:p w:rsidR="00F93BF4" w:rsidRDefault="00F93BF4" w:rsidP="00BE6CE4">
      <w:pPr>
        <w:pStyle w:val="Heading1"/>
      </w:pPr>
      <w:r w:rsidRPr="00FA0171">
        <w:lastRenderedPageBreak/>
        <w:t>ABSTRAK</w:t>
      </w:r>
    </w:p>
    <w:p w:rsidR="00F93BF4" w:rsidRPr="00E35318" w:rsidRDefault="00F93BF4" w:rsidP="00F93BF4">
      <w:pPr>
        <w:spacing w:after="0"/>
        <w:ind w:left="0"/>
        <w:rPr>
          <w:szCs w:val="24"/>
        </w:rPr>
      </w:pPr>
    </w:p>
    <w:p w:rsidR="00E520AA" w:rsidRPr="00CD1C48" w:rsidRDefault="00B21CC8" w:rsidP="00E520AA">
      <w:pPr>
        <w:pStyle w:val="NoSpacing"/>
        <w:ind w:firstLine="567"/>
        <w:jc w:val="both"/>
        <w:rPr>
          <w:rFonts w:ascii="Times New Roman" w:hAnsi="Times New Roman" w:cs="Times New Roman"/>
          <w:i/>
          <w:sz w:val="20"/>
          <w:szCs w:val="20"/>
        </w:rPr>
      </w:pPr>
      <w:r w:rsidRPr="00CD1C48">
        <w:rPr>
          <w:rFonts w:ascii="Times New Roman" w:hAnsi="Times New Roman" w:cs="Times New Roman"/>
          <w:i/>
          <w:sz w:val="20"/>
          <w:szCs w:val="20"/>
        </w:rPr>
        <w:t>Zaman sekarang motor merupakan salah satu kebutuhan primer di Indonesia, hampir setiap keluarga setidaknya memiliki minimal 1 kendaraan bermotor, tak terkecuali anak-anak yang juga sudah diizinkan orang tua untuk mengendarai sepeda motor agar lebih mandiri. Namun tanpa disadari bahaya kecelakaan dan kejahatan seperti pencurian sepeda motor terus mengintai sang anak. Untuk itu diperlukan sebuah aplikasi yang dapat memonitor anak berkendara secara waktu-nyata sebagai upaya mengurangi angka kecelakaan lalu lin</w:t>
      </w:r>
      <w:r w:rsidR="00E520AA" w:rsidRPr="00CD1C48">
        <w:rPr>
          <w:rFonts w:ascii="Times New Roman" w:hAnsi="Times New Roman" w:cs="Times New Roman"/>
          <w:i/>
          <w:sz w:val="20"/>
          <w:szCs w:val="20"/>
        </w:rPr>
        <w:t>tas dan pencurian sepeda motor.</w:t>
      </w:r>
    </w:p>
    <w:p w:rsidR="00B21CC8" w:rsidRPr="00CD1C48" w:rsidRDefault="00B21CC8" w:rsidP="00E520AA">
      <w:pPr>
        <w:pStyle w:val="NoSpacing"/>
        <w:ind w:firstLine="567"/>
        <w:jc w:val="both"/>
        <w:rPr>
          <w:rFonts w:ascii="Times New Roman" w:hAnsi="Times New Roman" w:cs="Times New Roman"/>
          <w:i/>
          <w:sz w:val="20"/>
          <w:szCs w:val="20"/>
        </w:rPr>
      </w:pPr>
      <w:r w:rsidRPr="00CD1C48">
        <w:rPr>
          <w:rFonts w:ascii="Times New Roman" w:hAnsi="Times New Roman" w:cs="Times New Roman"/>
          <w:i/>
          <w:sz w:val="20"/>
          <w:szCs w:val="20"/>
        </w:rPr>
        <w:t xml:space="preserve">Metodologi penelitian pada aplikasi ini dibuat menggunakan model waterfall. Pembuatan aplikasi ini menggunakan perangkat lunak Android Studio dengan bahasa pemrograman Java, </w:t>
      </w:r>
      <w:r w:rsidR="007823C0" w:rsidRPr="00CD1C48">
        <w:rPr>
          <w:rFonts w:ascii="Times New Roman" w:hAnsi="Times New Roman" w:cs="Times New Roman"/>
          <w:i/>
          <w:sz w:val="20"/>
          <w:szCs w:val="20"/>
        </w:rPr>
        <w:t xml:space="preserve">basisdata MySQL, </w:t>
      </w:r>
      <w:r w:rsidRPr="00CD1C48">
        <w:rPr>
          <w:rFonts w:ascii="Times New Roman" w:hAnsi="Times New Roman" w:cs="Times New Roman"/>
          <w:i/>
          <w:sz w:val="20"/>
          <w:szCs w:val="20"/>
        </w:rPr>
        <w:t>dan berbasis Web Service.</w:t>
      </w:r>
    </w:p>
    <w:p w:rsidR="00B21CC8" w:rsidRPr="00CD1C48" w:rsidRDefault="00B21CC8" w:rsidP="00E520AA">
      <w:pPr>
        <w:pStyle w:val="NoSpacing"/>
        <w:ind w:firstLine="567"/>
        <w:jc w:val="both"/>
        <w:rPr>
          <w:rFonts w:ascii="Times New Roman" w:hAnsi="Times New Roman" w:cs="Times New Roman"/>
          <w:i/>
          <w:sz w:val="20"/>
          <w:szCs w:val="20"/>
        </w:rPr>
      </w:pPr>
      <w:r w:rsidRPr="00CD1C48">
        <w:rPr>
          <w:rFonts w:ascii="Times New Roman" w:hAnsi="Times New Roman" w:cs="Times New Roman"/>
          <w:i/>
          <w:sz w:val="20"/>
          <w:szCs w:val="20"/>
        </w:rPr>
        <w:t>Hasil penelitian ini adalah aplikasi Android Driver Control yang mampu memberikan informasi lokasi kendaraan, kecepatan, notifikasi motor jatuh, dan rekaman data pengemudi. Pengguna dapat mematikan atau menghidupkan mesin motor secara otomatis melalui aplikasi ini. Aplikasi ini juga memiliki fasilitas login untuk admin yang digunakan untuk mengaktifkan atau menonaktifkan alat Driver Control. Aplikasi ini dapat digunakan lebih dari satu pengguna untuk memantau satu sepeda motor yang sudah terpasang alat Driver Control.</w:t>
      </w:r>
    </w:p>
    <w:p w:rsidR="00E520AA" w:rsidRPr="00E520AA" w:rsidRDefault="00E520AA" w:rsidP="00E520AA">
      <w:pPr>
        <w:pStyle w:val="NoSpacing"/>
        <w:ind w:firstLine="567"/>
        <w:jc w:val="both"/>
        <w:rPr>
          <w:rFonts w:ascii="Times New Roman" w:hAnsi="Times New Roman" w:cs="Times New Roman"/>
          <w:i/>
          <w:sz w:val="24"/>
          <w:szCs w:val="24"/>
        </w:rPr>
      </w:pPr>
    </w:p>
    <w:p w:rsidR="00F93BF4" w:rsidRPr="00CD1C48" w:rsidRDefault="00F93BF4" w:rsidP="00E35318">
      <w:pPr>
        <w:spacing w:after="0" w:line="360" w:lineRule="auto"/>
        <w:ind w:left="0" w:firstLine="0"/>
        <w:rPr>
          <w:i/>
          <w:sz w:val="20"/>
          <w:szCs w:val="20"/>
        </w:rPr>
      </w:pPr>
      <w:r w:rsidRPr="00CD1C48">
        <w:rPr>
          <w:b/>
          <w:i/>
          <w:sz w:val="20"/>
          <w:szCs w:val="20"/>
        </w:rPr>
        <w:t>Kata Kunci</w:t>
      </w:r>
      <w:r w:rsidR="00CD1C48">
        <w:rPr>
          <w:b/>
          <w:i/>
          <w:sz w:val="20"/>
          <w:szCs w:val="20"/>
        </w:rPr>
        <w:t xml:space="preserve"> </w:t>
      </w:r>
      <w:r w:rsidR="007823C0" w:rsidRPr="00CD1C48">
        <w:rPr>
          <w:b/>
          <w:i/>
          <w:sz w:val="20"/>
          <w:szCs w:val="20"/>
        </w:rPr>
        <w:t>:</w:t>
      </w:r>
      <w:r w:rsidR="007823C0" w:rsidRPr="00CD1C48">
        <w:rPr>
          <w:i/>
          <w:sz w:val="20"/>
          <w:szCs w:val="20"/>
        </w:rPr>
        <w:t xml:space="preserve"> Motor, Driver Control,</w:t>
      </w:r>
      <w:r w:rsidR="00E35318" w:rsidRPr="00CD1C48">
        <w:rPr>
          <w:i/>
          <w:sz w:val="20"/>
          <w:szCs w:val="20"/>
        </w:rPr>
        <w:t xml:space="preserve"> Android Studio</w:t>
      </w:r>
    </w:p>
    <w:p w:rsidR="00F93BF4" w:rsidRDefault="00F93BF4" w:rsidP="00F93BF4">
      <w:pPr>
        <w:spacing w:after="0"/>
        <w:ind w:left="0"/>
      </w:pPr>
      <w:r>
        <w:br w:type="page"/>
      </w:r>
    </w:p>
    <w:p w:rsidR="00F93BF4" w:rsidRDefault="00F93BF4" w:rsidP="00BE6CE4">
      <w:pPr>
        <w:pStyle w:val="Heading1"/>
        <w:rPr>
          <w:rStyle w:val="notranslate"/>
          <w:color w:val="000000"/>
          <w:szCs w:val="24"/>
        </w:rPr>
      </w:pPr>
      <w:r>
        <w:rPr>
          <w:rStyle w:val="notranslate"/>
          <w:color w:val="000000"/>
          <w:szCs w:val="24"/>
        </w:rPr>
        <w:lastRenderedPageBreak/>
        <w:t>ABSTRACT</w:t>
      </w:r>
    </w:p>
    <w:p w:rsidR="00F93BF4" w:rsidRPr="009C1F28" w:rsidRDefault="00F93BF4" w:rsidP="00F93BF4">
      <w:pPr>
        <w:spacing w:after="0"/>
      </w:pPr>
    </w:p>
    <w:p w:rsidR="0067082E" w:rsidRPr="00CD1C48" w:rsidRDefault="0067082E" w:rsidP="005D1A01">
      <w:pPr>
        <w:pStyle w:val="NoSpacing"/>
        <w:ind w:firstLine="567"/>
        <w:jc w:val="both"/>
        <w:rPr>
          <w:rFonts w:ascii="Times New Roman" w:hAnsi="Times New Roman" w:cs="Times New Roman"/>
          <w:i/>
          <w:sz w:val="20"/>
          <w:szCs w:val="20"/>
        </w:rPr>
      </w:pPr>
      <w:r w:rsidRPr="00CD1C48">
        <w:rPr>
          <w:rFonts w:ascii="Times New Roman" w:hAnsi="Times New Roman" w:cs="Times New Roman"/>
          <w:i/>
          <w:sz w:val="20"/>
          <w:szCs w:val="20"/>
        </w:rPr>
        <w:t xml:space="preserve">Nowadays, motorcycle is one of the primary needs in Indonesia. Almost every family has at least one motorcycle, includes the children who is allowed by their parents to ride a motorcycle independently. However, without any realization, accidents and crimes such as motorcycle robbery are lurking children continuously. Because of that, a real time application is needed to monitor the children while riding motorcycle. This application is made as an effort to reduce the number of traffic accidents and motorcycle robbery. </w:t>
      </w:r>
    </w:p>
    <w:p w:rsidR="0067082E" w:rsidRPr="00CD1C48" w:rsidRDefault="0067082E" w:rsidP="005D1A01">
      <w:pPr>
        <w:pStyle w:val="NoSpacing"/>
        <w:ind w:firstLine="567"/>
        <w:jc w:val="both"/>
        <w:rPr>
          <w:rFonts w:ascii="Times New Roman" w:hAnsi="Times New Roman" w:cs="Times New Roman"/>
          <w:i/>
          <w:sz w:val="20"/>
          <w:szCs w:val="20"/>
        </w:rPr>
      </w:pPr>
      <w:r w:rsidRPr="00CD1C48">
        <w:rPr>
          <w:rFonts w:ascii="Times New Roman" w:hAnsi="Times New Roman" w:cs="Times New Roman"/>
          <w:i/>
          <w:sz w:val="20"/>
          <w:szCs w:val="20"/>
        </w:rPr>
        <w:t>Waterfall model is used as research's method</w:t>
      </w:r>
      <w:r w:rsidR="00D06E16" w:rsidRPr="00CD1C48">
        <w:rPr>
          <w:rFonts w:ascii="Times New Roman" w:hAnsi="Times New Roman" w:cs="Times New Roman"/>
          <w:i/>
          <w:sz w:val="20"/>
          <w:szCs w:val="20"/>
        </w:rPr>
        <w:t xml:space="preserve"> on developing the application. </w:t>
      </w:r>
      <w:r w:rsidRPr="00CD1C48">
        <w:rPr>
          <w:rFonts w:ascii="Times New Roman" w:hAnsi="Times New Roman" w:cs="Times New Roman"/>
          <w:i/>
          <w:sz w:val="20"/>
          <w:szCs w:val="20"/>
        </w:rPr>
        <w:t xml:space="preserve">The application is developed on Android Studio, using Java programming language, </w:t>
      </w:r>
      <w:r w:rsidR="00D06E16" w:rsidRPr="00CD1C48">
        <w:rPr>
          <w:rFonts w:ascii="Times New Roman" w:hAnsi="Times New Roman" w:cs="Times New Roman"/>
          <w:i/>
          <w:sz w:val="20"/>
          <w:szCs w:val="20"/>
        </w:rPr>
        <w:t xml:space="preserve">database MySQL, </w:t>
      </w:r>
      <w:r w:rsidRPr="00CD1C48">
        <w:rPr>
          <w:rFonts w:ascii="Times New Roman" w:hAnsi="Times New Roman" w:cs="Times New Roman"/>
          <w:i/>
          <w:sz w:val="20"/>
          <w:szCs w:val="20"/>
        </w:rPr>
        <w:t xml:space="preserve">and a web-based service. </w:t>
      </w:r>
    </w:p>
    <w:p w:rsidR="000C7FFB" w:rsidRPr="00CD1C48" w:rsidRDefault="0067082E" w:rsidP="005D1A01">
      <w:pPr>
        <w:pStyle w:val="NoSpacing"/>
        <w:ind w:firstLine="567"/>
        <w:jc w:val="both"/>
        <w:rPr>
          <w:rFonts w:ascii="Times New Roman" w:hAnsi="Times New Roman" w:cs="Times New Roman"/>
          <w:i/>
          <w:sz w:val="20"/>
          <w:szCs w:val="20"/>
        </w:rPr>
      </w:pPr>
      <w:r w:rsidRPr="00CD1C48">
        <w:rPr>
          <w:rFonts w:ascii="Times New Roman" w:hAnsi="Times New Roman" w:cs="Times New Roman"/>
          <w:i/>
          <w:sz w:val="20"/>
          <w:szCs w:val="20"/>
        </w:rPr>
        <w:t>This research's results is an Android Driver Control Application which can provide motorcycle location information, speed, fallen motorcycle notifications, and driver record data. Users can turn off or turn on the motorcycle's engine automatically through this application. It also has login facility for admin to enable or disable the Driver Control tool and can be used by one or more user to monitor their motorcycle with Driver Control tool installed on it.</w:t>
      </w:r>
    </w:p>
    <w:p w:rsidR="00E35318" w:rsidRPr="00CD1C48" w:rsidRDefault="00CD1C48" w:rsidP="00E35318">
      <w:pPr>
        <w:pStyle w:val="NoSpacing"/>
        <w:spacing w:before="240"/>
        <w:jc w:val="both"/>
        <w:rPr>
          <w:rFonts w:ascii="Times New Roman" w:hAnsi="Times New Roman" w:cs="Times New Roman"/>
          <w:i/>
          <w:sz w:val="20"/>
          <w:szCs w:val="20"/>
        </w:rPr>
      </w:pPr>
      <w:r>
        <w:rPr>
          <w:rFonts w:ascii="Times New Roman" w:hAnsi="Times New Roman" w:cs="Times New Roman"/>
          <w:b/>
          <w:i/>
          <w:sz w:val="20"/>
          <w:szCs w:val="20"/>
        </w:rPr>
        <w:t xml:space="preserve">Keywords </w:t>
      </w:r>
      <w:r w:rsidR="00D06E16" w:rsidRPr="00CD1C48">
        <w:rPr>
          <w:rFonts w:ascii="Times New Roman" w:hAnsi="Times New Roman" w:cs="Times New Roman"/>
          <w:b/>
          <w:i/>
          <w:sz w:val="20"/>
          <w:szCs w:val="20"/>
        </w:rPr>
        <w:t>:</w:t>
      </w:r>
      <w:r w:rsidR="00D06E16" w:rsidRPr="00CD1C48">
        <w:rPr>
          <w:rFonts w:ascii="Times New Roman" w:hAnsi="Times New Roman" w:cs="Times New Roman"/>
          <w:i/>
          <w:sz w:val="20"/>
          <w:szCs w:val="20"/>
        </w:rPr>
        <w:t xml:space="preserve"> motorcycle,</w:t>
      </w:r>
      <w:r w:rsidR="00E35318" w:rsidRPr="00CD1C48">
        <w:rPr>
          <w:rFonts w:ascii="Times New Roman" w:hAnsi="Times New Roman" w:cs="Times New Roman"/>
          <w:i/>
          <w:sz w:val="20"/>
          <w:szCs w:val="20"/>
        </w:rPr>
        <w:t xml:space="preserve"> Driver Contr</w:t>
      </w:r>
      <w:r w:rsidR="00D06E16" w:rsidRPr="00CD1C48">
        <w:rPr>
          <w:rFonts w:ascii="Times New Roman" w:hAnsi="Times New Roman" w:cs="Times New Roman"/>
          <w:i/>
          <w:sz w:val="20"/>
          <w:szCs w:val="20"/>
        </w:rPr>
        <w:t>ol,</w:t>
      </w:r>
      <w:r w:rsidR="00E35318" w:rsidRPr="00CD1C48">
        <w:rPr>
          <w:rFonts w:ascii="Times New Roman" w:hAnsi="Times New Roman" w:cs="Times New Roman"/>
          <w:i/>
          <w:sz w:val="20"/>
          <w:szCs w:val="20"/>
        </w:rPr>
        <w:t xml:space="preserve"> Android Studio</w:t>
      </w:r>
    </w:p>
    <w:p w:rsidR="00F93BF4" w:rsidRPr="00E35318" w:rsidRDefault="00F93BF4" w:rsidP="00E35318">
      <w:pPr>
        <w:spacing w:after="0" w:line="240" w:lineRule="auto"/>
        <w:ind w:left="0" w:firstLine="0"/>
        <w:jc w:val="left"/>
        <w:rPr>
          <w:rFonts w:eastAsiaTheme="minorHAnsi" w:cstheme="minorBidi"/>
          <w:b/>
          <w:szCs w:val="24"/>
        </w:rPr>
      </w:pPr>
      <w:r w:rsidRPr="00E35318">
        <w:rPr>
          <w:szCs w:val="24"/>
        </w:rPr>
        <w:br w:type="page"/>
      </w:r>
    </w:p>
    <w:p w:rsidR="00B800D5" w:rsidRDefault="00B800D5" w:rsidP="00BE6CE4">
      <w:pPr>
        <w:pStyle w:val="Heading1"/>
      </w:pPr>
      <w:r>
        <w:lastRenderedPageBreak/>
        <w:t xml:space="preserve">KATA PENGANTAR </w:t>
      </w:r>
    </w:p>
    <w:p w:rsidR="0019367C" w:rsidRPr="0019367C" w:rsidRDefault="0019367C" w:rsidP="0019367C"/>
    <w:p w:rsidR="00B800D5" w:rsidRDefault="00E35318" w:rsidP="00B800D5">
      <w:pPr>
        <w:spacing w:after="0" w:line="360" w:lineRule="auto"/>
        <w:ind w:left="0" w:firstLine="566"/>
      </w:pPr>
      <w:r>
        <w:t>Puji syukur kehadirat Tuhan Yang Maha Esa</w:t>
      </w:r>
      <w:r w:rsidR="00B800D5">
        <w:t xml:space="preserve"> yang telah melimpahkan rahmat dan anugerah-Nya sehingga penulis dapat menyelesaikan laporan Tugas Akhir yang berjudul “</w:t>
      </w:r>
      <w:r w:rsidR="00F32811">
        <w:t xml:space="preserve">PEMBUATAN APLIKASI ANDROID </w:t>
      </w:r>
      <w:r w:rsidR="00F32811" w:rsidRPr="00F32811">
        <w:rPr>
          <w:i/>
        </w:rPr>
        <w:t>DRIVER CONTROL</w:t>
      </w:r>
      <w:r w:rsidR="00F32811">
        <w:rPr>
          <w:i/>
        </w:rPr>
        <w:t xml:space="preserve"> </w:t>
      </w:r>
      <w:r w:rsidR="00F32811">
        <w:t>SEBAGAI SARANA MEMONITOR ANAK BERKENDARA SECARA WAKTU-NYATA</w:t>
      </w:r>
      <w:r w:rsidR="00B800D5">
        <w:t xml:space="preserve">”. </w:t>
      </w:r>
    </w:p>
    <w:p w:rsidR="00B800D5" w:rsidRDefault="00B800D5" w:rsidP="00B800D5">
      <w:pPr>
        <w:spacing w:after="0" w:line="360" w:lineRule="auto"/>
        <w:ind w:left="0" w:firstLine="566"/>
      </w:pPr>
      <w:r>
        <w:t xml:space="preserve">Dalam penyusunan laporan Tugas Akhir ini penulis banyak mendapatkan bimbingan, dorongan dan bantuan dari berbagai pihak. Oleh karena itu, melalui kesempatan ini penulis menyampaikan ucapan terima kasih kepada : </w:t>
      </w:r>
    </w:p>
    <w:p w:rsidR="00B800D5" w:rsidRDefault="0035574D" w:rsidP="00B800D5">
      <w:pPr>
        <w:numPr>
          <w:ilvl w:val="0"/>
          <w:numId w:val="1"/>
        </w:numPr>
        <w:spacing w:after="0" w:line="360" w:lineRule="auto"/>
        <w:ind w:hanging="540"/>
      </w:pPr>
      <w:r>
        <w:t>Bapak Dr. R. Rizal Isnanto, S.T., M.M., M.T</w:t>
      </w:r>
      <w:r>
        <w:rPr>
          <w:szCs w:val="24"/>
        </w:rPr>
        <w:t>.</w:t>
      </w:r>
      <w:r w:rsidR="00B800D5">
        <w:t xml:space="preserve"> selaku Ketua </w:t>
      </w:r>
      <w:r>
        <w:t>Departemen</w:t>
      </w:r>
      <w:r w:rsidR="00B800D5">
        <w:t xml:space="preserve"> Sistem Komputer Fakultas Teknik Universitas Diponegoro. </w:t>
      </w:r>
    </w:p>
    <w:p w:rsidR="00B800D5" w:rsidRDefault="00B800D5" w:rsidP="00B800D5">
      <w:pPr>
        <w:numPr>
          <w:ilvl w:val="0"/>
          <w:numId w:val="1"/>
        </w:numPr>
        <w:spacing w:after="0" w:line="360" w:lineRule="auto"/>
        <w:ind w:hanging="540"/>
      </w:pPr>
      <w:r>
        <w:rPr>
          <w:szCs w:val="24"/>
        </w:rPr>
        <w:t xml:space="preserve">Bapak </w:t>
      </w:r>
      <w:r w:rsidR="00CA58A4">
        <w:t xml:space="preserve">Dr. R. Rizal Isnanto, </w:t>
      </w:r>
      <w:r w:rsidR="00E60C96">
        <w:t xml:space="preserve">S.T., </w:t>
      </w:r>
      <w:r w:rsidR="00CA58A4">
        <w:t>M.M., M.T</w:t>
      </w:r>
      <w:r>
        <w:rPr>
          <w:szCs w:val="24"/>
        </w:rPr>
        <w:t>.</w:t>
      </w:r>
      <w:r>
        <w:t xml:space="preserve"> selaku dosen </w:t>
      </w:r>
      <w:r w:rsidR="0035574D">
        <w:t xml:space="preserve">wali, dan dosen </w:t>
      </w:r>
      <w:r>
        <w:t xml:space="preserve">pembimbing I, yang telah memberikan petunjuk serta bimbingan dalam pembuatan Tugas Akhir. </w:t>
      </w:r>
    </w:p>
    <w:p w:rsidR="00B800D5" w:rsidRDefault="00B800D5" w:rsidP="00B800D5">
      <w:pPr>
        <w:numPr>
          <w:ilvl w:val="0"/>
          <w:numId w:val="1"/>
        </w:numPr>
        <w:spacing w:after="0" w:line="360" w:lineRule="auto"/>
        <w:ind w:hanging="540"/>
      </w:pPr>
      <w:r>
        <w:t xml:space="preserve">Bapak Eko Didik Widianto, S.T., M.T. selaku dosen pembimbing II yang telah memberikan petunjuk serta bimbingan dalam pembuatan Tugas Akhir. </w:t>
      </w:r>
    </w:p>
    <w:p w:rsidR="00B800D5" w:rsidRDefault="00B800D5" w:rsidP="00B800D5">
      <w:pPr>
        <w:numPr>
          <w:ilvl w:val="0"/>
          <w:numId w:val="1"/>
        </w:numPr>
        <w:spacing w:after="0" w:line="360" w:lineRule="auto"/>
        <w:ind w:hanging="540"/>
      </w:pPr>
      <w:r>
        <w:t xml:space="preserve">Ibu Ike Pertiwi Windasari, S.T., M.T. selaku Koordinator Tugas Akhir, yang telah membantu kelancaran Tugas Akhir ini. </w:t>
      </w:r>
    </w:p>
    <w:p w:rsidR="00B800D5" w:rsidRDefault="00B800D5" w:rsidP="00B800D5">
      <w:pPr>
        <w:numPr>
          <w:ilvl w:val="0"/>
          <w:numId w:val="1"/>
        </w:numPr>
        <w:spacing w:after="0" w:line="360" w:lineRule="auto"/>
        <w:ind w:hanging="540"/>
      </w:pPr>
      <w:r>
        <w:t>Bapak dan Ibu dosen Jurusan Teknik Sistem Komputer Universitas Diponegoro.</w:t>
      </w:r>
    </w:p>
    <w:p w:rsidR="00B800D5" w:rsidRPr="00B800D5" w:rsidRDefault="00B800D5" w:rsidP="00B800D5">
      <w:pPr>
        <w:numPr>
          <w:ilvl w:val="0"/>
          <w:numId w:val="1"/>
        </w:numPr>
        <w:spacing w:after="0" w:line="360" w:lineRule="auto"/>
        <w:ind w:hanging="540"/>
        <w:rPr>
          <w:lang w:val="da-DK"/>
        </w:rPr>
      </w:pPr>
      <w:r w:rsidRPr="00E619C1">
        <w:rPr>
          <w:lang w:val="da-DK"/>
        </w:rPr>
        <w:t>M</w:t>
      </w:r>
      <w:r>
        <w:rPr>
          <w:lang w:val="da-DK"/>
        </w:rPr>
        <w:t xml:space="preserve">as Andi, </w:t>
      </w:r>
      <w:r w:rsidR="006619D3">
        <w:rPr>
          <w:lang w:val="da-DK"/>
        </w:rPr>
        <w:t xml:space="preserve">Mbak Okta, </w:t>
      </w:r>
      <w:r>
        <w:rPr>
          <w:lang w:val="da-DK"/>
        </w:rPr>
        <w:t>Mbak Melati</w:t>
      </w:r>
      <w:r w:rsidRPr="00E619C1">
        <w:rPr>
          <w:lang w:val="da-DK"/>
        </w:rPr>
        <w:t>, Mas Sidik</w:t>
      </w:r>
      <w:r>
        <w:rPr>
          <w:lang w:val="da-DK"/>
        </w:rPr>
        <w:t>, Mas Erwan</w:t>
      </w:r>
      <w:r w:rsidRPr="00E619C1">
        <w:rPr>
          <w:lang w:val="da-DK"/>
        </w:rPr>
        <w:t xml:space="preserve"> atas bantuannya dalam kelengkapan administrasi. </w:t>
      </w:r>
    </w:p>
    <w:p w:rsidR="00BE1A5B" w:rsidRDefault="00CA58A4" w:rsidP="00BE1A5B">
      <w:pPr>
        <w:numPr>
          <w:ilvl w:val="0"/>
          <w:numId w:val="1"/>
        </w:numPr>
        <w:spacing w:after="0" w:line="360" w:lineRule="auto"/>
        <w:ind w:hanging="540"/>
      </w:pPr>
      <w:r>
        <w:t xml:space="preserve">Orang tua dan keluarga </w:t>
      </w:r>
      <w:r w:rsidR="00B800D5" w:rsidRPr="00B800D5">
        <w:t xml:space="preserve">yang sangat penulis sayangi, yang telah memberikan doa restu, semangat, dorongan dan bantuan kepada penulis selama </w:t>
      </w:r>
      <w:r w:rsidR="00A86E4E">
        <w:t xml:space="preserve">kuliah, dan </w:t>
      </w:r>
      <w:r w:rsidR="00B800D5" w:rsidRPr="00B800D5">
        <w:t>mengerjakan Tugas Akhir ini.</w:t>
      </w:r>
    </w:p>
    <w:p w:rsidR="00CA58A4" w:rsidRDefault="00E46647" w:rsidP="004F04C4">
      <w:pPr>
        <w:numPr>
          <w:ilvl w:val="0"/>
          <w:numId w:val="1"/>
        </w:numPr>
        <w:spacing w:after="0" w:line="360" w:lineRule="auto"/>
        <w:ind w:hanging="540"/>
      </w:pPr>
      <w:r>
        <w:t>Kho</w:t>
      </w:r>
      <w:r w:rsidR="00B800D5">
        <w:t>irunissa Waskitaningrum</w:t>
      </w:r>
      <w:r w:rsidR="00F93BF4">
        <w:t xml:space="preserve">, </w:t>
      </w:r>
      <w:r w:rsidR="00CA58A4">
        <w:t xml:space="preserve">dan Mas Budi Cahyo S.P. yang sudah </w:t>
      </w:r>
      <w:r w:rsidR="00906D15">
        <w:t xml:space="preserve">sangat </w:t>
      </w:r>
      <w:r w:rsidR="00CA58A4">
        <w:t xml:space="preserve">membantu dalam pembuatan alat </w:t>
      </w:r>
      <w:r w:rsidR="00CA58A4" w:rsidRPr="00CA58A4">
        <w:rPr>
          <w:i/>
        </w:rPr>
        <w:t>Driver Control</w:t>
      </w:r>
      <w:r w:rsidR="00CA58A4">
        <w:t xml:space="preserve">. </w:t>
      </w:r>
    </w:p>
    <w:p w:rsidR="00CA58A4" w:rsidRDefault="00CA58A4" w:rsidP="004F04C4">
      <w:pPr>
        <w:numPr>
          <w:ilvl w:val="0"/>
          <w:numId w:val="1"/>
        </w:numPr>
        <w:spacing w:after="0" w:line="360" w:lineRule="auto"/>
        <w:ind w:hanging="540"/>
      </w:pPr>
      <w:r>
        <w:t>Mas Eko</w:t>
      </w:r>
      <w:r w:rsidR="00906D15">
        <w:t xml:space="preserve">, </w:t>
      </w:r>
      <w:r w:rsidR="006619D3">
        <w:t>Mas Adik, Dhewa</w:t>
      </w:r>
      <w:r w:rsidR="00F258FD">
        <w:t>, Febri</w:t>
      </w:r>
      <w:r w:rsidR="00906D15">
        <w:t>,</w:t>
      </w:r>
      <w:r w:rsidR="00F258FD">
        <w:t xml:space="preserve"> </w:t>
      </w:r>
      <w:r w:rsidR="006619D3">
        <w:t>Alif</w:t>
      </w:r>
      <w:r w:rsidR="0003428D">
        <w:t xml:space="preserve">, </w:t>
      </w:r>
      <w:r w:rsidR="00F258FD">
        <w:t xml:space="preserve">Syafira, </w:t>
      </w:r>
      <w:r w:rsidR="006619D3">
        <w:t xml:space="preserve">Dhea, Bokir, </w:t>
      </w:r>
      <w:r w:rsidR="00906D15">
        <w:t xml:space="preserve">dan </w:t>
      </w:r>
      <w:r w:rsidR="006619D3">
        <w:t>Mba Linda</w:t>
      </w:r>
      <w:r w:rsidR="00906D15">
        <w:t xml:space="preserve"> </w:t>
      </w:r>
      <w:r>
        <w:t>yang sudah membantu dan memberi semangat dalam pembuatan Tugas Akhir ini.</w:t>
      </w:r>
    </w:p>
    <w:p w:rsidR="00F93BF4" w:rsidRDefault="00B800D5" w:rsidP="004F04C4">
      <w:pPr>
        <w:numPr>
          <w:ilvl w:val="0"/>
          <w:numId w:val="1"/>
        </w:numPr>
        <w:spacing w:after="0" w:line="360" w:lineRule="auto"/>
        <w:ind w:hanging="540"/>
      </w:pPr>
      <w:r>
        <w:lastRenderedPageBreak/>
        <w:t xml:space="preserve">Teman-teman </w:t>
      </w:r>
      <w:r w:rsidR="0019367C">
        <w:t>Program Studi</w:t>
      </w:r>
      <w:r>
        <w:t xml:space="preserve"> Sistem K</w:t>
      </w:r>
      <w:r w:rsidR="00F93BF4">
        <w:t>omputer, khususnya angkatan 2012</w:t>
      </w:r>
      <w:r w:rsidR="00A86E4E">
        <w:t xml:space="preserve"> yang sudah membantu saya dalam kegiatan akademis maupun organisasi selama 4 tahun di Undip.</w:t>
      </w:r>
    </w:p>
    <w:p w:rsidR="00A86E4E" w:rsidRDefault="00A86E4E" w:rsidP="004F04C4">
      <w:pPr>
        <w:numPr>
          <w:ilvl w:val="0"/>
          <w:numId w:val="1"/>
        </w:numPr>
        <w:spacing w:after="0" w:line="360" w:lineRule="auto"/>
        <w:ind w:hanging="540"/>
      </w:pPr>
      <w:r>
        <w:t xml:space="preserve">Ibu </w:t>
      </w:r>
      <w:r w:rsidR="006619D3">
        <w:t>Istijabah</w:t>
      </w:r>
      <w:r w:rsidR="00D955AB">
        <w:t xml:space="preserve">, </w:t>
      </w:r>
      <w:r w:rsidR="00D7701A">
        <w:t xml:space="preserve">Pak Tohir, </w:t>
      </w:r>
      <w:r w:rsidR="00D955AB">
        <w:t xml:space="preserve">Mas Marsono, dan </w:t>
      </w:r>
      <w:r>
        <w:t xml:space="preserve">teman-teman </w:t>
      </w:r>
      <w:r w:rsidR="00395B0B">
        <w:t xml:space="preserve">kos </w:t>
      </w:r>
      <w:r>
        <w:t>Griya Sakinah yang suda</w:t>
      </w:r>
      <w:r w:rsidR="00505611">
        <w:t xml:space="preserve">h seperti keluarga kandung penulis </w:t>
      </w:r>
      <w:r>
        <w:t>selama 4 tahun</w:t>
      </w:r>
      <w:r w:rsidR="006859D9">
        <w:t xml:space="preserve"> lebih</w:t>
      </w:r>
      <w:r>
        <w:t xml:space="preserve"> di Semarang.</w:t>
      </w:r>
    </w:p>
    <w:p w:rsidR="00B800D5" w:rsidRDefault="00F93BF4" w:rsidP="00B800D5">
      <w:pPr>
        <w:numPr>
          <w:ilvl w:val="0"/>
          <w:numId w:val="1"/>
        </w:numPr>
        <w:spacing w:after="0" w:line="360" w:lineRule="auto"/>
        <w:ind w:hanging="540"/>
      </w:pPr>
      <w:r>
        <w:t>Selu</w:t>
      </w:r>
      <w:r w:rsidR="004534E7">
        <w:t>ruh pengurus HIMASKOM tahun 2013</w:t>
      </w:r>
      <w:r w:rsidR="00A86E4E">
        <w:t xml:space="preserve"> sampai 2016, </w:t>
      </w:r>
      <w:r>
        <w:t>khususnya</w:t>
      </w:r>
      <w:r w:rsidR="006619D3">
        <w:t xml:space="preserve"> </w:t>
      </w:r>
      <w:r w:rsidR="00A86E4E">
        <w:t>Departemen Infokom</w:t>
      </w:r>
      <w:r w:rsidR="00015C77">
        <w:t xml:space="preserve"> dan Departemen Sosial.</w:t>
      </w:r>
    </w:p>
    <w:p w:rsidR="00015C77" w:rsidRDefault="00015C77" w:rsidP="00B800D5">
      <w:pPr>
        <w:numPr>
          <w:ilvl w:val="0"/>
          <w:numId w:val="1"/>
        </w:numPr>
        <w:spacing w:after="0" w:line="360" w:lineRule="auto"/>
        <w:ind w:hanging="540"/>
      </w:pPr>
      <w:r>
        <w:t>Teman-teman Nafiri, PMK-FT, Cal</w:t>
      </w:r>
      <w:r w:rsidR="004534E7">
        <w:t>l Center, dan KSR UNDIP yang sudah berbagi pengalaman dengan penulis.</w:t>
      </w:r>
    </w:p>
    <w:p w:rsidR="00B800D5" w:rsidRDefault="00B800D5" w:rsidP="00B800D5">
      <w:pPr>
        <w:numPr>
          <w:ilvl w:val="0"/>
          <w:numId w:val="1"/>
        </w:numPr>
        <w:spacing w:after="0" w:line="360" w:lineRule="auto"/>
        <w:ind w:hanging="540"/>
      </w:pPr>
      <w:r>
        <w:t xml:space="preserve">Semua pihak yang tidak dapat penulis sebutkan satu persatu yang telah membantu selama ini. </w:t>
      </w:r>
    </w:p>
    <w:p w:rsidR="00B800D5" w:rsidRDefault="00B800D5" w:rsidP="00B800D5">
      <w:pPr>
        <w:spacing w:after="0" w:line="360" w:lineRule="auto"/>
        <w:ind w:left="0" w:firstLine="566"/>
      </w:pPr>
      <w:r>
        <w:t>Penulis menyadari bahwa masih banyak kekurangan di dalam penyusunan laporan ini, maka penulis mengharapkan kritik dan saran yang membangun</w:t>
      </w:r>
      <w:r w:rsidR="005F1F65">
        <w:t xml:space="preserve"> </w:t>
      </w:r>
      <w:r>
        <w:t xml:space="preserve">untuk menyempurnakan laporan ini. Semoga laporan ini dapat memberikan manfaat bagi penulis maupun bagi rekan-rekan mahasiswa. </w:t>
      </w:r>
    </w:p>
    <w:p w:rsidR="00B800D5" w:rsidRDefault="00B800D5" w:rsidP="00B800D5">
      <w:pPr>
        <w:spacing w:after="0" w:line="360" w:lineRule="auto"/>
        <w:ind w:firstLine="0"/>
      </w:pPr>
      <w:r>
        <w:t xml:space="preserve"> </w:t>
      </w:r>
    </w:p>
    <w:p w:rsidR="00B800D5" w:rsidRDefault="00B800D5" w:rsidP="00F93BF4">
      <w:pPr>
        <w:tabs>
          <w:tab w:val="left" w:pos="4536"/>
        </w:tabs>
        <w:spacing w:after="0" w:line="360" w:lineRule="auto"/>
        <w:ind w:left="4536" w:firstLine="0"/>
        <w:jc w:val="center"/>
      </w:pPr>
      <w:r>
        <w:t>Semarang</w:t>
      </w:r>
      <w:r w:rsidR="0035509C">
        <w:t>, 1 Novem</w:t>
      </w:r>
      <w:r w:rsidR="00A976A1">
        <w:t>ber</w:t>
      </w:r>
      <w:r>
        <w:t xml:space="preserve"> 2016</w:t>
      </w:r>
    </w:p>
    <w:p w:rsidR="00B800D5" w:rsidRDefault="00B800D5" w:rsidP="00F93BF4">
      <w:pPr>
        <w:tabs>
          <w:tab w:val="left" w:pos="4536"/>
        </w:tabs>
        <w:spacing w:after="0" w:line="360" w:lineRule="auto"/>
        <w:ind w:left="4536" w:firstLine="0"/>
        <w:jc w:val="center"/>
      </w:pPr>
    </w:p>
    <w:p w:rsidR="00E60C96" w:rsidRDefault="00E60C96" w:rsidP="00F93BF4">
      <w:pPr>
        <w:tabs>
          <w:tab w:val="left" w:pos="4536"/>
        </w:tabs>
        <w:spacing w:after="0" w:line="360" w:lineRule="auto"/>
        <w:ind w:left="4536" w:firstLine="0"/>
        <w:jc w:val="center"/>
      </w:pPr>
    </w:p>
    <w:p w:rsidR="00B800D5" w:rsidRDefault="00B800D5" w:rsidP="00F93BF4">
      <w:pPr>
        <w:tabs>
          <w:tab w:val="left" w:pos="4536"/>
        </w:tabs>
        <w:spacing w:after="0" w:line="360" w:lineRule="auto"/>
        <w:ind w:left="4536" w:firstLine="0"/>
        <w:jc w:val="center"/>
      </w:pPr>
    </w:p>
    <w:p w:rsidR="00F93BF4" w:rsidRDefault="00B800D5" w:rsidP="00F93BF4">
      <w:pPr>
        <w:tabs>
          <w:tab w:val="left" w:pos="4536"/>
        </w:tabs>
        <w:spacing w:after="0" w:line="360" w:lineRule="auto"/>
        <w:ind w:left="4536" w:firstLine="0"/>
        <w:jc w:val="center"/>
      </w:pPr>
      <w:r>
        <w:t>Penulis</w:t>
      </w:r>
    </w:p>
    <w:p w:rsidR="00F93BF4" w:rsidRDefault="00F93BF4" w:rsidP="00B5391B">
      <w:pPr>
        <w:pStyle w:val="Heading1"/>
      </w:pPr>
      <w:r>
        <w:br w:type="page"/>
      </w:r>
      <w:r w:rsidR="00BE6CE4">
        <w:lastRenderedPageBreak/>
        <w:t>DAFTAR ISI</w:t>
      </w:r>
    </w:p>
    <w:p w:rsidR="00BC2E2A" w:rsidRDefault="00BC2E2A" w:rsidP="00BC2E2A">
      <w:pPr>
        <w:tabs>
          <w:tab w:val="left" w:pos="5295"/>
        </w:tabs>
        <w:spacing w:after="0" w:line="360" w:lineRule="auto"/>
        <w:ind w:left="0" w:firstLine="0"/>
      </w:pPr>
    </w:p>
    <w:p w:rsidR="00BC2E2A" w:rsidRDefault="00BC2E2A" w:rsidP="00BC2E2A">
      <w:pPr>
        <w:tabs>
          <w:tab w:val="left" w:leader="dot" w:pos="7371"/>
        </w:tabs>
        <w:spacing w:after="0" w:line="360" w:lineRule="auto"/>
        <w:ind w:left="426" w:hanging="426"/>
        <w:rPr>
          <w:rFonts w:eastAsia="Times New Roman"/>
          <w:szCs w:val="24"/>
        </w:rPr>
      </w:pPr>
      <w:r>
        <w:rPr>
          <w:rFonts w:eastAsia="Times New Roman"/>
          <w:szCs w:val="24"/>
        </w:rPr>
        <w:t>Halaman Cover</w:t>
      </w:r>
      <w:r>
        <w:rPr>
          <w:rFonts w:eastAsia="Times New Roman"/>
          <w:szCs w:val="24"/>
        </w:rPr>
        <w:tab/>
        <w:t>i</w:t>
      </w:r>
    </w:p>
    <w:p w:rsidR="00BC2E2A" w:rsidRDefault="00BC2E2A" w:rsidP="00BC2E2A">
      <w:pPr>
        <w:tabs>
          <w:tab w:val="left" w:leader="dot" w:pos="7371"/>
        </w:tabs>
        <w:spacing w:after="0" w:line="360" w:lineRule="auto"/>
        <w:ind w:left="426" w:hanging="426"/>
        <w:rPr>
          <w:rFonts w:eastAsia="Times New Roman"/>
          <w:szCs w:val="24"/>
        </w:rPr>
      </w:pPr>
      <w:r>
        <w:rPr>
          <w:rFonts w:eastAsia="Times New Roman"/>
          <w:szCs w:val="24"/>
        </w:rPr>
        <w:t>Halaman Pengesahan</w:t>
      </w:r>
      <w:r>
        <w:rPr>
          <w:rFonts w:eastAsia="Times New Roman"/>
          <w:szCs w:val="24"/>
        </w:rPr>
        <w:tab/>
        <w:t>ii</w:t>
      </w:r>
    </w:p>
    <w:p w:rsidR="00BC2E2A" w:rsidRDefault="00C41739" w:rsidP="00BC2E2A">
      <w:pPr>
        <w:tabs>
          <w:tab w:val="left" w:leader="dot" w:pos="7371"/>
        </w:tabs>
        <w:spacing w:after="0" w:line="360" w:lineRule="auto"/>
        <w:ind w:left="426" w:hanging="426"/>
        <w:rPr>
          <w:rFonts w:eastAsia="Times New Roman"/>
          <w:szCs w:val="24"/>
        </w:rPr>
      </w:pPr>
      <w:r>
        <w:rPr>
          <w:rFonts w:eastAsia="Times New Roman"/>
          <w:szCs w:val="24"/>
        </w:rPr>
        <w:t>Halaman Pernyataan Orisinali</w:t>
      </w:r>
      <w:r w:rsidR="001D6FF9">
        <w:rPr>
          <w:rFonts w:eastAsia="Times New Roman"/>
          <w:szCs w:val="24"/>
        </w:rPr>
        <w:t>tas</w:t>
      </w:r>
      <w:r w:rsidR="00BC2E2A">
        <w:rPr>
          <w:rFonts w:eastAsia="Times New Roman"/>
          <w:szCs w:val="24"/>
        </w:rPr>
        <w:tab/>
        <w:t>iii</w:t>
      </w:r>
    </w:p>
    <w:p w:rsidR="00BC2E2A" w:rsidRDefault="001D6FF9" w:rsidP="00BC2E2A">
      <w:pPr>
        <w:tabs>
          <w:tab w:val="left" w:leader="dot" w:pos="7371"/>
        </w:tabs>
        <w:spacing w:after="0" w:line="360" w:lineRule="auto"/>
        <w:ind w:left="426" w:hanging="426"/>
        <w:rPr>
          <w:rFonts w:eastAsia="Times New Roman"/>
          <w:szCs w:val="24"/>
        </w:rPr>
      </w:pPr>
      <w:r>
        <w:rPr>
          <w:rFonts w:eastAsia="Times New Roman"/>
          <w:szCs w:val="24"/>
        </w:rPr>
        <w:t>Halaman Pernyataan Persetujuan Publikasi</w:t>
      </w:r>
      <w:r w:rsidR="00BC2E2A">
        <w:rPr>
          <w:rFonts w:eastAsia="Times New Roman"/>
          <w:szCs w:val="24"/>
        </w:rPr>
        <w:tab/>
        <w:t>iv</w:t>
      </w:r>
    </w:p>
    <w:p w:rsidR="00BC2E2A" w:rsidRDefault="001D6FF9" w:rsidP="00BC2E2A">
      <w:pPr>
        <w:tabs>
          <w:tab w:val="left" w:leader="dot" w:pos="7371"/>
        </w:tabs>
        <w:spacing w:after="0" w:line="360" w:lineRule="auto"/>
        <w:ind w:left="426" w:hanging="426"/>
        <w:rPr>
          <w:rFonts w:eastAsia="Times New Roman"/>
          <w:szCs w:val="24"/>
        </w:rPr>
      </w:pPr>
      <w:r>
        <w:rPr>
          <w:rFonts w:eastAsia="Times New Roman"/>
          <w:szCs w:val="24"/>
        </w:rPr>
        <w:t>Abstrak</w:t>
      </w:r>
      <w:r>
        <w:rPr>
          <w:rFonts w:eastAsia="Times New Roman"/>
          <w:szCs w:val="24"/>
        </w:rPr>
        <w:tab/>
        <w:t>v</w:t>
      </w:r>
    </w:p>
    <w:p w:rsidR="00BC2E2A" w:rsidRDefault="001D6FF9" w:rsidP="00BC2E2A">
      <w:pPr>
        <w:tabs>
          <w:tab w:val="left" w:leader="dot" w:pos="7371"/>
        </w:tabs>
        <w:spacing w:after="0" w:line="360" w:lineRule="auto"/>
        <w:ind w:left="426" w:hanging="426"/>
        <w:rPr>
          <w:rFonts w:eastAsia="Times New Roman"/>
          <w:szCs w:val="24"/>
        </w:rPr>
      </w:pPr>
      <w:r>
        <w:rPr>
          <w:rFonts w:eastAsia="Times New Roman"/>
          <w:szCs w:val="24"/>
        </w:rPr>
        <w:t>Abstract</w:t>
      </w:r>
      <w:r>
        <w:rPr>
          <w:rFonts w:eastAsia="Times New Roman"/>
          <w:szCs w:val="24"/>
        </w:rPr>
        <w:tab/>
        <w:t>vi</w:t>
      </w:r>
    </w:p>
    <w:p w:rsidR="001D6FF9" w:rsidRDefault="001D6FF9" w:rsidP="00BC2E2A">
      <w:pPr>
        <w:tabs>
          <w:tab w:val="left" w:leader="dot" w:pos="7371"/>
        </w:tabs>
        <w:spacing w:after="0" w:line="360" w:lineRule="auto"/>
        <w:ind w:left="426" w:hanging="426"/>
        <w:rPr>
          <w:rFonts w:eastAsia="Times New Roman"/>
          <w:szCs w:val="24"/>
        </w:rPr>
      </w:pPr>
      <w:r>
        <w:rPr>
          <w:rFonts w:eastAsia="Times New Roman"/>
          <w:szCs w:val="24"/>
        </w:rPr>
        <w:t>Kata Pengantar</w:t>
      </w:r>
      <w:r>
        <w:rPr>
          <w:rFonts w:eastAsia="Times New Roman"/>
          <w:szCs w:val="24"/>
        </w:rPr>
        <w:tab/>
        <w:t>vii</w:t>
      </w:r>
    </w:p>
    <w:p w:rsidR="001D6FF9" w:rsidRDefault="001D6FF9" w:rsidP="00BC2E2A">
      <w:pPr>
        <w:tabs>
          <w:tab w:val="left" w:leader="dot" w:pos="7371"/>
        </w:tabs>
        <w:spacing w:after="0" w:line="360" w:lineRule="auto"/>
        <w:ind w:left="426" w:hanging="426"/>
        <w:rPr>
          <w:rFonts w:eastAsia="Times New Roman"/>
          <w:szCs w:val="24"/>
        </w:rPr>
      </w:pPr>
      <w:r>
        <w:rPr>
          <w:rFonts w:eastAsia="Times New Roman"/>
          <w:szCs w:val="24"/>
        </w:rPr>
        <w:t>Daftar Isi</w:t>
      </w:r>
      <w:r>
        <w:rPr>
          <w:rFonts w:eastAsia="Times New Roman"/>
          <w:szCs w:val="24"/>
        </w:rPr>
        <w:tab/>
        <w:t>ix</w:t>
      </w:r>
    </w:p>
    <w:p w:rsidR="001D6FF9" w:rsidRDefault="00AA0540" w:rsidP="00BC2E2A">
      <w:pPr>
        <w:tabs>
          <w:tab w:val="left" w:leader="dot" w:pos="7371"/>
        </w:tabs>
        <w:spacing w:after="0" w:line="360" w:lineRule="auto"/>
        <w:ind w:left="426" w:hanging="426"/>
        <w:rPr>
          <w:rFonts w:eastAsia="Times New Roman"/>
          <w:szCs w:val="24"/>
        </w:rPr>
      </w:pPr>
      <w:r>
        <w:rPr>
          <w:rFonts w:eastAsia="Times New Roman"/>
          <w:szCs w:val="24"/>
        </w:rPr>
        <w:t>Daftar Gambar</w:t>
      </w:r>
      <w:r>
        <w:rPr>
          <w:rFonts w:eastAsia="Times New Roman"/>
          <w:szCs w:val="24"/>
        </w:rPr>
        <w:tab/>
        <w:t>xi</w:t>
      </w:r>
    </w:p>
    <w:p w:rsidR="001D6FF9" w:rsidRDefault="0076391B" w:rsidP="00BC2E2A">
      <w:pPr>
        <w:tabs>
          <w:tab w:val="left" w:leader="dot" w:pos="7371"/>
        </w:tabs>
        <w:spacing w:after="0" w:line="360" w:lineRule="auto"/>
        <w:ind w:left="426" w:hanging="426"/>
        <w:rPr>
          <w:rFonts w:eastAsia="Times New Roman"/>
          <w:szCs w:val="24"/>
        </w:rPr>
      </w:pPr>
      <w:r>
        <w:rPr>
          <w:rFonts w:eastAsia="Times New Roman"/>
          <w:szCs w:val="24"/>
        </w:rPr>
        <w:t>Daftar Tabel</w:t>
      </w:r>
      <w:r>
        <w:rPr>
          <w:rFonts w:eastAsia="Times New Roman"/>
          <w:szCs w:val="24"/>
        </w:rPr>
        <w:tab/>
        <w:t>x</w:t>
      </w:r>
      <w:r w:rsidR="001D6FF9">
        <w:rPr>
          <w:rFonts w:eastAsia="Times New Roman"/>
          <w:szCs w:val="24"/>
        </w:rPr>
        <w:t>v</w:t>
      </w:r>
    </w:p>
    <w:p w:rsidR="001D6FF9" w:rsidRPr="001D6FF9" w:rsidRDefault="001D6FF9" w:rsidP="001D6FF9">
      <w:pPr>
        <w:tabs>
          <w:tab w:val="left" w:leader="dot" w:pos="7371"/>
        </w:tabs>
        <w:spacing w:after="0" w:line="360" w:lineRule="auto"/>
        <w:ind w:left="426" w:hanging="426"/>
        <w:rPr>
          <w:rFonts w:eastAsia="Times New Roman"/>
          <w:szCs w:val="24"/>
        </w:rPr>
      </w:pPr>
      <w:r>
        <w:rPr>
          <w:rFonts w:eastAsia="Times New Roman"/>
          <w:szCs w:val="24"/>
        </w:rPr>
        <w:t>Daftar Istilah</w:t>
      </w:r>
      <w:r>
        <w:rPr>
          <w:rFonts w:eastAsia="Times New Roman"/>
          <w:szCs w:val="24"/>
        </w:rPr>
        <w:tab/>
        <w:t>xv</w:t>
      </w:r>
      <w:r w:rsidR="0076391B">
        <w:rPr>
          <w:rFonts w:eastAsia="Times New Roman"/>
          <w:szCs w:val="24"/>
        </w:rPr>
        <w:t>i</w:t>
      </w:r>
    </w:p>
    <w:p w:rsidR="00BC2E2A" w:rsidRDefault="00BC2E2A" w:rsidP="00BC2E2A">
      <w:pPr>
        <w:tabs>
          <w:tab w:val="left" w:pos="1276"/>
          <w:tab w:val="left" w:leader="dot" w:pos="7371"/>
        </w:tabs>
        <w:spacing w:after="0" w:line="360" w:lineRule="auto"/>
        <w:ind w:left="426" w:hanging="426"/>
        <w:rPr>
          <w:rFonts w:eastAsia="Times New Roman"/>
          <w:szCs w:val="24"/>
        </w:rPr>
      </w:pPr>
      <w:r>
        <w:rPr>
          <w:rFonts w:eastAsia="Times New Roman"/>
          <w:szCs w:val="24"/>
        </w:rPr>
        <w:t>BAB I PENDAHULUAN</w:t>
      </w:r>
    </w:p>
    <w:p w:rsidR="00BC2E2A" w:rsidRDefault="00BC2E2A" w:rsidP="00865E11">
      <w:pPr>
        <w:numPr>
          <w:ilvl w:val="1"/>
          <w:numId w:val="44"/>
        </w:numPr>
        <w:tabs>
          <w:tab w:val="left" w:leader="dot" w:pos="7371"/>
        </w:tabs>
        <w:spacing w:after="0" w:line="360" w:lineRule="auto"/>
        <w:ind w:left="426" w:hanging="426"/>
        <w:contextualSpacing/>
        <w:jc w:val="left"/>
        <w:rPr>
          <w:szCs w:val="24"/>
        </w:rPr>
      </w:pPr>
      <w:r>
        <w:rPr>
          <w:szCs w:val="24"/>
        </w:rPr>
        <w:t>Latar Belakang</w:t>
      </w:r>
      <w:r>
        <w:rPr>
          <w:szCs w:val="24"/>
        </w:rPr>
        <w:tab/>
        <w:t>1</w:t>
      </w:r>
    </w:p>
    <w:p w:rsidR="00BC2E2A" w:rsidRDefault="001D6FF9" w:rsidP="00865E11">
      <w:pPr>
        <w:numPr>
          <w:ilvl w:val="1"/>
          <w:numId w:val="44"/>
        </w:numPr>
        <w:tabs>
          <w:tab w:val="left" w:leader="dot" w:pos="7371"/>
        </w:tabs>
        <w:spacing w:after="0" w:line="360" w:lineRule="auto"/>
        <w:ind w:left="426" w:hanging="426"/>
        <w:contextualSpacing/>
        <w:jc w:val="left"/>
        <w:rPr>
          <w:szCs w:val="24"/>
        </w:rPr>
      </w:pPr>
      <w:r>
        <w:rPr>
          <w:szCs w:val="24"/>
        </w:rPr>
        <w:t>Rumusan Masalah</w:t>
      </w:r>
      <w:r>
        <w:rPr>
          <w:szCs w:val="24"/>
        </w:rPr>
        <w:tab/>
        <w:t>2</w:t>
      </w:r>
    </w:p>
    <w:p w:rsidR="00BC2E2A" w:rsidRDefault="001D6FF9" w:rsidP="00865E11">
      <w:pPr>
        <w:numPr>
          <w:ilvl w:val="1"/>
          <w:numId w:val="44"/>
        </w:numPr>
        <w:tabs>
          <w:tab w:val="left" w:leader="dot" w:pos="7371"/>
        </w:tabs>
        <w:spacing w:after="0" w:line="360" w:lineRule="auto"/>
        <w:ind w:left="426" w:hanging="426"/>
        <w:contextualSpacing/>
        <w:jc w:val="left"/>
        <w:rPr>
          <w:szCs w:val="24"/>
        </w:rPr>
      </w:pPr>
      <w:r>
        <w:rPr>
          <w:szCs w:val="24"/>
        </w:rPr>
        <w:t>Batasan Masalah</w:t>
      </w:r>
      <w:r>
        <w:rPr>
          <w:szCs w:val="24"/>
        </w:rPr>
        <w:tab/>
        <w:t>2</w:t>
      </w:r>
    </w:p>
    <w:p w:rsidR="001D6FF9" w:rsidRDefault="001D6FF9" w:rsidP="00865E11">
      <w:pPr>
        <w:numPr>
          <w:ilvl w:val="1"/>
          <w:numId w:val="44"/>
        </w:numPr>
        <w:tabs>
          <w:tab w:val="left" w:leader="dot" w:pos="7371"/>
        </w:tabs>
        <w:spacing w:after="0" w:line="360" w:lineRule="auto"/>
        <w:ind w:left="426" w:hanging="426"/>
        <w:contextualSpacing/>
        <w:jc w:val="left"/>
        <w:rPr>
          <w:szCs w:val="24"/>
        </w:rPr>
      </w:pPr>
      <w:r>
        <w:rPr>
          <w:szCs w:val="24"/>
        </w:rPr>
        <w:t>Tujuan Penelitian</w:t>
      </w:r>
      <w:r>
        <w:rPr>
          <w:szCs w:val="24"/>
        </w:rPr>
        <w:tab/>
        <w:t>3</w:t>
      </w:r>
    </w:p>
    <w:p w:rsidR="001D6FF9" w:rsidRDefault="001D6FF9" w:rsidP="00865E11">
      <w:pPr>
        <w:numPr>
          <w:ilvl w:val="1"/>
          <w:numId w:val="44"/>
        </w:numPr>
        <w:tabs>
          <w:tab w:val="left" w:leader="dot" w:pos="7371"/>
        </w:tabs>
        <w:spacing w:after="0" w:line="360" w:lineRule="auto"/>
        <w:ind w:left="426" w:hanging="426"/>
        <w:contextualSpacing/>
        <w:jc w:val="left"/>
        <w:rPr>
          <w:szCs w:val="24"/>
        </w:rPr>
      </w:pPr>
      <w:r>
        <w:rPr>
          <w:szCs w:val="24"/>
        </w:rPr>
        <w:t>Manfaat Penelitian</w:t>
      </w:r>
      <w:r>
        <w:rPr>
          <w:szCs w:val="24"/>
        </w:rPr>
        <w:tab/>
        <w:t>3</w:t>
      </w:r>
    </w:p>
    <w:p w:rsidR="001D6FF9" w:rsidRDefault="001D6FF9" w:rsidP="00865E11">
      <w:pPr>
        <w:numPr>
          <w:ilvl w:val="1"/>
          <w:numId w:val="44"/>
        </w:numPr>
        <w:tabs>
          <w:tab w:val="left" w:leader="dot" w:pos="7371"/>
        </w:tabs>
        <w:spacing w:after="0" w:line="360" w:lineRule="auto"/>
        <w:ind w:left="426" w:hanging="426"/>
        <w:contextualSpacing/>
        <w:jc w:val="left"/>
        <w:rPr>
          <w:szCs w:val="24"/>
        </w:rPr>
      </w:pPr>
      <w:r>
        <w:rPr>
          <w:szCs w:val="24"/>
        </w:rPr>
        <w:t>Metode Penelitian</w:t>
      </w:r>
      <w:r>
        <w:rPr>
          <w:szCs w:val="24"/>
        </w:rPr>
        <w:tab/>
        <w:t>4</w:t>
      </w:r>
    </w:p>
    <w:p w:rsidR="001D6FF9" w:rsidRDefault="001D6FF9" w:rsidP="00865E11">
      <w:pPr>
        <w:numPr>
          <w:ilvl w:val="1"/>
          <w:numId w:val="44"/>
        </w:numPr>
        <w:tabs>
          <w:tab w:val="left" w:leader="dot" w:pos="7371"/>
        </w:tabs>
        <w:spacing w:after="0" w:line="360" w:lineRule="auto"/>
        <w:ind w:left="426" w:hanging="426"/>
        <w:contextualSpacing/>
        <w:jc w:val="left"/>
        <w:rPr>
          <w:szCs w:val="24"/>
        </w:rPr>
      </w:pPr>
      <w:r>
        <w:rPr>
          <w:szCs w:val="24"/>
        </w:rPr>
        <w:t>Sistematika Penulisan</w:t>
      </w:r>
      <w:r>
        <w:rPr>
          <w:szCs w:val="24"/>
        </w:rPr>
        <w:tab/>
        <w:t>5</w:t>
      </w:r>
    </w:p>
    <w:p w:rsidR="00BC2E2A" w:rsidRDefault="00BC2E2A" w:rsidP="00BC2E2A">
      <w:pPr>
        <w:spacing w:after="0" w:line="360" w:lineRule="auto"/>
        <w:contextualSpacing/>
        <w:rPr>
          <w:szCs w:val="24"/>
        </w:rPr>
      </w:pPr>
      <w:r w:rsidRPr="007843D2">
        <w:rPr>
          <w:szCs w:val="24"/>
        </w:rPr>
        <w:t>BAB</w:t>
      </w:r>
      <w:r>
        <w:rPr>
          <w:szCs w:val="24"/>
        </w:rPr>
        <w:t xml:space="preserve"> </w:t>
      </w:r>
      <w:r w:rsidRPr="007843D2">
        <w:rPr>
          <w:szCs w:val="24"/>
        </w:rPr>
        <w:t>II</w:t>
      </w:r>
      <w:r w:rsidR="001D6FF9">
        <w:rPr>
          <w:szCs w:val="24"/>
        </w:rPr>
        <w:t xml:space="preserve"> TINJAUAN PUSTAKA</w:t>
      </w:r>
    </w:p>
    <w:p w:rsidR="00BC2E2A" w:rsidRDefault="001D6FF9" w:rsidP="00865E11">
      <w:pPr>
        <w:pStyle w:val="ListParagraph"/>
        <w:numPr>
          <w:ilvl w:val="1"/>
          <w:numId w:val="46"/>
        </w:numPr>
        <w:tabs>
          <w:tab w:val="left" w:leader="dot" w:pos="7371"/>
        </w:tabs>
        <w:spacing w:after="0" w:line="360" w:lineRule="auto"/>
        <w:ind w:left="567" w:hanging="567"/>
        <w:rPr>
          <w:szCs w:val="24"/>
        </w:rPr>
      </w:pPr>
      <w:r>
        <w:rPr>
          <w:szCs w:val="24"/>
        </w:rPr>
        <w:t>Penelitian Terdahulu</w:t>
      </w:r>
      <w:r w:rsidR="00BC2E2A" w:rsidRPr="00C457F5">
        <w:rPr>
          <w:szCs w:val="24"/>
        </w:rPr>
        <w:tab/>
      </w:r>
      <w:r>
        <w:rPr>
          <w:szCs w:val="24"/>
        </w:rPr>
        <w:t>7</w:t>
      </w:r>
    </w:p>
    <w:p w:rsidR="00BC2E2A" w:rsidRDefault="001D6FF9" w:rsidP="00865E11">
      <w:pPr>
        <w:pStyle w:val="ListParagraph"/>
        <w:numPr>
          <w:ilvl w:val="1"/>
          <w:numId w:val="46"/>
        </w:numPr>
        <w:tabs>
          <w:tab w:val="left" w:leader="dot" w:pos="7371"/>
        </w:tabs>
        <w:spacing w:after="0" w:line="360" w:lineRule="auto"/>
        <w:ind w:left="567" w:hanging="567"/>
        <w:rPr>
          <w:szCs w:val="24"/>
        </w:rPr>
      </w:pPr>
      <w:r>
        <w:rPr>
          <w:szCs w:val="24"/>
        </w:rPr>
        <w:t>Android Studio</w:t>
      </w:r>
      <w:r w:rsidR="00900514">
        <w:rPr>
          <w:szCs w:val="24"/>
        </w:rPr>
        <w:tab/>
        <w:t>8</w:t>
      </w:r>
    </w:p>
    <w:p w:rsidR="00BC2E2A" w:rsidRDefault="001D6FF9" w:rsidP="00865E11">
      <w:pPr>
        <w:pStyle w:val="ListParagraph"/>
        <w:numPr>
          <w:ilvl w:val="1"/>
          <w:numId w:val="46"/>
        </w:numPr>
        <w:tabs>
          <w:tab w:val="left" w:leader="dot" w:pos="7371"/>
        </w:tabs>
        <w:spacing w:after="0" w:line="360" w:lineRule="auto"/>
        <w:ind w:left="567" w:hanging="567"/>
        <w:rPr>
          <w:szCs w:val="24"/>
        </w:rPr>
      </w:pPr>
      <w:r>
        <w:rPr>
          <w:szCs w:val="24"/>
        </w:rPr>
        <w:t>Bahasa Pemrograman Java</w:t>
      </w:r>
      <w:r w:rsidR="00BC2E2A" w:rsidRPr="00C457F5">
        <w:rPr>
          <w:szCs w:val="24"/>
        </w:rPr>
        <w:tab/>
      </w:r>
      <w:r>
        <w:rPr>
          <w:szCs w:val="24"/>
        </w:rPr>
        <w:t>9</w:t>
      </w:r>
    </w:p>
    <w:p w:rsidR="00A30854" w:rsidRPr="00BB2665" w:rsidRDefault="00900514" w:rsidP="00BB2665">
      <w:pPr>
        <w:pStyle w:val="ListParagraph"/>
        <w:numPr>
          <w:ilvl w:val="1"/>
          <w:numId w:val="46"/>
        </w:numPr>
        <w:tabs>
          <w:tab w:val="left" w:leader="dot" w:pos="7371"/>
        </w:tabs>
        <w:spacing w:after="0" w:line="360" w:lineRule="auto"/>
        <w:ind w:left="567" w:hanging="567"/>
        <w:rPr>
          <w:szCs w:val="24"/>
        </w:rPr>
      </w:pPr>
      <w:r>
        <w:rPr>
          <w:szCs w:val="24"/>
        </w:rPr>
        <w:t>GPS</w:t>
      </w:r>
      <w:r w:rsidR="00BC2E2A" w:rsidRPr="00C457F5">
        <w:rPr>
          <w:szCs w:val="24"/>
        </w:rPr>
        <w:tab/>
      </w:r>
      <w:r>
        <w:rPr>
          <w:szCs w:val="24"/>
        </w:rPr>
        <w:t>10</w:t>
      </w:r>
    </w:p>
    <w:p w:rsidR="00BC2E2A" w:rsidRDefault="004C0166" w:rsidP="00865E11">
      <w:pPr>
        <w:pStyle w:val="ListParagraph"/>
        <w:numPr>
          <w:ilvl w:val="1"/>
          <w:numId w:val="46"/>
        </w:numPr>
        <w:tabs>
          <w:tab w:val="left" w:leader="dot" w:pos="7371"/>
        </w:tabs>
        <w:spacing w:after="0" w:line="360" w:lineRule="auto"/>
        <w:ind w:left="567" w:hanging="567"/>
        <w:rPr>
          <w:szCs w:val="24"/>
        </w:rPr>
      </w:pPr>
      <w:r>
        <w:rPr>
          <w:szCs w:val="24"/>
        </w:rPr>
        <w:t>Basisdata MySQL</w:t>
      </w:r>
      <w:r>
        <w:rPr>
          <w:szCs w:val="24"/>
        </w:rPr>
        <w:tab/>
        <w:t>12</w:t>
      </w:r>
    </w:p>
    <w:p w:rsidR="00BC2E2A" w:rsidRDefault="004C0166" w:rsidP="00865E11">
      <w:pPr>
        <w:pStyle w:val="ListParagraph"/>
        <w:numPr>
          <w:ilvl w:val="1"/>
          <w:numId w:val="46"/>
        </w:numPr>
        <w:tabs>
          <w:tab w:val="left" w:leader="dot" w:pos="7371"/>
        </w:tabs>
        <w:spacing w:after="0" w:line="360" w:lineRule="auto"/>
        <w:ind w:left="567" w:hanging="567"/>
        <w:rPr>
          <w:szCs w:val="24"/>
        </w:rPr>
      </w:pPr>
      <w:r>
        <w:rPr>
          <w:szCs w:val="24"/>
        </w:rPr>
        <w:t>Unified Modelling Language (UML)</w:t>
      </w:r>
      <w:r>
        <w:rPr>
          <w:szCs w:val="24"/>
        </w:rPr>
        <w:tab/>
        <w:t>13</w:t>
      </w:r>
    </w:p>
    <w:p w:rsidR="00167341" w:rsidRDefault="00167341" w:rsidP="00167341">
      <w:pPr>
        <w:pStyle w:val="ListParagraph"/>
        <w:tabs>
          <w:tab w:val="left" w:leader="dot" w:pos="7371"/>
        </w:tabs>
        <w:spacing w:after="0" w:line="360" w:lineRule="auto"/>
        <w:ind w:left="567" w:firstLine="0"/>
        <w:rPr>
          <w:szCs w:val="24"/>
        </w:rPr>
      </w:pPr>
    </w:p>
    <w:p w:rsidR="004C0166" w:rsidRDefault="004C0166" w:rsidP="00865E11">
      <w:pPr>
        <w:pStyle w:val="ListParagraph"/>
        <w:numPr>
          <w:ilvl w:val="1"/>
          <w:numId w:val="46"/>
        </w:numPr>
        <w:tabs>
          <w:tab w:val="left" w:leader="dot" w:pos="7371"/>
        </w:tabs>
        <w:spacing w:after="0" w:line="360" w:lineRule="auto"/>
        <w:ind w:left="567" w:hanging="567"/>
        <w:rPr>
          <w:szCs w:val="24"/>
        </w:rPr>
      </w:pPr>
      <w:r>
        <w:rPr>
          <w:szCs w:val="24"/>
        </w:rPr>
        <w:lastRenderedPageBreak/>
        <w:t>Metode Waterfall</w:t>
      </w:r>
      <w:r>
        <w:rPr>
          <w:szCs w:val="24"/>
        </w:rPr>
        <w:tab/>
        <w:t>18</w:t>
      </w:r>
    </w:p>
    <w:p w:rsidR="004C0166" w:rsidRDefault="004C0166" w:rsidP="00865E11">
      <w:pPr>
        <w:pStyle w:val="ListParagraph"/>
        <w:numPr>
          <w:ilvl w:val="1"/>
          <w:numId w:val="46"/>
        </w:numPr>
        <w:tabs>
          <w:tab w:val="left" w:leader="dot" w:pos="7371"/>
        </w:tabs>
        <w:spacing w:after="0" w:line="360" w:lineRule="auto"/>
        <w:ind w:left="567" w:hanging="567"/>
        <w:rPr>
          <w:szCs w:val="24"/>
        </w:rPr>
      </w:pPr>
      <w:r>
        <w:rPr>
          <w:szCs w:val="24"/>
        </w:rPr>
        <w:t>Web Service</w:t>
      </w:r>
      <w:r>
        <w:rPr>
          <w:szCs w:val="24"/>
        </w:rPr>
        <w:tab/>
        <w:t>19</w:t>
      </w:r>
    </w:p>
    <w:p w:rsidR="004C0166" w:rsidRPr="00C457F5" w:rsidRDefault="004C0166" w:rsidP="00865E11">
      <w:pPr>
        <w:pStyle w:val="ListParagraph"/>
        <w:numPr>
          <w:ilvl w:val="1"/>
          <w:numId w:val="46"/>
        </w:numPr>
        <w:tabs>
          <w:tab w:val="left" w:leader="dot" w:pos="7371"/>
        </w:tabs>
        <w:spacing w:after="0" w:line="360" w:lineRule="auto"/>
        <w:ind w:left="567" w:hanging="567"/>
        <w:rPr>
          <w:szCs w:val="24"/>
        </w:rPr>
      </w:pPr>
      <w:r>
        <w:rPr>
          <w:szCs w:val="24"/>
        </w:rPr>
        <w:t>Pengujian Kotak Hitam</w:t>
      </w:r>
      <w:r>
        <w:rPr>
          <w:szCs w:val="24"/>
        </w:rPr>
        <w:tab/>
        <w:t>19</w:t>
      </w:r>
    </w:p>
    <w:p w:rsidR="00BC2E2A" w:rsidRPr="007843D2" w:rsidRDefault="00BC2E2A" w:rsidP="00BC2E2A">
      <w:pPr>
        <w:spacing w:after="0" w:line="360" w:lineRule="auto"/>
        <w:rPr>
          <w:szCs w:val="24"/>
        </w:rPr>
      </w:pPr>
      <w:r w:rsidRPr="007843D2">
        <w:rPr>
          <w:szCs w:val="24"/>
        </w:rPr>
        <w:t>BAB I</w:t>
      </w:r>
      <w:r w:rsidR="004C0166">
        <w:rPr>
          <w:szCs w:val="24"/>
        </w:rPr>
        <w:t>II PERANCANGAN SISTEM</w:t>
      </w:r>
    </w:p>
    <w:p w:rsidR="00BC2E2A" w:rsidRPr="00C457F5" w:rsidRDefault="00BC2E2A" w:rsidP="00865E11">
      <w:pPr>
        <w:pStyle w:val="ListParagraph"/>
        <w:numPr>
          <w:ilvl w:val="0"/>
          <w:numId w:val="45"/>
        </w:numPr>
        <w:spacing w:after="0" w:line="360" w:lineRule="auto"/>
        <w:jc w:val="left"/>
        <w:rPr>
          <w:vanish/>
          <w:szCs w:val="24"/>
        </w:rPr>
      </w:pPr>
    </w:p>
    <w:p w:rsidR="00BC2E2A" w:rsidRPr="00C457F5" w:rsidRDefault="00BC2E2A" w:rsidP="00865E11">
      <w:pPr>
        <w:pStyle w:val="ListParagraph"/>
        <w:numPr>
          <w:ilvl w:val="0"/>
          <w:numId w:val="45"/>
        </w:numPr>
        <w:spacing w:after="0" w:line="360" w:lineRule="auto"/>
        <w:jc w:val="left"/>
        <w:rPr>
          <w:vanish/>
          <w:szCs w:val="24"/>
        </w:rPr>
      </w:pPr>
    </w:p>
    <w:p w:rsidR="00BC2E2A" w:rsidRPr="00C457F5" w:rsidRDefault="00BC2E2A" w:rsidP="00865E11">
      <w:pPr>
        <w:pStyle w:val="ListParagraph"/>
        <w:numPr>
          <w:ilvl w:val="0"/>
          <w:numId w:val="45"/>
        </w:numPr>
        <w:spacing w:after="0" w:line="360" w:lineRule="auto"/>
        <w:jc w:val="left"/>
        <w:rPr>
          <w:vanish/>
          <w:szCs w:val="24"/>
        </w:rPr>
      </w:pPr>
    </w:p>
    <w:p w:rsidR="00BC2E2A" w:rsidRDefault="004C0166" w:rsidP="00865E11">
      <w:pPr>
        <w:numPr>
          <w:ilvl w:val="1"/>
          <w:numId w:val="45"/>
        </w:numPr>
        <w:tabs>
          <w:tab w:val="left" w:leader="dot" w:pos="7371"/>
        </w:tabs>
        <w:spacing w:after="0" w:line="360" w:lineRule="auto"/>
        <w:ind w:left="567" w:hanging="567"/>
        <w:contextualSpacing/>
        <w:jc w:val="left"/>
        <w:rPr>
          <w:szCs w:val="24"/>
        </w:rPr>
      </w:pPr>
      <w:r>
        <w:rPr>
          <w:szCs w:val="24"/>
        </w:rPr>
        <w:t>Analisis Kebutuhan</w:t>
      </w:r>
      <w:r w:rsidR="00BC2E2A" w:rsidRPr="00C457F5">
        <w:rPr>
          <w:szCs w:val="24"/>
        </w:rPr>
        <w:tab/>
      </w:r>
      <w:r>
        <w:rPr>
          <w:szCs w:val="24"/>
        </w:rPr>
        <w:t>20</w:t>
      </w:r>
    </w:p>
    <w:p w:rsidR="00A30854" w:rsidRDefault="00A30854" w:rsidP="00A30854">
      <w:pPr>
        <w:pStyle w:val="ListParagraph"/>
        <w:tabs>
          <w:tab w:val="left" w:leader="dot" w:pos="7371"/>
        </w:tabs>
        <w:spacing w:after="0" w:line="360" w:lineRule="auto"/>
        <w:ind w:left="567" w:firstLine="0"/>
        <w:rPr>
          <w:szCs w:val="24"/>
        </w:rPr>
      </w:pPr>
      <w:r>
        <w:rPr>
          <w:szCs w:val="24"/>
        </w:rPr>
        <w:t>3.1</w:t>
      </w:r>
      <w:r w:rsidRPr="00A30854">
        <w:rPr>
          <w:szCs w:val="24"/>
        </w:rPr>
        <w:t xml:space="preserve">.1 </w:t>
      </w:r>
      <w:r>
        <w:rPr>
          <w:szCs w:val="24"/>
        </w:rPr>
        <w:t>Analisis Kebutuhan Fungsional</w:t>
      </w:r>
      <w:r w:rsidRPr="00A30854">
        <w:rPr>
          <w:szCs w:val="24"/>
        </w:rPr>
        <w:tab/>
      </w:r>
      <w:r>
        <w:rPr>
          <w:szCs w:val="24"/>
        </w:rPr>
        <w:t>20</w:t>
      </w:r>
    </w:p>
    <w:p w:rsidR="00A30854" w:rsidRDefault="00A30854" w:rsidP="00A30854">
      <w:pPr>
        <w:pStyle w:val="ListParagraph"/>
        <w:tabs>
          <w:tab w:val="left" w:leader="dot" w:pos="7371"/>
        </w:tabs>
        <w:spacing w:after="0" w:line="360" w:lineRule="auto"/>
        <w:ind w:left="567" w:firstLine="0"/>
        <w:rPr>
          <w:szCs w:val="24"/>
        </w:rPr>
      </w:pPr>
      <w:r>
        <w:rPr>
          <w:szCs w:val="24"/>
        </w:rPr>
        <w:t>3.1.2</w:t>
      </w:r>
      <w:r w:rsidRPr="00A30854">
        <w:rPr>
          <w:szCs w:val="24"/>
        </w:rPr>
        <w:t xml:space="preserve"> </w:t>
      </w:r>
      <w:r>
        <w:rPr>
          <w:szCs w:val="24"/>
        </w:rPr>
        <w:t>Analisis Kebutuhan Non Fungsional</w:t>
      </w:r>
      <w:r w:rsidRPr="00A30854">
        <w:rPr>
          <w:szCs w:val="24"/>
        </w:rPr>
        <w:tab/>
      </w:r>
      <w:r>
        <w:rPr>
          <w:szCs w:val="24"/>
        </w:rPr>
        <w:t>21</w:t>
      </w:r>
    </w:p>
    <w:p w:rsidR="00BC2E2A" w:rsidRDefault="004C0166" w:rsidP="00865E11">
      <w:pPr>
        <w:numPr>
          <w:ilvl w:val="1"/>
          <w:numId w:val="45"/>
        </w:numPr>
        <w:tabs>
          <w:tab w:val="left" w:leader="dot" w:pos="7371"/>
        </w:tabs>
        <w:spacing w:after="0" w:line="360" w:lineRule="auto"/>
        <w:ind w:left="567" w:hanging="567"/>
        <w:contextualSpacing/>
        <w:jc w:val="left"/>
        <w:rPr>
          <w:szCs w:val="24"/>
        </w:rPr>
      </w:pPr>
      <w:r>
        <w:rPr>
          <w:szCs w:val="24"/>
        </w:rPr>
        <w:t>Perancangan Sistem Aplikasi</w:t>
      </w:r>
      <w:r w:rsidR="00BC2E2A" w:rsidRPr="00C457F5">
        <w:rPr>
          <w:szCs w:val="24"/>
        </w:rPr>
        <w:tab/>
      </w:r>
      <w:r>
        <w:rPr>
          <w:szCs w:val="24"/>
        </w:rPr>
        <w:t>21</w:t>
      </w:r>
    </w:p>
    <w:p w:rsidR="00A30854" w:rsidRDefault="00A30854" w:rsidP="00A30854">
      <w:pPr>
        <w:tabs>
          <w:tab w:val="left" w:leader="dot" w:pos="7371"/>
        </w:tabs>
        <w:spacing w:after="0" w:line="360" w:lineRule="auto"/>
        <w:ind w:left="567" w:firstLine="0"/>
        <w:contextualSpacing/>
        <w:jc w:val="left"/>
        <w:rPr>
          <w:szCs w:val="24"/>
        </w:rPr>
      </w:pPr>
      <w:r>
        <w:rPr>
          <w:szCs w:val="24"/>
        </w:rPr>
        <w:t>3.2</w:t>
      </w:r>
      <w:r w:rsidRPr="00A30854">
        <w:rPr>
          <w:szCs w:val="24"/>
        </w:rPr>
        <w:t xml:space="preserve">.1 </w:t>
      </w:r>
      <w:r>
        <w:rPr>
          <w:szCs w:val="24"/>
        </w:rPr>
        <w:t>Diagram Use Case</w:t>
      </w:r>
      <w:r w:rsidRPr="00A30854">
        <w:rPr>
          <w:szCs w:val="24"/>
        </w:rPr>
        <w:tab/>
      </w:r>
      <w:r>
        <w:rPr>
          <w:szCs w:val="24"/>
        </w:rPr>
        <w:t>21</w:t>
      </w:r>
    </w:p>
    <w:p w:rsidR="00A30854" w:rsidRDefault="00A30854" w:rsidP="00A30854">
      <w:pPr>
        <w:tabs>
          <w:tab w:val="left" w:leader="dot" w:pos="7371"/>
        </w:tabs>
        <w:spacing w:after="0" w:line="360" w:lineRule="auto"/>
        <w:ind w:left="567" w:firstLine="0"/>
        <w:contextualSpacing/>
        <w:jc w:val="left"/>
        <w:rPr>
          <w:szCs w:val="24"/>
        </w:rPr>
      </w:pPr>
      <w:r>
        <w:rPr>
          <w:szCs w:val="24"/>
        </w:rPr>
        <w:t>3.2.2</w:t>
      </w:r>
      <w:r w:rsidRPr="00A30854">
        <w:rPr>
          <w:szCs w:val="24"/>
        </w:rPr>
        <w:t xml:space="preserve"> </w:t>
      </w:r>
      <w:r>
        <w:rPr>
          <w:szCs w:val="24"/>
        </w:rPr>
        <w:t>Diagram Aktivitas</w:t>
      </w:r>
      <w:r>
        <w:rPr>
          <w:szCs w:val="24"/>
        </w:rPr>
        <w:tab/>
        <w:t>22</w:t>
      </w:r>
    </w:p>
    <w:p w:rsidR="00F11A10" w:rsidRDefault="00F11A10" w:rsidP="00A30854">
      <w:pPr>
        <w:tabs>
          <w:tab w:val="left" w:leader="dot" w:pos="7371"/>
        </w:tabs>
        <w:spacing w:after="0" w:line="360" w:lineRule="auto"/>
        <w:ind w:left="567" w:firstLine="0"/>
        <w:contextualSpacing/>
        <w:jc w:val="left"/>
        <w:rPr>
          <w:szCs w:val="24"/>
        </w:rPr>
      </w:pPr>
      <w:r>
        <w:rPr>
          <w:szCs w:val="24"/>
        </w:rPr>
        <w:t>3.2.3</w:t>
      </w:r>
      <w:r w:rsidRPr="00A30854">
        <w:rPr>
          <w:szCs w:val="24"/>
        </w:rPr>
        <w:t xml:space="preserve"> </w:t>
      </w:r>
      <w:r>
        <w:rPr>
          <w:szCs w:val="24"/>
        </w:rPr>
        <w:t>Diagram Sekuensial</w:t>
      </w:r>
      <w:r>
        <w:rPr>
          <w:szCs w:val="24"/>
        </w:rPr>
        <w:tab/>
        <w:t>34</w:t>
      </w:r>
    </w:p>
    <w:p w:rsidR="00F11A10" w:rsidRDefault="00F11A10" w:rsidP="00A30854">
      <w:pPr>
        <w:tabs>
          <w:tab w:val="left" w:leader="dot" w:pos="7371"/>
        </w:tabs>
        <w:spacing w:after="0" w:line="360" w:lineRule="auto"/>
        <w:ind w:left="567" w:firstLine="0"/>
        <w:contextualSpacing/>
        <w:jc w:val="left"/>
        <w:rPr>
          <w:szCs w:val="24"/>
        </w:rPr>
      </w:pPr>
      <w:r>
        <w:rPr>
          <w:szCs w:val="24"/>
        </w:rPr>
        <w:t>3.2.4</w:t>
      </w:r>
      <w:r w:rsidRPr="00A30854">
        <w:rPr>
          <w:szCs w:val="24"/>
        </w:rPr>
        <w:t xml:space="preserve"> </w:t>
      </w:r>
      <w:r>
        <w:rPr>
          <w:szCs w:val="24"/>
        </w:rPr>
        <w:t>Perancangan Basisdata</w:t>
      </w:r>
      <w:r>
        <w:rPr>
          <w:szCs w:val="24"/>
        </w:rPr>
        <w:tab/>
        <w:t>46</w:t>
      </w:r>
    </w:p>
    <w:p w:rsidR="00BC2E2A" w:rsidRDefault="004C0166" w:rsidP="00865E11">
      <w:pPr>
        <w:numPr>
          <w:ilvl w:val="1"/>
          <w:numId w:val="45"/>
        </w:numPr>
        <w:tabs>
          <w:tab w:val="left" w:leader="dot" w:pos="7371"/>
        </w:tabs>
        <w:spacing w:after="0" w:line="360" w:lineRule="auto"/>
        <w:ind w:left="567" w:hanging="567"/>
        <w:contextualSpacing/>
        <w:jc w:val="left"/>
        <w:rPr>
          <w:szCs w:val="24"/>
        </w:rPr>
      </w:pPr>
      <w:r>
        <w:rPr>
          <w:szCs w:val="24"/>
        </w:rPr>
        <w:t>Desain Tampilan</w:t>
      </w:r>
      <w:r w:rsidR="00BC2E2A" w:rsidRPr="00C457F5">
        <w:rPr>
          <w:szCs w:val="24"/>
        </w:rPr>
        <w:tab/>
      </w:r>
      <w:r>
        <w:rPr>
          <w:szCs w:val="24"/>
        </w:rPr>
        <w:t>50</w:t>
      </w:r>
    </w:p>
    <w:p w:rsidR="00BC2E2A" w:rsidRPr="007843D2" w:rsidRDefault="004C0166" w:rsidP="00BC2E2A">
      <w:pPr>
        <w:spacing w:after="0" w:line="360" w:lineRule="auto"/>
        <w:contextualSpacing/>
        <w:rPr>
          <w:szCs w:val="24"/>
        </w:rPr>
      </w:pPr>
      <w:r>
        <w:rPr>
          <w:szCs w:val="24"/>
        </w:rPr>
        <w:t>BAB IV IMPLEMENTASI DAN PENGUJIAN</w:t>
      </w:r>
    </w:p>
    <w:p w:rsidR="00BC2E2A" w:rsidRPr="001D6E3E" w:rsidRDefault="00BC2E2A" w:rsidP="00865E11">
      <w:pPr>
        <w:pStyle w:val="ListParagraph"/>
        <w:numPr>
          <w:ilvl w:val="0"/>
          <w:numId w:val="45"/>
        </w:numPr>
        <w:spacing w:after="0" w:line="360" w:lineRule="auto"/>
        <w:jc w:val="left"/>
        <w:rPr>
          <w:vanish/>
          <w:szCs w:val="24"/>
        </w:rPr>
      </w:pPr>
    </w:p>
    <w:p w:rsidR="00BC2E2A" w:rsidRDefault="004C0166" w:rsidP="00865E11">
      <w:pPr>
        <w:numPr>
          <w:ilvl w:val="1"/>
          <w:numId w:val="45"/>
        </w:numPr>
        <w:tabs>
          <w:tab w:val="left" w:leader="dot" w:pos="7371"/>
        </w:tabs>
        <w:spacing w:after="0" w:line="360" w:lineRule="auto"/>
        <w:ind w:left="567" w:hanging="567"/>
        <w:contextualSpacing/>
        <w:jc w:val="left"/>
        <w:rPr>
          <w:szCs w:val="24"/>
        </w:rPr>
      </w:pPr>
      <w:r>
        <w:rPr>
          <w:szCs w:val="24"/>
        </w:rPr>
        <w:t>Tahap Pembuatan</w:t>
      </w:r>
      <w:r w:rsidR="00BC2E2A" w:rsidRPr="00C457F5">
        <w:rPr>
          <w:szCs w:val="24"/>
        </w:rPr>
        <w:tab/>
      </w:r>
      <w:r>
        <w:rPr>
          <w:szCs w:val="24"/>
        </w:rPr>
        <w:t>62</w:t>
      </w:r>
    </w:p>
    <w:p w:rsidR="005E7F55" w:rsidRDefault="005E7F55" w:rsidP="005E7F55">
      <w:pPr>
        <w:tabs>
          <w:tab w:val="left" w:leader="dot" w:pos="7371"/>
        </w:tabs>
        <w:spacing w:after="0" w:line="360" w:lineRule="auto"/>
        <w:ind w:left="567" w:firstLine="0"/>
        <w:contextualSpacing/>
        <w:jc w:val="left"/>
        <w:rPr>
          <w:szCs w:val="24"/>
        </w:rPr>
      </w:pPr>
      <w:r>
        <w:rPr>
          <w:szCs w:val="24"/>
        </w:rPr>
        <w:t>4.1.1</w:t>
      </w:r>
      <w:r w:rsidRPr="00A30854">
        <w:rPr>
          <w:szCs w:val="24"/>
        </w:rPr>
        <w:t xml:space="preserve"> </w:t>
      </w:r>
      <w:r w:rsidR="007559FA">
        <w:rPr>
          <w:szCs w:val="24"/>
        </w:rPr>
        <w:t>Tahap Pembuatan Basisdata</w:t>
      </w:r>
      <w:r>
        <w:rPr>
          <w:szCs w:val="24"/>
        </w:rPr>
        <w:tab/>
      </w:r>
      <w:r w:rsidR="007559FA">
        <w:rPr>
          <w:szCs w:val="24"/>
        </w:rPr>
        <w:t>62</w:t>
      </w:r>
    </w:p>
    <w:p w:rsidR="007559FA" w:rsidRDefault="007559FA" w:rsidP="005E7F55">
      <w:pPr>
        <w:tabs>
          <w:tab w:val="left" w:leader="dot" w:pos="7371"/>
        </w:tabs>
        <w:spacing w:after="0" w:line="360" w:lineRule="auto"/>
        <w:ind w:left="567" w:firstLine="0"/>
        <w:contextualSpacing/>
        <w:jc w:val="left"/>
        <w:rPr>
          <w:szCs w:val="24"/>
        </w:rPr>
      </w:pPr>
      <w:r>
        <w:rPr>
          <w:szCs w:val="24"/>
        </w:rPr>
        <w:t>4.1.2</w:t>
      </w:r>
      <w:r w:rsidRPr="00A30854">
        <w:rPr>
          <w:szCs w:val="24"/>
        </w:rPr>
        <w:t xml:space="preserve"> </w:t>
      </w:r>
      <w:r>
        <w:rPr>
          <w:szCs w:val="24"/>
        </w:rPr>
        <w:t>Tahap Pembuatan Web Service</w:t>
      </w:r>
      <w:r>
        <w:rPr>
          <w:szCs w:val="24"/>
        </w:rPr>
        <w:tab/>
        <w:t>65</w:t>
      </w:r>
    </w:p>
    <w:p w:rsidR="007559FA" w:rsidRPr="00DD1E11" w:rsidRDefault="007559FA" w:rsidP="007559FA">
      <w:pPr>
        <w:tabs>
          <w:tab w:val="left" w:leader="dot" w:pos="7371"/>
        </w:tabs>
        <w:spacing w:after="0" w:line="360" w:lineRule="auto"/>
        <w:ind w:left="567" w:firstLine="0"/>
        <w:contextualSpacing/>
        <w:jc w:val="left"/>
        <w:rPr>
          <w:szCs w:val="24"/>
        </w:rPr>
      </w:pPr>
      <w:r>
        <w:rPr>
          <w:szCs w:val="24"/>
        </w:rPr>
        <w:t>4.1.3</w:t>
      </w:r>
      <w:r w:rsidRPr="00A30854">
        <w:rPr>
          <w:szCs w:val="24"/>
        </w:rPr>
        <w:t xml:space="preserve"> </w:t>
      </w:r>
      <w:r>
        <w:rPr>
          <w:szCs w:val="24"/>
        </w:rPr>
        <w:t>Tahap Pembuatan Aplikasi</w:t>
      </w:r>
      <w:r>
        <w:rPr>
          <w:szCs w:val="24"/>
        </w:rPr>
        <w:tab/>
        <w:t>75</w:t>
      </w:r>
    </w:p>
    <w:p w:rsidR="00BC2E2A" w:rsidRDefault="00D92A71" w:rsidP="00865E11">
      <w:pPr>
        <w:numPr>
          <w:ilvl w:val="1"/>
          <w:numId w:val="45"/>
        </w:numPr>
        <w:tabs>
          <w:tab w:val="left" w:leader="dot" w:pos="7371"/>
        </w:tabs>
        <w:spacing w:after="0" w:line="360" w:lineRule="auto"/>
        <w:ind w:left="567" w:hanging="567"/>
        <w:contextualSpacing/>
        <w:jc w:val="left"/>
        <w:rPr>
          <w:szCs w:val="24"/>
        </w:rPr>
      </w:pPr>
      <w:r>
        <w:rPr>
          <w:szCs w:val="24"/>
        </w:rPr>
        <w:t>Analisis dan Pengujian</w:t>
      </w:r>
      <w:r>
        <w:rPr>
          <w:szCs w:val="24"/>
        </w:rPr>
        <w:tab/>
        <w:t>102</w:t>
      </w:r>
    </w:p>
    <w:p w:rsidR="00BC2E2A" w:rsidRPr="007843D2" w:rsidRDefault="00D92A71" w:rsidP="00BC2E2A">
      <w:pPr>
        <w:spacing w:after="0" w:line="360" w:lineRule="auto"/>
        <w:contextualSpacing/>
        <w:rPr>
          <w:szCs w:val="24"/>
        </w:rPr>
      </w:pPr>
      <w:r>
        <w:rPr>
          <w:szCs w:val="24"/>
        </w:rPr>
        <w:t xml:space="preserve">BAB V </w:t>
      </w:r>
      <w:r w:rsidR="009D2CBC">
        <w:rPr>
          <w:szCs w:val="24"/>
        </w:rPr>
        <w:t>PENUTUP</w:t>
      </w:r>
    </w:p>
    <w:p w:rsidR="00BC2E2A" w:rsidRPr="001D6E3E" w:rsidRDefault="00BC2E2A" w:rsidP="00865E11">
      <w:pPr>
        <w:pStyle w:val="ListParagraph"/>
        <w:numPr>
          <w:ilvl w:val="0"/>
          <w:numId w:val="45"/>
        </w:numPr>
        <w:spacing w:after="0" w:line="360" w:lineRule="auto"/>
        <w:jc w:val="left"/>
        <w:rPr>
          <w:vanish/>
          <w:szCs w:val="24"/>
        </w:rPr>
      </w:pPr>
    </w:p>
    <w:p w:rsidR="00BC2E2A" w:rsidRDefault="00D92A71" w:rsidP="00865E11">
      <w:pPr>
        <w:numPr>
          <w:ilvl w:val="1"/>
          <w:numId w:val="45"/>
        </w:numPr>
        <w:tabs>
          <w:tab w:val="left" w:leader="dot" w:pos="7371"/>
        </w:tabs>
        <w:spacing w:after="0" w:line="360" w:lineRule="auto"/>
        <w:ind w:left="567" w:hanging="567"/>
        <w:contextualSpacing/>
        <w:jc w:val="left"/>
        <w:rPr>
          <w:szCs w:val="24"/>
        </w:rPr>
      </w:pPr>
      <w:r>
        <w:rPr>
          <w:szCs w:val="24"/>
        </w:rPr>
        <w:t>Kesimpulan</w:t>
      </w:r>
      <w:r w:rsidR="00BC2E2A" w:rsidRPr="00C457F5">
        <w:rPr>
          <w:szCs w:val="24"/>
        </w:rPr>
        <w:tab/>
      </w:r>
      <w:r>
        <w:rPr>
          <w:szCs w:val="24"/>
        </w:rPr>
        <w:t>114</w:t>
      </w:r>
    </w:p>
    <w:p w:rsidR="00BC2E2A" w:rsidRDefault="009D2CBC" w:rsidP="00865E11">
      <w:pPr>
        <w:numPr>
          <w:ilvl w:val="1"/>
          <w:numId w:val="45"/>
        </w:numPr>
        <w:tabs>
          <w:tab w:val="left" w:leader="dot" w:pos="7371"/>
        </w:tabs>
        <w:spacing w:after="0" w:line="360" w:lineRule="auto"/>
        <w:ind w:left="567" w:hanging="567"/>
        <w:contextualSpacing/>
        <w:jc w:val="left"/>
        <w:rPr>
          <w:szCs w:val="24"/>
        </w:rPr>
      </w:pPr>
      <w:r>
        <w:rPr>
          <w:szCs w:val="24"/>
        </w:rPr>
        <w:t>Saran</w:t>
      </w:r>
      <w:r w:rsidR="00D92A71">
        <w:rPr>
          <w:szCs w:val="24"/>
        </w:rPr>
        <w:tab/>
        <w:t>114</w:t>
      </w:r>
    </w:p>
    <w:p w:rsidR="00D92A71" w:rsidRDefault="00D92A71" w:rsidP="00D92A71">
      <w:pPr>
        <w:tabs>
          <w:tab w:val="left" w:leader="dot" w:pos="7371"/>
        </w:tabs>
        <w:spacing w:after="0" w:line="360" w:lineRule="auto"/>
        <w:ind w:left="0" w:firstLine="0"/>
        <w:contextualSpacing/>
        <w:jc w:val="left"/>
        <w:rPr>
          <w:szCs w:val="24"/>
        </w:rPr>
      </w:pPr>
      <w:r>
        <w:rPr>
          <w:szCs w:val="24"/>
        </w:rPr>
        <w:t>DAFTAR</w:t>
      </w:r>
      <w:r w:rsidR="009B601C">
        <w:rPr>
          <w:szCs w:val="24"/>
        </w:rPr>
        <w:t xml:space="preserve"> PUSTAKA</w:t>
      </w:r>
      <w:r w:rsidR="009B601C">
        <w:rPr>
          <w:szCs w:val="24"/>
        </w:rPr>
        <w:tab/>
        <w:t>115</w:t>
      </w:r>
    </w:p>
    <w:p w:rsidR="00D92A71" w:rsidRDefault="00D92A71" w:rsidP="00D92A71">
      <w:pPr>
        <w:tabs>
          <w:tab w:val="left" w:leader="dot" w:pos="7371"/>
        </w:tabs>
        <w:spacing w:after="0" w:line="360" w:lineRule="auto"/>
        <w:ind w:left="0" w:firstLine="0"/>
        <w:contextualSpacing/>
        <w:jc w:val="left"/>
        <w:rPr>
          <w:szCs w:val="24"/>
        </w:rPr>
      </w:pPr>
      <w:r>
        <w:rPr>
          <w:szCs w:val="24"/>
        </w:rPr>
        <w:t>LAMPIRAN 1 BIODATA MAHASISWA</w:t>
      </w:r>
    </w:p>
    <w:p w:rsidR="00D92A71" w:rsidRDefault="00D92A71" w:rsidP="00D92A71">
      <w:pPr>
        <w:tabs>
          <w:tab w:val="left" w:leader="dot" w:pos="7371"/>
        </w:tabs>
        <w:spacing w:after="0" w:line="360" w:lineRule="auto"/>
        <w:ind w:left="0" w:firstLine="0"/>
        <w:contextualSpacing/>
        <w:jc w:val="left"/>
        <w:rPr>
          <w:szCs w:val="24"/>
        </w:rPr>
      </w:pPr>
      <w:r>
        <w:rPr>
          <w:szCs w:val="24"/>
        </w:rPr>
        <w:t>LAMPIRAN 2 MAKALAH TUGAS AKHIR</w:t>
      </w:r>
    </w:p>
    <w:p w:rsidR="00D02BE4" w:rsidRDefault="00D02BE4">
      <w:pPr>
        <w:spacing w:after="160" w:line="259" w:lineRule="auto"/>
        <w:ind w:left="0" w:firstLine="0"/>
        <w:jc w:val="left"/>
      </w:pPr>
    </w:p>
    <w:p w:rsidR="000B2A77" w:rsidRDefault="000B2A77">
      <w:pPr>
        <w:spacing w:after="160" w:line="259" w:lineRule="auto"/>
        <w:ind w:left="0" w:firstLine="0"/>
        <w:jc w:val="left"/>
      </w:pPr>
    </w:p>
    <w:p w:rsidR="000B2A77" w:rsidRDefault="000B2A77">
      <w:pPr>
        <w:spacing w:after="160" w:line="259" w:lineRule="auto"/>
        <w:ind w:left="0" w:firstLine="0"/>
        <w:jc w:val="left"/>
      </w:pPr>
    </w:p>
    <w:p w:rsidR="00B5391B" w:rsidRDefault="00BE6CE4" w:rsidP="00644B80">
      <w:pPr>
        <w:pStyle w:val="Heading1"/>
      </w:pPr>
      <w:r>
        <w:lastRenderedPageBreak/>
        <w:t>DAFTAR GAMBAR</w:t>
      </w:r>
    </w:p>
    <w:p w:rsidR="00290552" w:rsidRDefault="00290552" w:rsidP="00290552">
      <w:pPr>
        <w:pStyle w:val="ListParagraph"/>
        <w:tabs>
          <w:tab w:val="left" w:leader="dot" w:pos="7938"/>
        </w:tabs>
        <w:spacing w:after="0" w:line="360" w:lineRule="auto"/>
        <w:ind w:left="0" w:firstLine="0"/>
        <w:rPr>
          <w:szCs w:val="24"/>
        </w:rPr>
      </w:pPr>
    </w:p>
    <w:p w:rsidR="00290552" w:rsidRPr="000B2A77" w:rsidRDefault="00290552" w:rsidP="00290552">
      <w:pPr>
        <w:pStyle w:val="ListParagraph"/>
        <w:tabs>
          <w:tab w:val="left" w:leader="dot" w:pos="7938"/>
        </w:tabs>
        <w:spacing w:after="0" w:line="360" w:lineRule="auto"/>
        <w:ind w:left="0" w:firstLine="0"/>
        <w:rPr>
          <w:szCs w:val="24"/>
        </w:rPr>
      </w:pPr>
      <w:r>
        <w:rPr>
          <w:szCs w:val="24"/>
        </w:rPr>
        <w:t xml:space="preserve">Gambar 2.1 </w:t>
      </w:r>
      <w:r w:rsidRPr="005E3482">
        <w:rPr>
          <w:szCs w:val="20"/>
        </w:rPr>
        <w:t>Metode Waterfall</w:t>
      </w:r>
      <w:r>
        <w:rPr>
          <w:szCs w:val="24"/>
        </w:rPr>
        <w:tab/>
        <w:t>18</w:t>
      </w:r>
    </w:p>
    <w:p w:rsidR="00290552" w:rsidRDefault="00290552" w:rsidP="00290552">
      <w:pPr>
        <w:pStyle w:val="ListParagraph"/>
        <w:tabs>
          <w:tab w:val="left" w:leader="dot" w:pos="7938"/>
        </w:tabs>
        <w:spacing w:after="0" w:line="360" w:lineRule="auto"/>
        <w:ind w:left="0" w:firstLine="0"/>
        <w:rPr>
          <w:szCs w:val="24"/>
        </w:rPr>
      </w:pPr>
      <w:r>
        <w:rPr>
          <w:szCs w:val="24"/>
        </w:rPr>
        <w:t>Gambar 3.1</w:t>
      </w:r>
      <w:r w:rsidRPr="000B2A77">
        <w:rPr>
          <w:szCs w:val="24"/>
        </w:rPr>
        <w:t xml:space="preserve"> </w:t>
      </w:r>
      <w:r w:rsidRPr="0089329C">
        <w:rPr>
          <w:szCs w:val="20"/>
        </w:rPr>
        <w:t>Use case diagram sistem</w:t>
      </w:r>
      <w:r>
        <w:rPr>
          <w:szCs w:val="24"/>
        </w:rPr>
        <w:tab/>
        <w:t>22</w:t>
      </w:r>
    </w:p>
    <w:p w:rsidR="00290552" w:rsidRDefault="00290552" w:rsidP="00290552">
      <w:pPr>
        <w:pStyle w:val="ListParagraph"/>
        <w:tabs>
          <w:tab w:val="left" w:leader="dot" w:pos="7938"/>
        </w:tabs>
        <w:spacing w:after="0" w:line="360" w:lineRule="auto"/>
        <w:ind w:left="0" w:firstLine="0"/>
        <w:rPr>
          <w:szCs w:val="24"/>
        </w:rPr>
      </w:pPr>
      <w:r>
        <w:rPr>
          <w:szCs w:val="24"/>
        </w:rPr>
        <w:t>Gambar 3.2</w:t>
      </w:r>
      <w:r w:rsidRPr="00290552">
        <w:rPr>
          <w:szCs w:val="20"/>
        </w:rPr>
        <w:t xml:space="preserve"> </w:t>
      </w:r>
      <w:r>
        <w:rPr>
          <w:szCs w:val="20"/>
        </w:rPr>
        <w:t>Diagram aktivitas pendaftaran</w:t>
      </w:r>
      <w:r>
        <w:rPr>
          <w:szCs w:val="24"/>
        </w:rPr>
        <w:tab/>
        <w:t>24</w:t>
      </w:r>
    </w:p>
    <w:p w:rsidR="00290552" w:rsidRDefault="00290552" w:rsidP="00290552">
      <w:pPr>
        <w:pStyle w:val="ListParagraph"/>
        <w:tabs>
          <w:tab w:val="left" w:leader="dot" w:pos="7938"/>
        </w:tabs>
        <w:spacing w:after="0" w:line="360" w:lineRule="auto"/>
        <w:ind w:left="0" w:firstLine="0"/>
        <w:rPr>
          <w:szCs w:val="24"/>
        </w:rPr>
      </w:pPr>
      <w:r>
        <w:rPr>
          <w:szCs w:val="24"/>
        </w:rPr>
        <w:t>Gambar 3.3</w:t>
      </w:r>
      <w:r w:rsidRPr="000B2A77">
        <w:rPr>
          <w:szCs w:val="24"/>
        </w:rPr>
        <w:t xml:space="preserve"> </w:t>
      </w:r>
      <w:r>
        <w:rPr>
          <w:szCs w:val="20"/>
        </w:rPr>
        <w:t xml:space="preserve">Diagram aktivitas </w:t>
      </w:r>
      <w:r w:rsidRPr="00D55F0B">
        <w:rPr>
          <w:szCs w:val="20"/>
        </w:rPr>
        <w:t>login</w:t>
      </w:r>
      <w:r>
        <w:rPr>
          <w:szCs w:val="24"/>
        </w:rPr>
        <w:tab/>
        <w:t>24</w:t>
      </w:r>
    </w:p>
    <w:p w:rsidR="00290552" w:rsidRDefault="00290552" w:rsidP="00290552">
      <w:pPr>
        <w:pStyle w:val="ListParagraph"/>
        <w:tabs>
          <w:tab w:val="left" w:leader="dot" w:pos="7938"/>
        </w:tabs>
        <w:spacing w:after="0" w:line="360" w:lineRule="auto"/>
        <w:ind w:left="0" w:firstLine="0"/>
        <w:rPr>
          <w:szCs w:val="24"/>
        </w:rPr>
      </w:pPr>
      <w:r>
        <w:rPr>
          <w:szCs w:val="24"/>
        </w:rPr>
        <w:t>Gambar 3.4</w:t>
      </w:r>
      <w:r w:rsidRPr="00290552">
        <w:rPr>
          <w:szCs w:val="20"/>
        </w:rPr>
        <w:t xml:space="preserve"> </w:t>
      </w:r>
      <w:r>
        <w:rPr>
          <w:szCs w:val="20"/>
        </w:rPr>
        <w:t>Diagram aktivitas konfirmasi Kode User</w:t>
      </w:r>
      <w:r>
        <w:rPr>
          <w:szCs w:val="24"/>
        </w:rPr>
        <w:tab/>
        <w:t>25</w:t>
      </w:r>
    </w:p>
    <w:p w:rsidR="00290552" w:rsidRDefault="00290552" w:rsidP="00290552">
      <w:pPr>
        <w:pStyle w:val="ListParagraph"/>
        <w:tabs>
          <w:tab w:val="left" w:leader="dot" w:pos="7938"/>
        </w:tabs>
        <w:spacing w:after="0" w:line="360" w:lineRule="auto"/>
        <w:ind w:left="0" w:firstLine="0"/>
        <w:rPr>
          <w:szCs w:val="24"/>
        </w:rPr>
      </w:pPr>
      <w:r>
        <w:rPr>
          <w:szCs w:val="24"/>
        </w:rPr>
        <w:t>Gambar 3.5</w:t>
      </w:r>
      <w:r>
        <w:rPr>
          <w:szCs w:val="20"/>
        </w:rPr>
        <w:t xml:space="preserve"> Diagram aktivitas menampilkan peta lokasi kendaraan</w:t>
      </w:r>
      <w:r>
        <w:rPr>
          <w:szCs w:val="24"/>
        </w:rPr>
        <w:tab/>
        <w:t>26</w:t>
      </w:r>
    </w:p>
    <w:p w:rsidR="00290552" w:rsidRDefault="00290552" w:rsidP="00290552">
      <w:pPr>
        <w:pStyle w:val="ListParagraph"/>
        <w:tabs>
          <w:tab w:val="left" w:leader="dot" w:pos="7938"/>
        </w:tabs>
        <w:spacing w:after="0" w:line="360" w:lineRule="auto"/>
        <w:ind w:left="0" w:firstLine="0"/>
        <w:rPr>
          <w:szCs w:val="24"/>
        </w:rPr>
      </w:pPr>
      <w:r>
        <w:rPr>
          <w:szCs w:val="24"/>
        </w:rPr>
        <w:t>Gambar 3.6</w:t>
      </w:r>
      <w:r w:rsidRPr="000B2A77">
        <w:rPr>
          <w:szCs w:val="24"/>
        </w:rPr>
        <w:t xml:space="preserve"> </w:t>
      </w:r>
      <w:r>
        <w:rPr>
          <w:szCs w:val="20"/>
        </w:rPr>
        <w:t>Diagram aktivitas menampilkan grafik kecepatan</w:t>
      </w:r>
      <w:r>
        <w:rPr>
          <w:szCs w:val="24"/>
        </w:rPr>
        <w:tab/>
        <w:t>27</w:t>
      </w:r>
    </w:p>
    <w:p w:rsidR="00290552" w:rsidRDefault="00290552" w:rsidP="00290552">
      <w:pPr>
        <w:pStyle w:val="ListParagraph"/>
        <w:tabs>
          <w:tab w:val="left" w:leader="dot" w:pos="7938"/>
        </w:tabs>
        <w:spacing w:after="0" w:line="360" w:lineRule="auto"/>
        <w:ind w:left="0" w:firstLine="0"/>
        <w:rPr>
          <w:szCs w:val="24"/>
        </w:rPr>
      </w:pPr>
      <w:r>
        <w:rPr>
          <w:szCs w:val="24"/>
        </w:rPr>
        <w:t>Gambar 3.7</w:t>
      </w:r>
      <w:r w:rsidRPr="000B2A77">
        <w:rPr>
          <w:szCs w:val="24"/>
        </w:rPr>
        <w:t xml:space="preserve"> </w:t>
      </w:r>
      <w:r>
        <w:rPr>
          <w:szCs w:val="20"/>
        </w:rPr>
        <w:t>Diagram aktivitas menampilkan notifikasi motor jatuh</w:t>
      </w:r>
      <w:r>
        <w:rPr>
          <w:szCs w:val="24"/>
        </w:rPr>
        <w:tab/>
        <w:t>27</w:t>
      </w:r>
    </w:p>
    <w:p w:rsidR="00290552" w:rsidRDefault="00290552" w:rsidP="00290552">
      <w:pPr>
        <w:pStyle w:val="ListParagraph"/>
        <w:tabs>
          <w:tab w:val="left" w:leader="dot" w:pos="7938"/>
        </w:tabs>
        <w:spacing w:after="0" w:line="360" w:lineRule="auto"/>
        <w:ind w:left="0" w:firstLine="0"/>
        <w:rPr>
          <w:szCs w:val="24"/>
        </w:rPr>
      </w:pPr>
      <w:r>
        <w:rPr>
          <w:szCs w:val="24"/>
        </w:rPr>
        <w:t>Gambar 3</w:t>
      </w:r>
      <w:r w:rsidR="005E5194">
        <w:rPr>
          <w:szCs w:val="24"/>
        </w:rPr>
        <w:t>.8</w:t>
      </w:r>
      <w:r w:rsidRPr="000B2A77">
        <w:rPr>
          <w:szCs w:val="24"/>
        </w:rPr>
        <w:t xml:space="preserve"> </w:t>
      </w:r>
      <w:r w:rsidR="005E5194">
        <w:rPr>
          <w:szCs w:val="20"/>
        </w:rPr>
        <w:t>Diagram aktivitas ubah profil</w:t>
      </w:r>
      <w:r w:rsidR="005E5194">
        <w:rPr>
          <w:szCs w:val="24"/>
        </w:rPr>
        <w:tab/>
        <w:t>28</w:t>
      </w:r>
    </w:p>
    <w:p w:rsidR="00290552" w:rsidRDefault="00290552" w:rsidP="00290552">
      <w:pPr>
        <w:pStyle w:val="ListParagraph"/>
        <w:tabs>
          <w:tab w:val="left" w:leader="dot" w:pos="7938"/>
        </w:tabs>
        <w:spacing w:after="0" w:line="360" w:lineRule="auto"/>
        <w:ind w:left="0" w:firstLine="0"/>
        <w:rPr>
          <w:szCs w:val="24"/>
        </w:rPr>
      </w:pPr>
      <w:r>
        <w:rPr>
          <w:szCs w:val="24"/>
        </w:rPr>
        <w:t>Gambar 3</w:t>
      </w:r>
      <w:r w:rsidR="005E5194">
        <w:rPr>
          <w:szCs w:val="24"/>
        </w:rPr>
        <w:t>.9</w:t>
      </w:r>
      <w:r w:rsidRPr="000B2A77">
        <w:rPr>
          <w:szCs w:val="24"/>
        </w:rPr>
        <w:t xml:space="preserve"> </w:t>
      </w:r>
      <w:r w:rsidR="005E5194">
        <w:rPr>
          <w:szCs w:val="20"/>
        </w:rPr>
        <w:t xml:space="preserve">Diagram aktivitas ubah </w:t>
      </w:r>
      <w:r w:rsidR="005E5194" w:rsidRPr="00593E9C">
        <w:rPr>
          <w:szCs w:val="20"/>
        </w:rPr>
        <w:t>password</w:t>
      </w:r>
      <w:r w:rsidR="005E5194">
        <w:rPr>
          <w:szCs w:val="24"/>
        </w:rPr>
        <w:tab/>
        <w:t>29</w:t>
      </w:r>
    </w:p>
    <w:p w:rsidR="00290552" w:rsidRDefault="00290552" w:rsidP="00290552">
      <w:pPr>
        <w:pStyle w:val="ListParagraph"/>
        <w:tabs>
          <w:tab w:val="left" w:leader="dot" w:pos="7938"/>
        </w:tabs>
        <w:spacing w:after="0" w:line="360" w:lineRule="auto"/>
        <w:ind w:left="0" w:firstLine="0"/>
        <w:rPr>
          <w:szCs w:val="24"/>
        </w:rPr>
      </w:pPr>
      <w:r>
        <w:rPr>
          <w:szCs w:val="24"/>
        </w:rPr>
        <w:t>Gambar 3.1</w:t>
      </w:r>
      <w:r w:rsidR="005E5194">
        <w:rPr>
          <w:szCs w:val="24"/>
        </w:rPr>
        <w:t>0</w:t>
      </w:r>
      <w:r w:rsidR="005E5194" w:rsidRPr="005E5194">
        <w:rPr>
          <w:szCs w:val="20"/>
        </w:rPr>
        <w:t xml:space="preserve"> </w:t>
      </w:r>
      <w:r w:rsidR="005E5194">
        <w:rPr>
          <w:szCs w:val="20"/>
        </w:rPr>
        <w:t>Diagram aktivitas fitur lock</w:t>
      </w:r>
      <w:r w:rsidR="005E5194">
        <w:rPr>
          <w:szCs w:val="24"/>
        </w:rPr>
        <w:tab/>
        <w:t>30</w:t>
      </w:r>
    </w:p>
    <w:p w:rsidR="00290552" w:rsidRDefault="00290552" w:rsidP="00290552">
      <w:pPr>
        <w:pStyle w:val="ListParagraph"/>
        <w:tabs>
          <w:tab w:val="left" w:leader="dot" w:pos="7938"/>
        </w:tabs>
        <w:spacing w:after="0" w:line="360" w:lineRule="auto"/>
        <w:ind w:left="0" w:firstLine="0"/>
        <w:rPr>
          <w:szCs w:val="24"/>
        </w:rPr>
      </w:pPr>
      <w:r>
        <w:rPr>
          <w:szCs w:val="24"/>
        </w:rPr>
        <w:t>Gambar 3.1</w:t>
      </w:r>
      <w:r w:rsidR="002845E6">
        <w:rPr>
          <w:szCs w:val="24"/>
        </w:rPr>
        <w:t>1</w:t>
      </w:r>
      <w:r w:rsidRPr="000B2A77">
        <w:rPr>
          <w:szCs w:val="24"/>
        </w:rPr>
        <w:t xml:space="preserve"> </w:t>
      </w:r>
      <w:r w:rsidR="002845E6">
        <w:rPr>
          <w:szCs w:val="20"/>
        </w:rPr>
        <w:t>Diagram aktivitas menu how to use</w:t>
      </w:r>
      <w:r w:rsidR="002845E6">
        <w:rPr>
          <w:szCs w:val="24"/>
        </w:rPr>
        <w:tab/>
        <w:t>31</w:t>
      </w:r>
    </w:p>
    <w:p w:rsidR="00290552" w:rsidRDefault="00290552" w:rsidP="00290552">
      <w:pPr>
        <w:pStyle w:val="ListParagraph"/>
        <w:tabs>
          <w:tab w:val="left" w:leader="dot" w:pos="7938"/>
        </w:tabs>
        <w:spacing w:after="0" w:line="360" w:lineRule="auto"/>
        <w:ind w:left="0" w:firstLine="0"/>
        <w:rPr>
          <w:szCs w:val="24"/>
        </w:rPr>
      </w:pPr>
      <w:r>
        <w:rPr>
          <w:szCs w:val="24"/>
        </w:rPr>
        <w:t>Gambar 3.1</w:t>
      </w:r>
      <w:r w:rsidR="002845E6">
        <w:rPr>
          <w:szCs w:val="24"/>
        </w:rPr>
        <w:t>2</w:t>
      </w:r>
      <w:r w:rsidRPr="000B2A77">
        <w:rPr>
          <w:szCs w:val="24"/>
        </w:rPr>
        <w:t xml:space="preserve"> </w:t>
      </w:r>
      <w:r w:rsidR="002845E6">
        <w:rPr>
          <w:szCs w:val="20"/>
        </w:rPr>
        <w:t>Diagram aktivitas menampilkan data record</w:t>
      </w:r>
      <w:r w:rsidR="002845E6">
        <w:rPr>
          <w:szCs w:val="24"/>
        </w:rPr>
        <w:tab/>
        <w:t>31</w:t>
      </w:r>
    </w:p>
    <w:p w:rsidR="00290552" w:rsidRDefault="00290552" w:rsidP="00290552">
      <w:pPr>
        <w:pStyle w:val="ListParagraph"/>
        <w:tabs>
          <w:tab w:val="left" w:leader="dot" w:pos="7938"/>
        </w:tabs>
        <w:spacing w:after="0" w:line="360" w:lineRule="auto"/>
        <w:ind w:left="0" w:firstLine="0"/>
        <w:rPr>
          <w:szCs w:val="24"/>
        </w:rPr>
      </w:pPr>
      <w:r>
        <w:rPr>
          <w:szCs w:val="24"/>
        </w:rPr>
        <w:t>Gambar 3.1</w:t>
      </w:r>
      <w:r w:rsidR="002845E6">
        <w:rPr>
          <w:szCs w:val="24"/>
        </w:rPr>
        <w:t>3</w:t>
      </w:r>
      <w:r w:rsidRPr="000B2A77">
        <w:rPr>
          <w:szCs w:val="24"/>
        </w:rPr>
        <w:t xml:space="preserve"> </w:t>
      </w:r>
      <w:r w:rsidR="002845E6">
        <w:rPr>
          <w:szCs w:val="20"/>
        </w:rPr>
        <w:t>Diagram aktivitas menu about</w:t>
      </w:r>
      <w:r w:rsidR="002845E6">
        <w:rPr>
          <w:szCs w:val="24"/>
        </w:rPr>
        <w:tab/>
        <w:t>3</w:t>
      </w:r>
      <w:r>
        <w:rPr>
          <w:szCs w:val="24"/>
        </w:rPr>
        <w:t>2</w:t>
      </w:r>
    </w:p>
    <w:p w:rsidR="00290552" w:rsidRDefault="00290552" w:rsidP="00290552">
      <w:pPr>
        <w:pStyle w:val="ListParagraph"/>
        <w:tabs>
          <w:tab w:val="left" w:leader="dot" w:pos="7938"/>
        </w:tabs>
        <w:spacing w:after="0" w:line="360" w:lineRule="auto"/>
        <w:ind w:left="0" w:firstLine="0"/>
        <w:rPr>
          <w:szCs w:val="24"/>
        </w:rPr>
      </w:pPr>
      <w:r>
        <w:rPr>
          <w:szCs w:val="24"/>
        </w:rPr>
        <w:t>Gambar 3</w:t>
      </w:r>
      <w:r w:rsidR="002845E6">
        <w:rPr>
          <w:szCs w:val="24"/>
        </w:rPr>
        <w:t xml:space="preserve">.14 </w:t>
      </w:r>
      <w:r w:rsidR="002845E6">
        <w:rPr>
          <w:szCs w:val="20"/>
        </w:rPr>
        <w:t>Diagram aktivitas logout</w:t>
      </w:r>
      <w:r w:rsidR="002845E6">
        <w:rPr>
          <w:szCs w:val="24"/>
        </w:rPr>
        <w:tab/>
        <w:t>33</w:t>
      </w:r>
    </w:p>
    <w:p w:rsidR="002845E6" w:rsidRDefault="002845E6" w:rsidP="002845E6">
      <w:pPr>
        <w:pStyle w:val="ListParagraph"/>
        <w:tabs>
          <w:tab w:val="left" w:leader="dot" w:pos="7938"/>
        </w:tabs>
        <w:spacing w:after="0" w:line="360" w:lineRule="auto"/>
        <w:ind w:left="0" w:firstLine="0"/>
        <w:rPr>
          <w:szCs w:val="24"/>
        </w:rPr>
      </w:pPr>
      <w:r>
        <w:rPr>
          <w:szCs w:val="24"/>
        </w:rPr>
        <w:t>Gambar 3.15</w:t>
      </w:r>
      <w:r>
        <w:rPr>
          <w:szCs w:val="20"/>
        </w:rPr>
        <w:t xml:space="preserve"> Diagram aktivitas admin</w:t>
      </w:r>
      <w:r>
        <w:rPr>
          <w:szCs w:val="24"/>
        </w:rPr>
        <w:tab/>
        <w:t>33</w:t>
      </w:r>
    </w:p>
    <w:p w:rsidR="002845E6" w:rsidRDefault="002845E6" w:rsidP="002845E6">
      <w:pPr>
        <w:pStyle w:val="ListParagraph"/>
        <w:tabs>
          <w:tab w:val="left" w:leader="dot" w:pos="7938"/>
        </w:tabs>
        <w:spacing w:after="0" w:line="360" w:lineRule="auto"/>
        <w:ind w:left="0" w:firstLine="0"/>
        <w:rPr>
          <w:szCs w:val="24"/>
        </w:rPr>
      </w:pPr>
      <w:r>
        <w:rPr>
          <w:szCs w:val="24"/>
        </w:rPr>
        <w:t>Gambar 3.16</w:t>
      </w:r>
      <w:r>
        <w:rPr>
          <w:szCs w:val="20"/>
        </w:rPr>
        <w:t xml:space="preserve"> Diagram aktivitas alat</w:t>
      </w:r>
      <w:r>
        <w:rPr>
          <w:szCs w:val="24"/>
        </w:rPr>
        <w:tab/>
        <w:t>34</w:t>
      </w:r>
    </w:p>
    <w:p w:rsidR="002845E6" w:rsidRDefault="002845E6" w:rsidP="002845E6">
      <w:pPr>
        <w:pStyle w:val="ListParagraph"/>
        <w:tabs>
          <w:tab w:val="left" w:leader="dot" w:pos="7938"/>
        </w:tabs>
        <w:spacing w:after="0" w:line="360" w:lineRule="auto"/>
        <w:ind w:left="0" w:firstLine="0"/>
        <w:rPr>
          <w:szCs w:val="24"/>
        </w:rPr>
      </w:pPr>
      <w:r>
        <w:rPr>
          <w:szCs w:val="24"/>
        </w:rPr>
        <w:t>Gambar 3.17</w:t>
      </w:r>
      <w:r w:rsidRPr="002845E6">
        <w:rPr>
          <w:szCs w:val="20"/>
        </w:rPr>
        <w:t xml:space="preserve"> </w:t>
      </w:r>
      <w:r>
        <w:rPr>
          <w:szCs w:val="20"/>
        </w:rPr>
        <w:t>Diagram sekuensial pendaftaran</w:t>
      </w:r>
      <w:r>
        <w:rPr>
          <w:szCs w:val="24"/>
        </w:rPr>
        <w:tab/>
        <w:t>35</w:t>
      </w:r>
    </w:p>
    <w:p w:rsidR="002845E6" w:rsidRDefault="002845E6" w:rsidP="002845E6">
      <w:pPr>
        <w:pStyle w:val="ListParagraph"/>
        <w:tabs>
          <w:tab w:val="left" w:leader="dot" w:pos="7938"/>
        </w:tabs>
        <w:spacing w:after="0" w:line="360" w:lineRule="auto"/>
        <w:ind w:left="0" w:firstLine="0"/>
        <w:rPr>
          <w:szCs w:val="24"/>
        </w:rPr>
      </w:pPr>
      <w:r>
        <w:rPr>
          <w:szCs w:val="24"/>
        </w:rPr>
        <w:t>Gambar 3.18</w:t>
      </w:r>
      <w:r>
        <w:rPr>
          <w:szCs w:val="20"/>
        </w:rPr>
        <w:t xml:space="preserve"> Diagram sekuensial login</w:t>
      </w:r>
      <w:r>
        <w:rPr>
          <w:szCs w:val="24"/>
        </w:rPr>
        <w:tab/>
        <w:t>36</w:t>
      </w:r>
    </w:p>
    <w:p w:rsidR="002845E6" w:rsidRDefault="002845E6" w:rsidP="002845E6">
      <w:pPr>
        <w:pStyle w:val="ListParagraph"/>
        <w:tabs>
          <w:tab w:val="left" w:leader="dot" w:pos="7938"/>
        </w:tabs>
        <w:spacing w:after="0" w:line="360" w:lineRule="auto"/>
        <w:ind w:left="0" w:firstLine="0"/>
        <w:rPr>
          <w:szCs w:val="24"/>
        </w:rPr>
      </w:pPr>
      <w:r>
        <w:rPr>
          <w:szCs w:val="24"/>
        </w:rPr>
        <w:t>Gambar 3</w:t>
      </w:r>
      <w:r w:rsidR="00ED0C69">
        <w:rPr>
          <w:szCs w:val="24"/>
        </w:rPr>
        <w:t>.19</w:t>
      </w:r>
      <w:r>
        <w:rPr>
          <w:szCs w:val="24"/>
        </w:rPr>
        <w:t xml:space="preserve"> </w:t>
      </w:r>
      <w:r w:rsidR="00ED0C69">
        <w:rPr>
          <w:szCs w:val="20"/>
        </w:rPr>
        <w:t>Diagram sekuensial konfirmasi Kode User</w:t>
      </w:r>
      <w:r>
        <w:rPr>
          <w:szCs w:val="24"/>
        </w:rPr>
        <w:tab/>
        <w:t>36</w:t>
      </w:r>
    </w:p>
    <w:p w:rsidR="00ED0C69" w:rsidRDefault="00ED0C69" w:rsidP="00ED0C69">
      <w:pPr>
        <w:pStyle w:val="ListParagraph"/>
        <w:tabs>
          <w:tab w:val="left" w:leader="dot" w:pos="7938"/>
        </w:tabs>
        <w:spacing w:after="0" w:line="360" w:lineRule="auto"/>
        <w:ind w:left="0" w:firstLine="0"/>
        <w:rPr>
          <w:szCs w:val="24"/>
        </w:rPr>
      </w:pPr>
      <w:r>
        <w:rPr>
          <w:szCs w:val="24"/>
        </w:rPr>
        <w:t xml:space="preserve">Gambar 3.20 </w:t>
      </w:r>
      <w:r>
        <w:rPr>
          <w:szCs w:val="20"/>
        </w:rPr>
        <w:t>Diagram sekuensial maps</w:t>
      </w:r>
      <w:r>
        <w:rPr>
          <w:szCs w:val="24"/>
        </w:rPr>
        <w:tab/>
        <w:t>37</w:t>
      </w:r>
    </w:p>
    <w:p w:rsidR="00ED0C69" w:rsidRDefault="00ED0C69" w:rsidP="00ED0C69">
      <w:pPr>
        <w:pStyle w:val="ListParagraph"/>
        <w:tabs>
          <w:tab w:val="left" w:leader="dot" w:pos="7938"/>
        </w:tabs>
        <w:spacing w:after="0" w:line="360" w:lineRule="auto"/>
        <w:ind w:left="0" w:firstLine="0"/>
        <w:rPr>
          <w:szCs w:val="24"/>
        </w:rPr>
      </w:pPr>
      <w:r>
        <w:rPr>
          <w:szCs w:val="24"/>
        </w:rPr>
        <w:t>Gambar 3.21</w:t>
      </w:r>
      <w:r w:rsidR="006E128E" w:rsidRPr="006E128E">
        <w:rPr>
          <w:szCs w:val="20"/>
        </w:rPr>
        <w:t xml:space="preserve"> </w:t>
      </w:r>
      <w:r w:rsidR="006E128E">
        <w:rPr>
          <w:szCs w:val="20"/>
        </w:rPr>
        <w:t>Diagram sekuensial kecepatan</w:t>
      </w:r>
      <w:r w:rsidR="006E128E">
        <w:rPr>
          <w:szCs w:val="24"/>
        </w:rPr>
        <w:tab/>
        <w:t>38</w:t>
      </w:r>
    </w:p>
    <w:p w:rsidR="00ED0C69" w:rsidRDefault="00ED0C69" w:rsidP="00ED0C69">
      <w:pPr>
        <w:pStyle w:val="ListParagraph"/>
        <w:tabs>
          <w:tab w:val="left" w:leader="dot" w:pos="7938"/>
        </w:tabs>
        <w:spacing w:after="0" w:line="360" w:lineRule="auto"/>
        <w:ind w:left="0" w:firstLine="0"/>
        <w:rPr>
          <w:szCs w:val="24"/>
        </w:rPr>
      </w:pPr>
      <w:r>
        <w:rPr>
          <w:szCs w:val="24"/>
        </w:rPr>
        <w:t xml:space="preserve">Gambar 3.22 </w:t>
      </w:r>
      <w:r w:rsidR="001826E2">
        <w:rPr>
          <w:szCs w:val="20"/>
        </w:rPr>
        <w:t>Diagram sekuensial notifikasi motor jatuh</w:t>
      </w:r>
      <w:r w:rsidR="001826E2">
        <w:rPr>
          <w:szCs w:val="24"/>
        </w:rPr>
        <w:tab/>
        <w:t>38</w:t>
      </w:r>
    </w:p>
    <w:p w:rsidR="00ED0C69" w:rsidRDefault="00ED0C69" w:rsidP="00ED0C69">
      <w:pPr>
        <w:pStyle w:val="ListParagraph"/>
        <w:tabs>
          <w:tab w:val="left" w:leader="dot" w:pos="7938"/>
        </w:tabs>
        <w:spacing w:after="0" w:line="360" w:lineRule="auto"/>
        <w:ind w:left="0" w:firstLine="0"/>
        <w:rPr>
          <w:szCs w:val="24"/>
        </w:rPr>
      </w:pPr>
      <w:r>
        <w:rPr>
          <w:szCs w:val="24"/>
        </w:rPr>
        <w:t>Gambar 3.23</w:t>
      </w:r>
      <w:r w:rsidR="001826E2" w:rsidRPr="001826E2">
        <w:rPr>
          <w:szCs w:val="20"/>
        </w:rPr>
        <w:t xml:space="preserve"> </w:t>
      </w:r>
      <w:r w:rsidR="001826E2">
        <w:rPr>
          <w:szCs w:val="20"/>
        </w:rPr>
        <w:t>Diagram sekuensial lock</w:t>
      </w:r>
      <w:r w:rsidR="001826E2">
        <w:rPr>
          <w:szCs w:val="24"/>
        </w:rPr>
        <w:tab/>
        <w:t>39</w:t>
      </w:r>
    </w:p>
    <w:p w:rsidR="00ED0C69" w:rsidRDefault="00ED0C69" w:rsidP="00ED0C69">
      <w:pPr>
        <w:pStyle w:val="ListParagraph"/>
        <w:tabs>
          <w:tab w:val="left" w:leader="dot" w:pos="7938"/>
        </w:tabs>
        <w:spacing w:after="0" w:line="360" w:lineRule="auto"/>
        <w:ind w:left="0" w:firstLine="0"/>
        <w:rPr>
          <w:szCs w:val="24"/>
        </w:rPr>
      </w:pPr>
      <w:r>
        <w:rPr>
          <w:szCs w:val="24"/>
        </w:rPr>
        <w:t xml:space="preserve">Gambar 3.24 </w:t>
      </w:r>
      <w:r w:rsidR="001826E2">
        <w:rPr>
          <w:szCs w:val="20"/>
        </w:rPr>
        <w:t>Diagram sekuensial ubah profil</w:t>
      </w:r>
      <w:r w:rsidR="001826E2">
        <w:rPr>
          <w:szCs w:val="24"/>
        </w:rPr>
        <w:tab/>
        <w:t>40</w:t>
      </w:r>
    </w:p>
    <w:p w:rsidR="00ED0C69" w:rsidRDefault="00ED0C69" w:rsidP="00ED0C69">
      <w:pPr>
        <w:pStyle w:val="ListParagraph"/>
        <w:tabs>
          <w:tab w:val="left" w:leader="dot" w:pos="7938"/>
        </w:tabs>
        <w:spacing w:after="0" w:line="360" w:lineRule="auto"/>
        <w:ind w:left="0" w:firstLine="0"/>
        <w:rPr>
          <w:szCs w:val="24"/>
        </w:rPr>
      </w:pPr>
      <w:r>
        <w:rPr>
          <w:szCs w:val="24"/>
        </w:rPr>
        <w:t xml:space="preserve">Gambar 3.25 </w:t>
      </w:r>
      <w:r w:rsidR="001826E2">
        <w:rPr>
          <w:szCs w:val="20"/>
        </w:rPr>
        <w:t xml:space="preserve">Diagram sekuensial ubah </w:t>
      </w:r>
      <w:r w:rsidR="001826E2" w:rsidRPr="00593E9C">
        <w:rPr>
          <w:szCs w:val="20"/>
        </w:rPr>
        <w:t>password</w:t>
      </w:r>
      <w:r w:rsidR="001826E2">
        <w:rPr>
          <w:szCs w:val="24"/>
        </w:rPr>
        <w:tab/>
        <w:t>41</w:t>
      </w:r>
    </w:p>
    <w:p w:rsidR="00ED0C69" w:rsidRDefault="00ED0C69" w:rsidP="00ED0C69">
      <w:pPr>
        <w:pStyle w:val="ListParagraph"/>
        <w:tabs>
          <w:tab w:val="left" w:leader="dot" w:pos="7938"/>
        </w:tabs>
        <w:spacing w:after="0" w:line="360" w:lineRule="auto"/>
        <w:ind w:left="0" w:firstLine="0"/>
        <w:rPr>
          <w:szCs w:val="24"/>
        </w:rPr>
      </w:pPr>
      <w:r>
        <w:rPr>
          <w:szCs w:val="24"/>
        </w:rPr>
        <w:t>Gambar 3.26</w:t>
      </w:r>
      <w:r w:rsidR="001826E2">
        <w:rPr>
          <w:szCs w:val="20"/>
        </w:rPr>
        <w:t xml:space="preserve"> Diagram sekuensial petunjuk aplikasi</w:t>
      </w:r>
      <w:r w:rsidR="001826E2">
        <w:rPr>
          <w:szCs w:val="24"/>
        </w:rPr>
        <w:tab/>
        <w:t>42</w:t>
      </w:r>
    </w:p>
    <w:p w:rsidR="00ED0C69" w:rsidRDefault="00ED0C69" w:rsidP="00ED0C69">
      <w:pPr>
        <w:pStyle w:val="ListParagraph"/>
        <w:tabs>
          <w:tab w:val="left" w:leader="dot" w:pos="7938"/>
        </w:tabs>
        <w:spacing w:after="0" w:line="360" w:lineRule="auto"/>
        <w:ind w:left="0" w:firstLine="0"/>
        <w:rPr>
          <w:szCs w:val="24"/>
        </w:rPr>
      </w:pPr>
      <w:r>
        <w:rPr>
          <w:szCs w:val="24"/>
        </w:rPr>
        <w:lastRenderedPageBreak/>
        <w:t xml:space="preserve">Gambar 3.27 </w:t>
      </w:r>
      <w:r w:rsidR="009E3E2A">
        <w:rPr>
          <w:szCs w:val="20"/>
        </w:rPr>
        <w:t>Diagram sekuensial rekaman data</w:t>
      </w:r>
      <w:r w:rsidR="009E3E2A">
        <w:rPr>
          <w:szCs w:val="24"/>
        </w:rPr>
        <w:tab/>
        <w:t>43</w:t>
      </w:r>
    </w:p>
    <w:p w:rsidR="009E3E2A" w:rsidRDefault="009E3E2A" w:rsidP="009E3E2A">
      <w:pPr>
        <w:pStyle w:val="ListParagraph"/>
        <w:tabs>
          <w:tab w:val="left" w:leader="dot" w:pos="7938"/>
        </w:tabs>
        <w:spacing w:after="0" w:line="360" w:lineRule="auto"/>
        <w:ind w:left="0" w:firstLine="0"/>
        <w:rPr>
          <w:szCs w:val="24"/>
        </w:rPr>
      </w:pPr>
      <w:r>
        <w:rPr>
          <w:szCs w:val="24"/>
        </w:rPr>
        <w:t xml:space="preserve">Gambar 3.28 </w:t>
      </w:r>
      <w:r>
        <w:rPr>
          <w:szCs w:val="20"/>
        </w:rPr>
        <w:t>Diagram sekuensial tentang aplikasi</w:t>
      </w:r>
      <w:r>
        <w:rPr>
          <w:szCs w:val="24"/>
        </w:rPr>
        <w:tab/>
        <w:t>43</w:t>
      </w:r>
    </w:p>
    <w:p w:rsidR="009E3E2A" w:rsidRDefault="009E3E2A" w:rsidP="009E3E2A">
      <w:pPr>
        <w:pStyle w:val="ListParagraph"/>
        <w:tabs>
          <w:tab w:val="left" w:leader="dot" w:pos="7938"/>
        </w:tabs>
        <w:spacing w:after="0" w:line="360" w:lineRule="auto"/>
        <w:ind w:left="0" w:firstLine="0"/>
        <w:rPr>
          <w:szCs w:val="24"/>
        </w:rPr>
      </w:pPr>
      <w:r>
        <w:rPr>
          <w:szCs w:val="24"/>
        </w:rPr>
        <w:t xml:space="preserve">Gambar 3.29 </w:t>
      </w:r>
      <w:r w:rsidR="00B02AE4">
        <w:rPr>
          <w:szCs w:val="20"/>
        </w:rPr>
        <w:t xml:space="preserve">Diagram sekuensial </w:t>
      </w:r>
      <w:r w:rsidR="00B02AE4" w:rsidRPr="00F42CA7">
        <w:rPr>
          <w:szCs w:val="20"/>
        </w:rPr>
        <w:t>logout</w:t>
      </w:r>
      <w:r w:rsidR="00B02AE4">
        <w:rPr>
          <w:szCs w:val="24"/>
        </w:rPr>
        <w:tab/>
        <w:t>44</w:t>
      </w:r>
    </w:p>
    <w:p w:rsidR="009E3E2A" w:rsidRDefault="009E3E2A" w:rsidP="009E3E2A">
      <w:pPr>
        <w:pStyle w:val="ListParagraph"/>
        <w:tabs>
          <w:tab w:val="left" w:leader="dot" w:pos="7938"/>
        </w:tabs>
        <w:spacing w:after="0" w:line="360" w:lineRule="auto"/>
        <w:ind w:left="0" w:firstLine="0"/>
        <w:rPr>
          <w:szCs w:val="24"/>
        </w:rPr>
      </w:pPr>
      <w:r>
        <w:rPr>
          <w:szCs w:val="24"/>
        </w:rPr>
        <w:t xml:space="preserve">Gambar 3.30 </w:t>
      </w:r>
      <w:r w:rsidR="00B02AE4">
        <w:rPr>
          <w:szCs w:val="20"/>
        </w:rPr>
        <w:t>Diagram sekuensial admin</w:t>
      </w:r>
      <w:r w:rsidR="00B02AE4">
        <w:rPr>
          <w:szCs w:val="24"/>
        </w:rPr>
        <w:tab/>
        <w:t>45</w:t>
      </w:r>
    </w:p>
    <w:p w:rsidR="009E3E2A" w:rsidRDefault="00B02AE4" w:rsidP="009E3E2A">
      <w:pPr>
        <w:pStyle w:val="ListParagraph"/>
        <w:tabs>
          <w:tab w:val="left" w:leader="dot" w:pos="7938"/>
        </w:tabs>
        <w:spacing w:after="0" w:line="360" w:lineRule="auto"/>
        <w:ind w:left="0" w:firstLine="0"/>
        <w:rPr>
          <w:szCs w:val="24"/>
        </w:rPr>
      </w:pPr>
      <w:r>
        <w:rPr>
          <w:szCs w:val="24"/>
        </w:rPr>
        <w:t>Gambar 3.31</w:t>
      </w:r>
      <w:r>
        <w:rPr>
          <w:szCs w:val="20"/>
        </w:rPr>
        <w:t xml:space="preserve"> Diagram sekuensial alat</w:t>
      </w:r>
      <w:r>
        <w:rPr>
          <w:szCs w:val="24"/>
        </w:rPr>
        <w:tab/>
        <w:t>45</w:t>
      </w:r>
    </w:p>
    <w:p w:rsidR="009E3E2A" w:rsidRDefault="00B02AE4" w:rsidP="009E3E2A">
      <w:pPr>
        <w:pStyle w:val="ListParagraph"/>
        <w:tabs>
          <w:tab w:val="left" w:leader="dot" w:pos="7938"/>
        </w:tabs>
        <w:spacing w:after="0" w:line="360" w:lineRule="auto"/>
        <w:ind w:left="0" w:firstLine="0"/>
        <w:rPr>
          <w:szCs w:val="24"/>
        </w:rPr>
      </w:pPr>
      <w:r>
        <w:rPr>
          <w:szCs w:val="24"/>
        </w:rPr>
        <w:t>Gambar 3.32</w:t>
      </w:r>
      <w:r w:rsidR="009E3E2A">
        <w:rPr>
          <w:szCs w:val="24"/>
        </w:rPr>
        <w:t xml:space="preserve"> </w:t>
      </w:r>
      <w:r>
        <w:rPr>
          <w:szCs w:val="20"/>
        </w:rPr>
        <w:t>Desain ERD aplikasi</w:t>
      </w:r>
      <w:r>
        <w:rPr>
          <w:szCs w:val="24"/>
        </w:rPr>
        <w:tab/>
        <w:t>46</w:t>
      </w:r>
    </w:p>
    <w:p w:rsidR="009E3E2A" w:rsidRDefault="00B02AE4" w:rsidP="009E3E2A">
      <w:pPr>
        <w:pStyle w:val="ListParagraph"/>
        <w:tabs>
          <w:tab w:val="left" w:leader="dot" w:pos="7938"/>
        </w:tabs>
        <w:spacing w:after="0" w:line="360" w:lineRule="auto"/>
        <w:ind w:left="0" w:firstLine="0"/>
        <w:rPr>
          <w:szCs w:val="24"/>
        </w:rPr>
      </w:pPr>
      <w:r>
        <w:rPr>
          <w:szCs w:val="24"/>
        </w:rPr>
        <w:t>Gambar 3.33</w:t>
      </w:r>
      <w:r w:rsidR="009E3E2A">
        <w:rPr>
          <w:szCs w:val="24"/>
        </w:rPr>
        <w:t xml:space="preserve"> </w:t>
      </w:r>
      <w:r>
        <w:rPr>
          <w:szCs w:val="20"/>
        </w:rPr>
        <w:t>Desain basisdata relasi antar tabel</w:t>
      </w:r>
      <w:r>
        <w:rPr>
          <w:szCs w:val="24"/>
        </w:rPr>
        <w:tab/>
        <w:t>4</w:t>
      </w:r>
      <w:r w:rsidR="009E3E2A">
        <w:rPr>
          <w:szCs w:val="24"/>
        </w:rPr>
        <w:t>7</w:t>
      </w:r>
    </w:p>
    <w:p w:rsidR="009E3E2A" w:rsidRDefault="00B02AE4" w:rsidP="009E3E2A">
      <w:pPr>
        <w:pStyle w:val="ListParagraph"/>
        <w:tabs>
          <w:tab w:val="left" w:leader="dot" w:pos="7938"/>
        </w:tabs>
        <w:spacing w:after="0" w:line="360" w:lineRule="auto"/>
        <w:ind w:left="0" w:firstLine="0"/>
        <w:rPr>
          <w:szCs w:val="24"/>
        </w:rPr>
      </w:pPr>
      <w:r>
        <w:rPr>
          <w:szCs w:val="24"/>
        </w:rPr>
        <w:t>Gambar 3.34</w:t>
      </w:r>
      <w:r w:rsidR="009E3E2A">
        <w:rPr>
          <w:szCs w:val="24"/>
        </w:rPr>
        <w:t xml:space="preserve"> </w:t>
      </w:r>
      <w:r>
        <w:rPr>
          <w:szCs w:val="20"/>
        </w:rPr>
        <w:t>Tampilan halaman login</w:t>
      </w:r>
      <w:r>
        <w:rPr>
          <w:szCs w:val="24"/>
        </w:rPr>
        <w:tab/>
        <w:t>50</w:t>
      </w:r>
    </w:p>
    <w:p w:rsidR="009E3E2A" w:rsidRDefault="00B02AE4" w:rsidP="009E3E2A">
      <w:pPr>
        <w:pStyle w:val="ListParagraph"/>
        <w:tabs>
          <w:tab w:val="left" w:leader="dot" w:pos="7938"/>
        </w:tabs>
        <w:spacing w:after="0" w:line="360" w:lineRule="auto"/>
        <w:ind w:left="0" w:firstLine="0"/>
        <w:rPr>
          <w:szCs w:val="24"/>
        </w:rPr>
      </w:pPr>
      <w:r>
        <w:rPr>
          <w:szCs w:val="24"/>
        </w:rPr>
        <w:t xml:space="preserve">Gambar 3.35 </w:t>
      </w:r>
      <w:r>
        <w:rPr>
          <w:szCs w:val="20"/>
        </w:rPr>
        <w:t>Tampilan Halaman Register</w:t>
      </w:r>
      <w:r>
        <w:rPr>
          <w:szCs w:val="24"/>
        </w:rPr>
        <w:tab/>
        <w:t>51</w:t>
      </w:r>
    </w:p>
    <w:p w:rsidR="009E3E2A" w:rsidRDefault="00B02AE4" w:rsidP="009E3E2A">
      <w:pPr>
        <w:pStyle w:val="ListParagraph"/>
        <w:tabs>
          <w:tab w:val="left" w:leader="dot" w:pos="7938"/>
        </w:tabs>
        <w:spacing w:after="0" w:line="360" w:lineRule="auto"/>
        <w:ind w:left="0" w:firstLine="0"/>
        <w:rPr>
          <w:szCs w:val="24"/>
        </w:rPr>
      </w:pPr>
      <w:r>
        <w:rPr>
          <w:szCs w:val="24"/>
        </w:rPr>
        <w:t>Gambar 3.36</w:t>
      </w:r>
      <w:r w:rsidR="009E3E2A">
        <w:rPr>
          <w:szCs w:val="24"/>
        </w:rPr>
        <w:t xml:space="preserve"> </w:t>
      </w:r>
      <w:r>
        <w:rPr>
          <w:szCs w:val="20"/>
        </w:rPr>
        <w:t>Tampilan halaman utama aplikasi</w:t>
      </w:r>
      <w:r>
        <w:rPr>
          <w:szCs w:val="24"/>
        </w:rPr>
        <w:tab/>
        <w:t>52</w:t>
      </w:r>
    </w:p>
    <w:p w:rsidR="009E3E2A" w:rsidRDefault="00B02AE4" w:rsidP="009E3E2A">
      <w:pPr>
        <w:pStyle w:val="ListParagraph"/>
        <w:tabs>
          <w:tab w:val="left" w:leader="dot" w:pos="7938"/>
        </w:tabs>
        <w:spacing w:after="0" w:line="360" w:lineRule="auto"/>
        <w:ind w:left="0" w:firstLine="0"/>
        <w:rPr>
          <w:szCs w:val="24"/>
        </w:rPr>
      </w:pPr>
      <w:r>
        <w:rPr>
          <w:szCs w:val="24"/>
        </w:rPr>
        <w:t>Gambar 3.37</w:t>
      </w:r>
      <w:r>
        <w:rPr>
          <w:szCs w:val="20"/>
        </w:rPr>
        <w:t xml:space="preserve"> Tampilan halaman </w:t>
      </w:r>
      <w:r w:rsidRPr="00ED24CE">
        <w:rPr>
          <w:szCs w:val="20"/>
        </w:rPr>
        <w:t>maps</w:t>
      </w:r>
      <w:r>
        <w:rPr>
          <w:szCs w:val="24"/>
        </w:rPr>
        <w:tab/>
        <w:t>53</w:t>
      </w:r>
    </w:p>
    <w:p w:rsidR="009E3E2A" w:rsidRDefault="00B02AE4" w:rsidP="009E3E2A">
      <w:pPr>
        <w:pStyle w:val="ListParagraph"/>
        <w:tabs>
          <w:tab w:val="left" w:leader="dot" w:pos="7938"/>
        </w:tabs>
        <w:spacing w:after="0" w:line="360" w:lineRule="auto"/>
        <w:ind w:left="0" w:firstLine="0"/>
        <w:rPr>
          <w:szCs w:val="24"/>
        </w:rPr>
      </w:pPr>
      <w:r>
        <w:rPr>
          <w:szCs w:val="24"/>
        </w:rPr>
        <w:t>Gambar 3.38</w:t>
      </w:r>
      <w:r w:rsidR="009E3E2A">
        <w:rPr>
          <w:szCs w:val="24"/>
        </w:rPr>
        <w:t xml:space="preserve"> </w:t>
      </w:r>
      <w:r>
        <w:rPr>
          <w:szCs w:val="20"/>
        </w:rPr>
        <w:t>Tampilan halaman kecepatan</w:t>
      </w:r>
      <w:r>
        <w:rPr>
          <w:szCs w:val="24"/>
        </w:rPr>
        <w:tab/>
        <w:t>53</w:t>
      </w:r>
    </w:p>
    <w:p w:rsidR="009E3E2A" w:rsidRDefault="00C06A16" w:rsidP="009E3E2A">
      <w:pPr>
        <w:pStyle w:val="ListParagraph"/>
        <w:tabs>
          <w:tab w:val="left" w:leader="dot" w:pos="7938"/>
        </w:tabs>
        <w:spacing w:after="0" w:line="360" w:lineRule="auto"/>
        <w:ind w:left="0" w:firstLine="0"/>
        <w:rPr>
          <w:szCs w:val="24"/>
        </w:rPr>
      </w:pPr>
      <w:r>
        <w:rPr>
          <w:szCs w:val="24"/>
        </w:rPr>
        <w:t>Gambar 3.39</w:t>
      </w:r>
      <w:r w:rsidR="009E3E2A">
        <w:rPr>
          <w:szCs w:val="24"/>
        </w:rPr>
        <w:t xml:space="preserve"> </w:t>
      </w:r>
      <w:r>
        <w:rPr>
          <w:szCs w:val="20"/>
        </w:rPr>
        <w:t>Tampilan halaman lock ketika motor hidup</w:t>
      </w:r>
      <w:r>
        <w:rPr>
          <w:szCs w:val="24"/>
        </w:rPr>
        <w:tab/>
        <w:t>54</w:t>
      </w:r>
    </w:p>
    <w:p w:rsidR="009E3E2A" w:rsidRDefault="00C06A16" w:rsidP="009E3E2A">
      <w:pPr>
        <w:pStyle w:val="ListParagraph"/>
        <w:tabs>
          <w:tab w:val="left" w:leader="dot" w:pos="7938"/>
        </w:tabs>
        <w:spacing w:after="0" w:line="360" w:lineRule="auto"/>
        <w:ind w:left="0" w:firstLine="0"/>
        <w:rPr>
          <w:szCs w:val="24"/>
        </w:rPr>
      </w:pPr>
      <w:r>
        <w:rPr>
          <w:szCs w:val="24"/>
        </w:rPr>
        <w:t>Gambar 3.4</w:t>
      </w:r>
      <w:r w:rsidR="009E3E2A">
        <w:rPr>
          <w:szCs w:val="24"/>
        </w:rPr>
        <w:t xml:space="preserve">0 </w:t>
      </w:r>
      <w:r>
        <w:rPr>
          <w:szCs w:val="20"/>
        </w:rPr>
        <w:t>Tampilan halaman lock ketika motor mati</w:t>
      </w:r>
      <w:r>
        <w:rPr>
          <w:szCs w:val="24"/>
        </w:rPr>
        <w:tab/>
        <w:t>55</w:t>
      </w:r>
    </w:p>
    <w:p w:rsidR="009E3E2A" w:rsidRDefault="00C06A16" w:rsidP="009E3E2A">
      <w:pPr>
        <w:pStyle w:val="ListParagraph"/>
        <w:tabs>
          <w:tab w:val="left" w:leader="dot" w:pos="7938"/>
        </w:tabs>
        <w:spacing w:after="0" w:line="360" w:lineRule="auto"/>
        <w:ind w:left="0" w:firstLine="0"/>
        <w:rPr>
          <w:szCs w:val="24"/>
        </w:rPr>
      </w:pPr>
      <w:r>
        <w:rPr>
          <w:szCs w:val="24"/>
        </w:rPr>
        <w:t>Gambar 3.41</w:t>
      </w:r>
      <w:r w:rsidR="009E3E2A">
        <w:rPr>
          <w:szCs w:val="24"/>
        </w:rPr>
        <w:t xml:space="preserve"> </w:t>
      </w:r>
      <w:r>
        <w:rPr>
          <w:szCs w:val="20"/>
        </w:rPr>
        <w:t>Tampilan halaman edit profil</w:t>
      </w:r>
      <w:r>
        <w:rPr>
          <w:szCs w:val="24"/>
        </w:rPr>
        <w:tab/>
        <w:t>55</w:t>
      </w:r>
    </w:p>
    <w:p w:rsidR="00C06A16" w:rsidRDefault="00C06A16" w:rsidP="00C06A16">
      <w:pPr>
        <w:pStyle w:val="ListParagraph"/>
        <w:tabs>
          <w:tab w:val="left" w:leader="dot" w:pos="7938"/>
        </w:tabs>
        <w:spacing w:after="0" w:line="360" w:lineRule="auto"/>
        <w:ind w:left="0" w:firstLine="0"/>
        <w:rPr>
          <w:szCs w:val="24"/>
        </w:rPr>
      </w:pPr>
      <w:r>
        <w:rPr>
          <w:szCs w:val="24"/>
        </w:rPr>
        <w:t>Gambar 3.42</w:t>
      </w:r>
      <w:r w:rsidR="00BA7102">
        <w:rPr>
          <w:szCs w:val="20"/>
        </w:rPr>
        <w:t xml:space="preserve"> Tampilan halaman ubah password</w:t>
      </w:r>
      <w:r w:rsidR="00BA7102">
        <w:rPr>
          <w:szCs w:val="24"/>
        </w:rPr>
        <w:tab/>
        <w:t>56</w:t>
      </w:r>
    </w:p>
    <w:p w:rsidR="00C06A16" w:rsidRDefault="00C06A16" w:rsidP="00C06A16">
      <w:pPr>
        <w:pStyle w:val="ListParagraph"/>
        <w:tabs>
          <w:tab w:val="left" w:leader="dot" w:pos="7938"/>
        </w:tabs>
        <w:spacing w:after="0" w:line="360" w:lineRule="auto"/>
        <w:ind w:left="0" w:firstLine="0"/>
        <w:rPr>
          <w:szCs w:val="24"/>
        </w:rPr>
      </w:pPr>
      <w:r>
        <w:rPr>
          <w:szCs w:val="24"/>
        </w:rPr>
        <w:t>Gambar 3.43</w:t>
      </w:r>
      <w:r w:rsidR="00BA7102">
        <w:rPr>
          <w:szCs w:val="20"/>
        </w:rPr>
        <w:t xml:space="preserve"> Tampilan slidebar menu</w:t>
      </w:r>
      <w:r w:rsidR="00BA7102">
        <w:rPr>
          <w:szCs w:val="24"/>
        </w:rPr>
        <w:tab/>
        <w:t>57</w:t>
      </w:r>
    </w:p>
    <w:p w:rsidR="00C06A16" w:rsidRDefault="00C06A16" w:rsidP="00C06A16">
      <w:pPr>
        <w:pStyle w:val="ListParagraph"/>
        <w:tabs>
          <w:tab w:val="left" w:leader="dot" w:pos="7938"/>
        </w:tabs>
        <w:spacing w:after="0" w:line="360" w:lineRule="auto"/>
        <w:ind w:left="0" w:firstLine="0"/>
        <w:rPr>
          <w:szCs w:val="24"/>
        </w:rPr>
      </w:pPr>
      <w:r>
        <w:rPr>
          <w:szCs w:val="24"/>
        </w:rPr>
        <w:t xml:space="preserve">Gambar 3.44 </w:t>
      </w:r>
      <w:r w:rsidR="00BA7102">
        <w:rPr>
          <w:szCs w:val="20"/>
        </w:rPr>
        <w:t>Tampilan halaman petunjuk aplikasi</w:t>
      </w:r>
      <w:r w:rsidR="00BA7102">
        <w:rPr>
          <w:szCs w:val="24"/>
        </w:rPr>
        <w:tab/>
        <w:t>57</w:t>
      </w:r>
    </w:p>
    <w:p w:rsidR="00C06A16" w:rsidRDefault="00C06A16" w:rsidP="00C06A16">
      <w:pPr>
        <w:pStyle w:val="ListParagraph"/>
        <w:tabs>
          <w:tab w:val="left" w:leader="dot" w:pos="7938"/>
        </w:tabs>
        <w:spacing w:after="0" w:line="360" w:lineRule="auto"/>
        <w:ind w:left="0" w:firstLine="0"/>
        <w:rPr>
          <w:szCs w:val="24"/>
        </w:rPr>
      </w:pPr>
      <w:r>
        <w:rPr>
          <w:szCs w:val="24"/>
        </w:rPr>
        <w:t xml:space="preserve">Gambar 3.45 </w:t>
      </w:r>
      <w:r w:rsidR="00BA7102">
        <w:rPr>
          <w:szCs w:val="20"/>
        </w:rPr>
        <w:t>Tampilan menu Data record</w:t>
      </w:r>
      <w:r w:rsidR="00BA7102">
        <w:rPr>
          <w:szCs w:val="24"/>
        </w:rPr>
        <w:tab/>
        <w:t>58</w:t>
      </w:r>
    </w:p>
    <w:p w:rsidR="00335E99" w:rsidRDefault="00335E99" w:rsidP="00335E99">
      <w:pPr>
        <w:pStyle w:val="ListParagraph"/>
        <w:tabs>
          <w:tab w:val="left" w:leader="dot" w:pos="7938"/>
        </w:tabs>
        <w:spacing w:after="0" w:line="360" w:lineRule="auto"/>
        <w:ind w:left="0" w:firstLine="0"/>
        <w:rPr>
          <w:szCs w:val="24"/>
        </w:rPr>
      </w:pPr>
      <w:r>
        <w:rPr>
          <w:szCs w:val="24"/>
        </w:rPr>
        <w:t>Gambar 3.46</w:t>
      </w:r>
      <w:r>
        <w:rPr>
          <w:szCs w:val="20"/>
        </w:rPr>
        <w:t xml:space="preserve"> Tampilan halaman tentang aplikasi</w:t>
      </w:r>
      <w:r w:rsidR="006E0A95">
        <w:rPr>
          <w:szCs w:val="24"/>
        </w:rPr>
        <w:tab/>
        <w:t>59</w:t>
      </w:r>
    </w:p>
    <w:p w:rsidR="00335E99" w:rsidRDefault="00335E99" w:rsidP="00335E99">
      <w:pPr>
        <w:pStyle w:val="ListParagraph"/>
        <w:tabs>
          <w:tab w:val="left" w:leader="dot" w:pos="7938"/>
        </w:tabs>
        <w:spacing w:after="0" w:line="360" w:lineRule="auto"/>
        <w:ind w:left="0" w:firstLine="0"/>
        <w:rPr>
          <w:szCs w:val="24"/>
        </w:rPr>
      </w:pPr>
      <w:r>
        <w:rPr>
          <w:szCs w:val="24"/>
        </w:rPr>
        <w:t xml:space="preserve">Gambar 3.47 </w:t>
      </w:r>
      <w:r w:rsidR="006E0A95">
        <w:rPr>
          <w:szCs w:val="20"/>
        </w:rPr>
        <w:t>Tampilan notifikasi motor jatuh</w:t>
      </w:r>
      <w:r w:rsidR="006E0A95">
        <w:rPr>
          <w:szCs w:val="24"/>
        </w:rPr>
        <w:tab/>
        <w:t>60</w:t>
      </w:r>
    </w:p>
    <w:p w:rsidR="00335E99" w:rsidRDefault="00335E99" w:rsidP="00335E99">
      <w:pPr>
        <w:pStyle w:val="ListParagraph"/>
        <w:tabs>
          <w:tab w:val="left" w:leader="dot" w:pos="7938"/>
        </w:tabs>
        <w:spacing w:after="0" w:line="360" w:lineRule="auto"/>
        <w:ind w:left="0" w:firstLine="0"/>
        <w:rPr>
          <w:szCs w:val="24"/>
        </w:rPr>
      </w:pPr>
      <w:r>
        <w:rPr>
          <w:szCs w:val="24"/>
        </w:rPr>
        <w:t>Gambar 3.48</w:t>
      </w:r>
      <w:r w:rsidR="006E0A95">
        <w:rPr>
          <w:szCs w:val="20"/>
        </w:rPr>
        <w:t xml:space="preserve"> Tampilan konfirmasi keluar aplikasi</w:t>
      </w:r>
      <w:r w:rsidR="006E0A95">
        <w:rPr>
          <w:szCs w:val="24"/>
        </w:rPr>
        <w:tab/>
        <w:t>60</w:t>
      </w:r>
    </w:p>
    <w:p w:rsidR="00335E99" w:rsidRDefault="00335E99" w:rsidP="00335E99">
      <w:pPr>
        <w:pStyle w:val="ListParagraph"/>
        <w:tabs>
          <w:tab w:val="left" w:leader="dot" w:pos="7938"/>
        </w:tabs>
        <w:spacing w:after="0" w:line="360" w:lineRule="auto"/>
        <w:ind w:left="0" w:firstLine="0"/>
        <w:rPr>
          <w:szCs w:val="24"/>
        </w:rPr>
      </w:pPr>
      <w:r>
        <w:rPr>
          <w:szCs w:val="24"/>
        </w:rPr>
        <w:t>Gambar 3.49</w:t>
      </w:r>
      <w:r w:rsidR="006E0A95" w:rsidRPr="006E0A95">
        <w:rPr>
          <w:szCs w:val="20"/>
        </w:rPr>
        <w:t xml:space="preserve"> </w:t>
      </w:r>
      <w:r w:rsidR="006E0A95">
        <w:rPr>
          <w:szCs w:val="20"/>
        </w:rPr>
        <w:t>Tampilan halaman admin</w:t>
      </w:r>
      <w:r w:rsidR="006E0A95">
        <w:rPr>
          <w:szCs w:val="24"/>
        </w:rPr>
        <w:tab/>
        <w:t>61</w:t>
      </w:r>
    </w:p>
    <w:p w:rsidR="00335E99" w:rsidRDefault="00335E99" w:rsidP="00335E99">
      <w:pPr>
        <w:pStyle w:val="ListParagraph"/>
        <w:tabs>
          <w:tab w:val="left" w:leader="dot" w:pos="7938"/>
        </w:tabs>
        <w:spacing w:after="0" w:line="360" w:lineRule="auto"/>
        <w:ind w:left="0" w:firstLine="0"/>
        <w:rPr>
          <w:szCs w:val="24"/>
        </w:rPr>
      </w:pPr>
      <w:r>
        <w:rPr>
          <w:szCs w:val="24"/>
        </w:rPr>
        <w:t>Ga</w:t>
      </w:r>
      <w:r w:rsidR="00B31B9D">
        <w:rPr>
          <w:szCs w:val="24"/>
        </w:rPr>
        <w:t>mbar 4.1</w:t>
      </w:r>
      <w:r w:rsidR="006F65F8" w:rsidRPr="006F65F8">
        <w:rPr>
          <w:szCs w:val="20"/>
        </w:rPr>
        <w:t xml:space="preserve"> </w:t>
      </w:r>
      <w:r w:rsidR="006F65F8" w:rsidRPr="00834704">
        <w:rPr>
          <w:szCs w:val="20"/>
        </w:rPr>
        <w:t>Layanan login</w:t>
      </w:r>
      <w:r w:rsidR="006F65F8">
        <w:rPr>
          <w:szCs w:val="24"/>
        </w:rPr>
        <w:tab/>
        <w:t>66</w:t>
      </w:r>
    </w:p>
    <w:p w:rsidR="00335E99" w:rsidRDefault="00B31B9D" w:rsidP="00335E99">
      <w:pPr>
        <w:pStyle w:val="ListParagraph"/>
        <w:tabs>
          <w:tab w:val="left" w:leader="dot" w:pos="7938"/>
        </w:tabs>
        <w:spacing w:after="0" w:line="360" w:lineRule="auto"/>
        <w:ind w:left="0" w:firstLine="0"/>
        <w:rPr>
          <w:szCs w:val="24"/>
        </w:rPr>
      </w:pPr>
      <w:r>
        <w:rPr>
          <w:szCs w:val="24"/>
        </w:rPr>
        <w:t>Gambar 4.2</w:t>
      </w:r>
      <w:r w:rsidR="00335E99">
        <w:rPr>
          <w:szCs w:val="24"/>
        </w:rPr>
        <w:t xml:space="preserve"> </w:t>
      </w:r>
      <w:r w:rsidR="006F65F8" w:rsidRPr="00834704">
        <w:rPr>
          <w:szCs w:val="20"/>
        </w:rPr>
        <w:t>Layanan register_user</w:t>
      </w:r>
      <w:r w:rsidR="006F65F8">
        <w:rPr>
          <w:szCs w:val="24"/>
        </w:rPr>
        <w:tab/>
      </w:r>
      <w:r w:rsidR="00CC1E3C">
        <w:rPr>
          <w:szCs w:val="24"/>
        </w:rPr>
        <w:t>67</w:t>
      </w:r>
    </w:p>
    <w:p w:rsidR="00B31B9D" w:rsidRDefault="00B31B9D" w:rsidP="00B31B9D">
      <w:pPr>
        <w:pStyle w:val="ListParagraph"/>
        <w:tabs>
          <w:tab w:val="left" w:leader="dot" w:pos="7938"/>
        </w:tabs>
        <w:spacing w:after="0" w:line="360" w:lineRule="auto"/>
        <w:ind w:left="0" w:firstLine="0"/>
        <w:rPr>
          <w:szCs w:val="24"/>
        </w:rPr>
      </w:pPr>
      <w:r>
        <w:rPr>
          <w:szCs w:val="24"/>
        </w:rPr>
        <w:t>Gambar 4.3</w:t>
      </w:r>
      <w:r w:rsidR="00CC1E3C">
        <w:rPr>
          <w:szCs w:val="24"/>
        </w:rPr>
        <w:t xml:space="preserve"> </w:t>
      </w:r>
      <w:r w:rsidR="00CC1E3C" w:rsidRPr="00834704">
        <w:rPr>
          <w:szCs w:val="20"/>
        </w:rPr>
        <w:t>Layanan read_user</w:t>
      </w:r>
      <w:r w:rsidR="00CC1E3C">
        <w:rPr>
          <w:szCs w:val="24"/>
        </w:rPr>
        <w:tab/>
        <w:t>6</w:t>
      </w:r>
      <w:r>
        <w:rPr>
          <w:szCs w:val="24"/>
        </w:rPr>
        <w:t>7</w:t>
      </w:r>
    </w:p>
    <w:p w:rsidR="00B31B9D" w:rsidRDefault="00B31B9D" w:rsidP="00B31B9D">
      <w:pPr>
        <w:pStyle w:val="ListParagraph"/>
        <w:tabs>
          <w:tab w:val="left" w:leader="dot" w:pos="7938"/>
        </w:tabs>
        <w:spacing w:after="0" w:line="360" w:lineRule="auto"/>
        <w:ind w:left="0" w:firstLine="0"/>
        <w:rPr>
          <w:szCs w:val="24"/>
        </w:rPr>
      </w:pPr>
      <w:r>
        <w:rPr>
          <w:szCs w:val="24"/>
        </w:rPr>
        <w:t>Gambar 4.4</w:t>
      </w:r>
      <w:r w:rsidR="00CC1E3C">
        <w:rPr>
          <w:szCs w:val="24"/>
        </w:rPr>
        <w:t xml:space="preserve"> </w:t>
      </w:r>
      <w:r w:rsidR="00CC1E3C" w:rsidRPr="00834704">
        <w:rPr>
          <w:szCs w:val="20"/>
        </w:rPr>
        <w:t>Layanan a.php</w:t>
      </w:r>
      <w:r w:rsidR="00CC1E3C">
        <w:rPr>
          <w:szCs w:val="24"/>
        </w:rPr>
        <w:tab/>
        <w:t>6</w:t>
      </w:r>
      <w:r>
        <w:rPr>
          <w:szCs w:val="24"/>
        </w:rPr>
        <w:t>8</w:t>
      </w:r>
    </w:p>
    <w:p w:rsidR="00B31B9D" w:rsidRDefault="00B31B9D" w:rsidP="00B31B9D">
      <w:pPr>
        <w:pStyle w:val="ListParagraph"/>
        <w:tabs>
          <w:tab w:val="left" w:leader="dot" w:pos="7938"/>
        </w:tabs>
        <w:spacing w:after="0" w:line="360" w:lineRule="auto"/>
        <w:ind w:left="0" w:firstLine="0"/>
        <w:rPr>
          <w:szCs w:val="24"/>
        </w:rPr>
      </w:pPr>
      <w:r>
        <w:rPr>
          <w:szCs w:val="24"/>
        </w:rPr>
        <w:t>Gambar 4.5</w:t>
      </w:r>
      <w:r w:rsidR="00CC1E3C" w:rsidRPr="00CC1E3C">
        <w:rPr>
          <w:szCs w:val="20"/>
        </w:rPr>
        <w:t xml:space="preserve"> </w:t>
      </w:r>
      <w:r w:rsidR="00CC1E3C" w:rsidRPr="00834704">
        <w:rPr>
          <w:szCs w:val="20"/>
        </w:rPr>
        <w:t>Layanan read_a</w:t>
      </w:r>
      <w:r w:rsidR="00CC1E3C">
        <w:rPr>
          <w:szCs w:val="24"/>
        </w:rPr>
        <w:tab/>
        <w:t>68</w:t>
      </w:r>
    </w:p>
    <w:p w:rsidR="00B31B9D" w:rsidRDefault="00B31B9D" w:rsidP="00B31B9D">
      <w:pPr>
        <w:pStyle w:val="ListParagraph"/>
        <w:tabs>
          <w:tab w:val="left" w:leader="dot" w:pos="7938"/>
        </w:tabs>
        <w:spacing w:after="0" w:line="360" w:lineRule="auto"/>
        <w:ind w:left="0" w:firstLine="0"/>
        <w:rPr>
          <w:szCs w:val="24"/>
        </w:rPr>
      </w:pPr>
      <w:r>
        <w:rPr>
          <w:szCs w:val="24"/>
        </w:rPr>
        <w:t xml:space="preserve">Gambar 4.6 </w:t>
      </w:r>
      <w:r w:rsidR="00CC1E3C" w:rsidRPr="00834704">
        <w:rPr>
          <w:szCs w:val="20"/>
        </w:rPr>
        <w:t>Layanan read_location</w:t>
      </w:r>
      <w:r w:rsidR="00CC1E3C">
        <w:rPr>
          <w:szCs w:val="24"/>
        </w:rPr>
        <w:tab/>
        <w:t>69</w:t>
      </w:r>
    </w:p>
    <w:p w:rsidR="00B31B9D" w:rsidRDefault="00B31B9D" w:rsidP="00B31B9D">
      <w:pPr>
        <w:pStyle w:val="ListParagraph"/>
        <w:tabs>
          <w:tab w:val="left" w:leader="dot" w:pos="7938"/>
        </w:tabs>
        <w:spacing w:after="0" w:line="360" w:lineRule="auto"/>
        <w:ind w:left="0" w:firstLine="0"/>
        <w:rPr>
          <w:szCs w:val="24"/>
        </w:rPr>
      </w:pPr>
      <w:r>
        <w:rPr>
          <w:szCs w:val="24"/>
        </w:rPr>
        <w:lastRenderedPageBreak/>
        <w:t>Gambar 4.7</w:t>
      </w:r>
      <w:r w:rsidR="00CC1E3C" w:rsidRPr="00CC1E3C">
        <w:rPr>
          <w:szCs w:val="20"/>
        </w:rPr>
        <w:t xml:space="preserve"> </w:t>
      </w:r>
      <w:r w:rsidR="00CC1E3C" w:rsidRPr="00834704">
        <w:rPr>
          <w:szCs w:val="20"/>
        </w:rPr>
        <w:t>Layanan read_speed</w:t>
      </w:r>
      <w:r w:rsidR="00CC1E3C">
        <w:rPr>
          <w:szCs w:val="24"/>
        </w:rPr>
        <w:tab/>
        <w:t>69</w:t>
      </w:r>
    </w:p>
    <w:p w:rsidR="00B31B9D" w:rsidRDefault="00B31B9D" w:rsidP="00B31B9D">
      <w:pPr>
        <w:pStyle w:val="ListParagraph"/>
        <w:tabs>
          <w:tab w:val="left" w:leader="dot" w:pos="7938"/>
        </w:tabs>
        <w:spacing w:after="0" w:line="360" w:lineRule="auto"/>
        <w:ind w:left="0" w:firstLine="0"/>
        <w:rPr>
          <w:szCs w:val="24"/>
        </w:rPr>
      </w:pPr>
      <w:r>
        <w:rPr>
          <w:szCs w:val="24"/>
        </w:rPr>
        <w:t xml:space="preserve">Gambar 4.8 </w:t>
      </w:r>
      <w:r w:rsidR="00CC1E3C" w:rsidRPr="00834704">
        <w:rPr>
          <w:szCs w:val="20"/>
        </w:rPr>
        <w:t>Layanan read_record</w:t>
      </w:r>
      <w:r w:rsidR="00CC1E3C">
        <w:rPr>
          <w:szCs w:val="24"/>
        </w:rPr>
        <w:tab/>
        <w:t>69</w:t>
      </w:r>
    </w:p>
    <w:p w:rsidR="00B31B9D" w:rsidRDefault="00B31B9D" w:rsidP="00B31B9D">
      <w:pPr>
        <w:pStyle w:val="ListParagraph"/>
        <w:tabs>
          <w:tab w:val="left" w:leader="dot" w:pos="7938"/>
        </w:tabs>
        <w:spacing w:after="0" w:line="360" w:lineRule="auto"/>
        <w:ind w:left="0" w:firstLine="0"/>
        <w:rPr>
          <w:szCs w:val="24"/>
        </w:rPr>
      </w:pPr>
      <w:r>
        <w:rPr>
          <w:szCs w:val="24"/>
        </w:rPr>
        <w:t>Gambar 4.9</w:t>
      </w:r>
      <w:r w:rsidR="00CC1E3C">
        <w:rPr>
          <w:szCs w:val="24"/>
        </w:rPr>
        <w:t xml:space="preserve"> </w:t>
      </w:r>
      <w:r w:rsidR="00CC1E3C" w:rsidRPr="00834704">
        <w:rPr>
          <w:szCs w:val="20"/>
        </w:rPr>
        <w:t>Layanan relay</w:t>
      </w:r>
      <w:r w:rsidR="00CC1E3C">
        <w:rPr>
          <w:szCs w:val="24"/>
        </w:rPr>
        <w:tab/>
        <w:t>70</w:t>
      </w:r>
    </w:p>
    <w:p w:rsidR="00B31B9D" w:rsidRDefault="00B31B9D" w:rsidP="00B31B9D">
      <w:pPr>
        <w:pStyle w:val="ListParagraph"/>
        <w:tabs>
          <w:tab w:val="left" w:leader="dot" w:pos="7938"/>
        </w:tabs>
        <w:spacing w:after="0" w:line="360" w:lineRule="auto"/>
        <w:ind w:left="0" w:firstLine="0"/>
        <w:rPr>
          <w:szCs w:val="24"/>
        </w:rPr>
      </w:pPr>
      <w:r>
        <w:rPr>
          <w:szCs w:val="24"/>
        </w:rPr>
        <w:t xml:space="preserve">Gambar 4.10 </w:t>
      </w:r>
      <w:r w:rsidR="00CC1E3C" w:rsidRPr="00341F55">
        <w:rPr>
          <w:szCs w:val="20"/>
        </w:rPr>
        <w:t>Layanan read_status</w:t>
      </w:r>
      <w:r w:rsidR="00CC1E3C">
        <w:rPr>
          <w:szCs w:val="24"/>
        </w:rPr>
        <w:tab/>
        <w:t>70</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4.11 </w:t>
      </w:r>
      <w:r w:rsidRPr="00925D5B">
        <w:rPr>
          <w:rFonts w:eastAsiaTheme="minorHAnsi"/>
          <w:iCs/>
          <w:szCs w:val="24"/>
        </w:rPr>
        <w:t>Layanan update_profil</w:t>
      </w:r>
      <w:r>
        <w:rPr>
          <w:szCs w:val="24"/>
        </w:rPr>
        <w:tab/>
        <w:t>71</w:t>
      </w:r>
    </w:p>
    <w:p w:rsidR="00925D5B" w:rsidRDefault="00925D5B" w:rsidP="00925D5B">
      <w:pPr>
        <w:pStyle w:val="ListParagraph"/>
        <w:tabs>
          <w:tab w:val="left" w:leader="dot" w:pos="7938"/>
        </w:tabs>
        <w:spacing w:after="0" w:line="360" w:lineRule="auto"/>
        <w:ind w:left="0" w:firstLine="0"/>
        <w:rPr>
          <w:szCs w:val="24"/>
        </w:rPr>
      </w:pPr>
      <w:r>
        <w:rPr>
          <w:szCs w:val="24"/>
        </w:rPr>
        <w:t>Gambar 4.12</w:t>
      </w:r>
      <w:r w:rsidRPr="00925D5B">
        <w:rPr>
          <w:szCs w:val="20"/>
        </w:rPr>
        <w:t xml:space="preserve"> </w:t>
      </w:r>
      <w:r w:rsidRPr="00BA1234">
        <w:rPr>
          <w:szCs w:val="20"/>
        </w:rPr>
        <w:t>Layanan update_password</w:t>
      </w:r>
      <w:r>
        <w:rPr>
          <w:szCs w:val="24"/>
        </w:rPr>
        <w:tab/>
        <w:t>72</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4.13 </w:t>
      </w:r>
      <w:r w:rsidRPr="00BA1234">
        <w:rPr>
          <w:szCs w:val="20"/>
        </w:rPr>
        <w:t>Layanan update_status</w:t>
      </w:r>
      <w:r>
        <w:rPr>
          <w:szCs w:val="24"/>
        </w:rPr>
        <w:tab/>
        <w:t>72</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4.14 </w:t>
      </w:r>
      <w:r w:rsidRPr="00BA1234">
        <w:rPr>
          <w:szCs w:val="20"/>
        </w:rPr>
        <w:t>Layanan register_device</w:t>
      </w:r>
      <w:r>
        <w:rPr>
          <w:szCs w:val="24"/>
        </w:rPr>
        <w:tab/>
        <w:t>73</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4.15 </w:t>
      </w:r>
      <w:r w:rsidRPr="00BA1234">
        <w:rPr>
          <w:szCs w:val="20"/>
        </w:rPr>
        <w:t>Layanan send_notification</w:t>
      </w:r>
      <w:r>
        <w:rPr>
          <w:szCs w:val="24"/>
        </w:rPr>
        <w:tab/>
        <w:t>73</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4.16 </w:t>
      </w:r>
      <w:r w:rsidRPr="00BA1234">
        <w:rPr>
          <w:szCs w:val="20"/>
        </w:rPr>
        <w:t>Layanan read_alat</w:t>
      </w:r>
      <w:r>
        <w:rPr>
          <w:szCs w:val="24"/>
        </w:rPr>
        <w:tab/>
        <w:t>74</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4.17 </w:t>
      </w:r>
      <w:r w:rsidRPr="00BA1234">
        <w:rPr>
          <w:szCs w:val="20"/>
        </w:rPr>
        <w:t>Layanan update_alat</w:t>
      </w:r>
      <w:r>
        <w:rPr>
          <w:szCs w:val="24"/>
        </w:rPr>
        <w:tab/>
        <w:t>75</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4.18 </w:t>
      </w:r>
      <w:r w:rsidRPr="00BA1234">
        <w:rPr>
          <w:szCs w:val="20"/>
        </w:rPr>
        <w:t>Halaman register perangkat Android Lenovo</w:t>
      </w:r>
      <w:r>
        <w:rPr>
          <w:szCs w:val="24"/>
        </w:rPr>
        <w:tab/>
        <w:t>76</w:t>
      </w:r>
    </w:p>
    <w:p w:rsidR="00925D5B" w:rsidRDefault="00925D5B" w:rsidP="00925D5B">
      <w:pPr>
        <w:pStyle w:val="ListParagraph"/>
        <w:tabs>
          <w:tab w:val="left" w:leader="dot" w:pos="7938"/>
        </w:tabs>
        <w:spacing w:after="0" w:line="360" w:lineRule="auto"/>
        <w:ind w:left="0" w:firstLine="0"/>
        <w:rPr>
          <w:szCs w:val="24"/>
        </w:rPr>
      </w:pPr>
      <w:r>
        <w:rPr>
          <w:szCs w:val="24"/>
        </w:rPr>
        <w:t xml:space="preserve">Gambar 4.19 </w:t>
      </w:r>
      <w:r w:rsidRPr="00BA1234">
        <w:rPr>
          <w:szCs w:val="20"/>
        </w:rPr>
        <w:t>Halaman r</w:t>
      </w:r>
      <w:r>
        <w:rPr>
          <w:szCs w:val="20"/>
        </w:rPr>
        <w:t>egister perangkat Android Samsung</w:t>
      </w:r>
      <w:r>
        <w:rPr>
          <w:szCs w:val="24"/>
        </w:rPr>
        <w:tab/>
        <w:t>77</w:t>
      </w:r>
    </w:p>
    <w:p w:rsidR="00925D5B" w:rsidRDefault="00925D5B" w:rsidP="00925D5B">
      <w:pPr>
        <w:pStyle w:val="ListParagraph"/>
        <w:tabs>
          <w:tab w:val="left" w:leader="dot" w:pos="7938"/>
        </w:tabs>
        <w:spacing w:after="0" w:line="360" w:lineRule="auto"/>
        <w:ind w:left="0" w:firstLine="0"/>
        <w:rPr>
          <w:szCs w:val="24"/>
        </w:rPr>
      </w:pPr>
      <w:r>
        <w:rPr>
          <w:szCs w:val="24"/>
        </w:rPr>
        <w:t>Gambar 4.20</w:t>
      </w:r>
      <w:r>
        <w:rPr>
          <w:szCs w:val="20"/>
        </w:rPr>
        <w:t xml:space="preserve"> </w:t>
      </w:r>
      <w:r w:rsidRPr="00BA1234">
        <w:rPr>
          <w:szCs w:val="20"/>
        </w:rPr>
        <w:t>Halaman login perangkat Android Lenovo</w:t>
      </w:r>
      <w:r>
        <w:rPr>
          <w:szCs w:val="24"/>
        </w:rPr>
        <w:tab/>
        <w:t>78</w:t>
      </w:r>
    </w:p>
    <w:p w:rsidR="00925D5B" w:rsidRDefault="00925D5B" w:rsidP="00925D5B">
      <w:pPr>
        <w:pStyle w:val="ListParagraph"/>
        <w:tabs>
          <w:tab w:val="left" w:leader="dot" w:pos="7938"/>
        </w:tabs>
        <w:spacing w:after="0" w:line="360" w:lineRule="auto"/>
        <w:ind w:left="0" w:firstLine="0"/>
        <w:rPr>
          <w:szCs w:val="24"/>
        </w:rPr>
      </w:pPr>
      <w:r>
        <w:rPr>
          <w:szCs w:val="24"/>
        </w:rPr>
        <w:t>Gambar 4.21</w:t>
      </w:r>
      <w:r>
        <w:rPr>
          <w:szCs w:val="20"/>
        </w:rPr>
        <w:t xml:space="preserve"> </w:t>
      </w:r>
      <w:r w:rsidRPr="00BA1234">
        <w:rPr>
          <w:szCs w:val="20"/>
        </w:rPr>
        <w:t>Halama</w:t>
      </w:r>
      <w:r>
        <w:rPr>
          <w:szCs w:val="20"/>
        </w:rPr>
        <w:t>n login perangkat Android Samsung</w:t>
      </w:r>
      <w:r>
        <w:rPr>
          <w:szCs w:val="24"/>
        </w:rPr>
        <w:tab/>
        <w:t>78</w:t>
      </w:r>
    </w:p>
    <w:p w:rsidR="00BD7BEE" w:rsidRDefault="00BD7BEE" w:rsidP="00BD7BEE">
      <w:pPr>
        <w:pStyle w:val="ListParagraph"/>
        <w:tabs>
          <w:tab w:val="left" w:leader="dot" w:pos="7938"/>
        </w:tabs>
        <w:spacing w:after="0" w:line="360" w:lineRule="auto"/>
        <w:ind w:left="0" w:firstLine="0"/>
        <w:rPr>
          <w:szCs w:val="24"/>
        </w:rPr>
      </w:pPr>
      <w:r>
        <w:rPr>
          <w:szCs w:val="24"/>
        </w:rPr>
        <w:t>Gambar 4.22</w:t>
      </w:r>
      <w:r>
        <w:rPr>
          <w:szCs w:val="20"/>
        </w:rPr>
        <w:t xml:space="preserve"> </w:t>
      </w:r>
      <w:r w:rsidRPr="00BA1234">
        <w:rPr>
          <w:szCs w:val="20"/>
        </w:rPr>
        <w:t>Verifikasi pengguna 1 perangkat Android Lenovo</w:t>
      </w:r>
      <w:r>
        <w:rPr>
          <w:szCs w:val="24"/>
        </w:rPr>
        <w:tab/>
        <w:t>79</w:t>
      </w:r>
    </w:p>
    <w:p w:rsidR="00BD7BEE" w:rsidRDefault="00BD7BEE" w:rsidP="00BD7BEE">
      <w:pPr>
        <w:pStyle w:val="ListParagraph"/>
        <w:tabs>
          <w:tab w:val="left" w:leader="dot" w:pos="7938"/>
        </w:tabs>
        <w:spacing w:after="0" w:line="360" w:lineRule="auto"/>
        <w:ind w:left="0" w:firstLine="0"/>
        <w:rPr>
          <w:szCs w:val="24"/>
        </w:rPr>
      </w:pPr>
      <w:r>
        <w:rPr>
          <w:szCs w:val="24"/>
        </w:rPr>
        <w:t>Gambar 4.23</w:t>
      </w:r>
      <w:r>
        <w:rPr>
          <w:szCs w:val="20"/>
        </w:rPr>
        <w:t xml:space="preserve"> </w:t>
      </w:r>
      <w:r w:rsidRPr="00BA1234">
        <w:rPr>
          <w:szCs w:val="20"/>
        </w:rPr>
        <w:t>Verifikasi pengguna 2 perangkat Android Samsung</w:t>
      </w:r>
      <w:r>
        <w:rPr>
          <w:szCs w:val="24"/>
        </w:rPr>
        <w:tab/>
        <w:t>79</w:t>
      </w:r>
    </w:p>
    <w:p w:rsidR="00BD7BEE" w:rsidRDefault="00BD7BEE" w:rsidP="00BD7BEE">
      <w:pPr>
        <w:pStyle w:val="ListParagraph"/>
        <w:tabs>
          <w:tab w:val="left" w:leader="dot" w:pos="7938"/>
        </w:tabs>
        <w:spacing w:after="0" w:line="360" w:lineRule="auto"/>
        <w:ind w:left="0" w:firstLine="0"/>
        <w:rPr>
          <w:szCs w:val="24"/>
        </w:rPr>
      </w:pPr>
      <w:r>
        <w:rPr>
          <w:szCs w:val="24"/>
        </w:rPr>
        <w:t>Gambar 4.24</w:t>
      </w:r>
      <w:r w:rsidR="00341EFA">
        <w:rPr>
          <w:szCs w:val="20"/>
        </w:rPr>
        <w:t xml:space="preserve"> </w:t>
      </w:r>
      <w:r w:rsidR="00341EFA" w:rsidRPr="00AD71AF">
        <w:rPr>
          <w:szCs w:val="20"/>
        </w:rPr>
        <w:t>Halaman utama perangkat Android Lenovo</w:t>
      </w:r>
      <w:r w:rsidR="00341EFA">
        <w:rPr>
          <w:szCs w:val="24"/>
        </w:rPr>
        <w:tab/>
        <w:t>80</w:t>
      </w:r>
    </w:p>
    <w:p w:rsidR="00BD7BEE" w:rsidRDefault="00BD7BEE" w:rsidP="00BD7BEE">
      <w:pPr>
        <w:pStyle w:val="ListParagraph"/>
        <w:tabs>
          <w:tab w:val="left" w:leader="dot" w:pos="7938"/>
        </w:tabs>
        <w:spacing w:after="0" w:line="360" w:lineRule="auto"/>
        <w:ind w:left="0" w:firstLine="0"/>
        <w:rPr>
          <w:szCs w:val="24"/>
        </w:rPr>
      </w:pPr>
      <w:r>
        <w:rPr>
          <w:szCs w:val="24"/>
        </w:rPr>
        <w:t>Gambar 4.25</w:t>
      </w:r>
      <w:r>
        <w:rPr>
          <w:szCs w:val="20"/>
        </w:rPr>
        <w:t xml:space="preserve"> </w:t>
      </w:r>
      <w:r w:rsidR="00341EFA" w:rsidRPr="00AD71AF">
        <w:rPr>
          <w:szCs w:val="20"/>
        </w:rPr>
        <w:t>Halama</w:t>
      </w:r>
      <w:r w:rsidR="00341EFA">
        <w:rPr>
          <w:szCs w:val="20"/>
        </w:rPr>
        <w:t xml:space="preserve">n utama perangkat Android </w:t>
      </w:r>
      <w:r w:rsidRPr="00BA1234">
        <w:rPr>
          <w:szCs w:val="20"/>
        </w:rPr>
        <w:t>Samsung</w:t>
      </w:r>
      <w:r w:rsidR="00341EFA">
        <w:rPr>
          <w:szCs w:val="24"/>
        </w:rPr>
        <w:tab/>
        <w:t>81</w:t>
      </w:r>
    </w:p>
    <w:p w:rsidR="00BD7BEE" w:rsidRDefault="00BD7BEE" w:rsidP="00BD7BEE">
      <w:pPr>
        <w:pStyle w:val="ListParagraph"/>
        <w:tabs>
          <w:tab w:val="left" w:leader="dot" w:pos="7938"/>
        </w:tabs>
        <w:spacing w:after="0" w:line="360" w:lineRule="auto"/>
        <w:ind w:left="0" w:firstLine="0"/>
        <w:rPr>
          <w:szCs w:val="24"/>
        </w:rPr>
      </w:pPr>
      <w:r>
        <w:rPr>
          <w:szCs w:val="24"/>
        </w:rPr>
        <w:t>Gambar 4.26</w:t>
      </w:r>
      <w:r>
        <w:rPr>
          <w:szCs w:val="20"/>
        </w:rPr>
        <w:t xml:space="preserve"> </w:t>
      </w:r>
      <w:r w:rsidR="00341EFA" w:rsidRPr="008039FF">
        <w:rPr>
          <w:szCs w:val="20"/>
        </w:rPr>
        <w:t>Perintah untuk mengisi Kode User</w:t>
      </w:r>
      <w:r w:rsidR="00341EFA">
        <w:rPr>
          <w:szCs w:val="24"/>
        </w:rPr>
        <w:tab/>
        <w:t>82</w:t>
      </w:r>
    </w:p>
    <w:p w:rsidR="00BD7BEE" w:rsidRDefault="00BD7BEE" w:rsidP="00BD7BEE">
      <w:pPr>
        <w:pStyle w:val="ListParagraph"/>
        <w:tabs>
          <w:tab w:val="left" w:leader="dot" w:pos="7938"/>
        </w:tabs>
        <w:spacing w:after="0" w:line="360" w:lineRule="auto"/>
        <w:ind w:left="0" w:firstLine="0"/>
        <w:rPr>
          <w:szCs w:val="24"/>
        </w:rPr>
      </w:pPr>
      <w:r>
        <w:rPr>
          <w:szCs w:val="24"/>
        </w:rPr>
        <w:t>Gambar 4.27</w:t>
      </w:r>
      <w:r w:rsidR="00341EFA">
        <w:rPr>
          <w:szCs w:val="20"/>
        </w:rPr>
        <w:t xml:space="preserve"> </w:t>
      </w:r>
      <w:r w:rsidR="00341EFA" w:rsidRPr="008039FF">
        <w:rPr>
          <w:szCs w:val="20"/>
        </w:rPr>
        <w:t>Profile pengguna 1 pada perangkat Android Lenovo</w:t>
      </w:r>
      <w:r w:rsidR="00341EFA">
        <w:rPr>
          <w:szCs w:val="24"/>
        </w:rPr>
        <w:tab/>
        <w:t>82</w:t>
      </w:r>
    </w:p>
    <w:p w:rsidR="00BD7BEE" w:rsidRDefault="00BD7BEE" w:rsidP="00BD7BEE">
      <w:pPr>
        <w:pStyle w:val="ListParagraph"/>
        <w:tabs>
          <w:tab w:val="left" w:leader="dot" w:pos="7938"/>
        </w:tabs>
        <w:spacing w:after="0" w:line="360" w:lineRule="auto"/>
        <w:ind w:left="0" w:firstLine="0"/>
        <w:rPr>
          <w:szCs w:val="24"/>
        </w:rPr>
      </w:pPr>
      <w:r>
        <w:rPr>
          <w:szCs w:val="24"/>
        </w:rPr>
        <w:t>Gambar 4.28</w:t>
      </w:r>
      <w:r w:rsidR="00341EFA" w:rsidRPr="00341EFA">
        <w:rPr>
          <w:szCs w:val="20"/>
        </w:rPr>
        <w:t xml:space="preserve"> </w:t>
      </w:r>
      <w:r w:rsidR="00341EFA" w:rsidRPr="008039FF">
        <w:rPr>
          <w:szCs w:val="20"/>
        </w:rPr>
        <w:t>Profile pengguna 2 pada perangkat Android Samsung</w:t>
      </w:r>
      <w:r w:rsidR="00341EFA">
        <w:rPr>
          <w:szCs w:val="24"/>
        </w:rPr>
        <w:tab/>
        <w:t>83</w:t>
      </w:r>
    </w:p>
    <w:p w:rsidR="00BD7BEE" w:rsidRDefault="00BD7BEE" w:rsidP="00BD7BEE">
      <w:pPr>
        <w:pStyle w:val="ListParagraph"/>
        <w:tabs>
          <w:tab w:val="left" w:leader="dot" w:pos="7938"/>
        </w:tabs>
        <w:spacing w:after="0" w:line="360" w:lineRule="auto"/>
        <w:ind w:left="0" w:firstLine="0"/>
        <w:rPr>
          <w:szCs w:val="24"/>
        </w:rPr>
      </w:pPr>
      <w:r>
        <w:rPr>
          <w:szCs w:val="24"/>
        </w:rPr>
        <w:t>Gambar 4.29</w:t>
      </w:r>
      <w:r w:rsidR="00341EFA">
        <w:rPr>
          <w:szCs w:val="20"/>
        </w:rPr>
        <w:t xml:space="preserve"> </w:t>
      </w:r>
      <w:r w:rsidR="00341EFA" w:rsidRPr="008039FF">
        <w:rPr>
          <w:szCs w:val="20"/>
        </w:rPr>
        <w:t>Map pada perangkat Android Lenovo</w:t>
      </w:r>
      <w:r w:rsidR="00341EFA">
        <w:rPr>
          <w:szCs w:val="24"/>
        </w:rPr>
        <w:tab/>
        <w:t>84</w:t>
      </w:r>
    </w:p>
    <w:p w:rsidR="00BD7BEE" w:rsidRDefault="00BD7BEE" w:rsidP="00BD7BEE">
      <w:pPr>
        <w:pStyle w:val="ListParagraph"/>
        <w:tabs>
          <w:tab w:val="left" w:leader="dot" w:pos="7938"/>
        </w:tabs>
        <w:spacing w:after="0" w:line="360" w:lineRule="auto"/>
        <w:ind w:left="0" w:firstLine="0"/>
        <w:rPr>
          <w:szCs w:val="24"/>
        </w:rPr>
      </w:pPr>
      <w:r>
        <w:rPr>
          <w:szCs w:val="24"/>
        </w:rPr>
        <w:t>Gambar 4.30</w:t>
      </w:r>
      <w:r w:rsidR="00EA22E2">
        <w:rPr>
          <w:szCs w:val="20"/>
        </w:rPr>
        <w:t xml:space="preserve"> </w:t>
      </w:r>
      <w:r w:rsidR="00341EFA" w:rsidRPr="008039FF">
        <w:rPr>
          <w:szCs w:val="20"/>
        </w:rPr>
        <w:t>M</w:t>
      </w:r>
      <w:r w:rsidR="00341EFA">
        <w:rPr>
          <w:szCs w:val="20"/>
        </w:rPr>
        <w:t>ap pada perangkat Android Samsung</w:t>
      </w:r>
      <w:r w:rsidR="00341EFA">
        <w:rPr>
          <w:szCs w:val="24"/>
        </w:rPr>
        <w:tab/>
        <w:t>85</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341EFA">
        <w:rPr>
          <w:szCs w:val="24"/>
        </w:rPr>
        <w:t>.31</w:t>
      </w:r>
      <w:r>
        <w:rPr>
          <w:szCs w:val="20"/>
        </w:rPr>
        <w:t xml:space="preserve"> </w:t>
      </w:r>
      <w:r w:rsidR="00341EFA" w:rsidRPr="008039FF">
        <w:rPr>
          <w:szCs w:val="20"/>
        </w:rPr>
        <w:t>Kecepa</w:t>
      </w:r>
      <w:r w:rsidR="008E7969">
        <w:rPr>
          <w:szCs w:val="20"/>
        </w:rPr>
        <w:t>tan pada perangkat Android 1</w:t>
      </w:r>
      <w:r w:rsidR="00A72459">
        <w:rPr>
          <w:szCs w:val="20"/>
        </w:rPr>
        <w:t xml:space="preserve"> hari 1</w:t>
      </w:r>
      <w:r w:rsidR="00341EFA">
        <w:rPr>
          <w:szCs w:val="24"/>
        </w:rPr>
        <w:tab/>
        <w:t>86</w:t>
      </w:r>
    </w:p>
    <w:p w:rsidR="00EA22E2" w:rsidRDefault="00EA22E2" w:rsidP="008E7969">
      <w:pPr>
        <w:pStyle w:val="ListParagraph"/>
        <w:tabs>
          <w:tab w:val="left" w:pos="3544"/>
          <w:tab w:val="left" w:leader="dot" w:pos="7938"/>
        </w:tabs>
        <w:spacing w:after="0" w:line="360" w:lineRule="auto"/>
        <w:ind w:left="0" w:firstLine="0"/>
        <w:rPr>
          <w:szCs w:val="24"/>
        </w:rPr>
      </w:pPr>
      <w:r>
        <w:rPr>
          <w:szCs w:val="24"/>
        </w:rPr>
        <w:t>Gambar 4</w:t>
      </w:r>
      <w:r w:rsidR="00B5203E">
        <w:rPr>
          <w:szCs w:val="24"/>
        </w:rPr>
        <w:t>.32</w:t>
      </w:r>
      <w:r>
        <w:rPr>
          <w:szCs w:val="20"/>
        </w:rPr>
        <w:t xml:space="preserve"> </w:t>
      </w:r>
      <w:r w:rsidR="00B5203E" w:rsidRPr="008039FF">
        <w:rPr>
          <w:szCs w:val="20"/>
        </w:rPr>
        <w:t>Kecepata</w:t>
      </w:r>
      <w:r w:rsidR="008E7969">
        <w:rPr>
          <w:szCs w:val="20"/>
        </w:rPr>
        <w:t>n pada perangkat Android 2</w:t>
      </w:r>
      <w:r w:rsidR="00A72459">
        <w:rPr>
          <w:szCs w:val="20"/>
        </w:rPr>
        <w:t xml:space="preserve"> hari 2</w:t>
      </w:r>
      <w:r w:rsidR="00B5203E">
        <w:rPr>
          <w:szCs w:val="24"/>
        </w:rPr>
        <w:tab/>
        <w:t>87</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B5203E">
        <w:rPr>
          <w:szCs w:val="24"/>
        </w:rPr>
        <w:t>.33</w:t>
      </w:r>
      <w:r>
        <w:rPr>
          <w:szCs w:val="20"/>
        </w:rPr>
        <w:t xml:space="preserve"> </w:t>
      </w:r>
      <w:r w:rsidR="00B5203E" w:rsidRPr="008039FF">
        <w:rPr>
          <w:szCs w:val="20"/>
        </w:rPr>
        <w:t>Lock ketika mesin hidup pengguna 1</w:t>
      </w:r>
      <w:r w:rsidR="00286D3B">
        <w:rPr>
          <w:szCs w:val="24"/>
        </w:rPr>
        <w:tab/>
        <w:t>88</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.34</w:t>
      </w:r>
      <w:r>
        <w:rPr>
          <w:szCs w:val="20"/>
        </w:rPr>
        <w:t xml:space="preserve"> </w:t>
      </w:r>
      <w:r w:rsidR="00286D3B" w:rsidRPr="008039FF">
        <w:rPr>
          <w:szCs w:val="20"/>
        </w:rPr>
        <w:t>Lock ketika mesin hidup pengguna 2</w:t>
      </w:r>
      <w:r w:rsidR="00286D3B">
        <w:rPr>
          <w:szCs w:val="24"/>
        </w:rPr>
        <w:tab/>
        <w:t>89</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 xml:space="preserve">.35 </w:t>
      </w:r>
      <w:r w:rsidR="00286D3B" w:rsidRPr="008039FF">
        <w:rPr>
          <w:szCs w:val="20"/>
        </w:rPr>
        <w:t>L</w:t>
      </w:r>
      <w:r w:rsidR="00B52E4A">
        <w:rPr>
          <w:szCs w:val="20"/>
        </w:rPr>
        <w:t>ock ketika mesin mati pengguna 1</w:t>
      </w:r>
      <w:r w:rsidR="00286D3B">
        <w:rPr>
          <w:szCs w:val="24"/>
        </w:rPr>
        <w:tab/>
        <w:t>8</w:t>
      </w:r>
      <w:r>
        <w:rPr>
          <w:szCs w:val="24"/>
        </w:rPr>
        <w:t>9</w:t>
      </w:r>
    </w:p>
    <w:p w:rsidR="00EA22E2" w:rsidRDefault="00EA22E2" w:rsidP="00EA22E2">
      <w:pPr>
        <w:pStyle w:val="ListParagraph"/>
        <w:tabs>
          <w:tab w:val="left" w:leader="dot" w:pos="7938"/>
        </w:tabs>
        <w:spacing w:after="0" w:line="360" w:lineRule="auto"/>
        <w:ind w:left="0" w:firstLine="0"/>
        <w:rPr>
          <w:szCs w:val="24"/>
        </w:rPr>
      </w:pPr>
      <w:r>
        <w:rPr>
          <w:szCs w:val="24"/>
        </w:rPr>
        <w:lastRenderedPageBreak/>
        <w:t>Gambar 4</w:t>
      </w:r>
      <w:r w:rsidR="00286D3B">
        <w:rPr>
          <w:szCs w:val="24"/>
        </w:rPr>
        <w:t>.36</w:t>
      </w:r>
      <w:r>
        <w:rPr>
          <w:szCs w:val="20"/>
        </w:rPr>
        <w:t xml:space="preserve"> </w:t>
      </w:r>
      <w:r w:rsidR="00286D3B" w:rsidRPr="008039FF">
        <w:rPr>
          <w:szCs w:val="20"/>
        </w:rPr>
        <w:t>Lock ketika mesin mati pengguna 2</w:t>
      </w:r>
      <w:r w:rsidR="00286D3B">
        <w:rPr>
          <w:szCs w:val="24"/>
        </w:rPr>
        <w:tab/>
        <w:t>90</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.37</w:t>
      </w:r>
      <w:r>
        <w:rPr>
          <w:szCs w:val="20"/>
        </w:rPr>
        <w:t xml:space="preserve"> </w:t>
      </w:r>
      <w:r w:rsidR="00286D3B" w:rsidRPr="008039FF">
        <w:rPr>
          <w:szCs w:val="20"/>
        </w:rPr>
        <w:t>Ubah Password perangkat Android Lenovo</w:t>
      </w:r>
      <w:r w:rsidR="00286D3B">
        <w:rPr>
          <w:szCs w:val="24"/>
        </w:rPr>
        <w:tab/>
        <w:t>91</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.38</w:t>
      </w:r>
      <w:r>
        <w:rPr>
          <w:szCs w:val="20"/>
        </w:rPr>
        <w:t xml:space="preserve"> </w:t>
      </w:r>
      <w:r w:rsidR="00286D3B" w:rsidRPr="008039FF">
        <w:rPr>
          <w:szCs w:val="20"/>
        </w:rPr>
        <w:t>Ubah Password perangkat Android Samsung</w:t>
      </w:r>
      <w:r w:rsidR="00286D3B">
        <w:rPr>
          <w:szCs w:val="24"/>
        </w:rPr>
        <w:tab/>
        <w:t>92</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.39</w:t>
      </w:r>
      <w:r>
        <w:rPr>
          <w:szCs w:val="20"/>
        </w:rPr>
        <w:t xml:space="preserve"> </w:t>
      </w:r>
      <w:r w:rsidR="00286D3B" w:rsidRPr="00AE76E5">
        <w:rPr>
          <w:szCs w:val="20"/>
        </w:rPr>
        <w:t>Petunjuk pada perangkat Android Lenovo</w:t>
      </w:r>
      <w:r w:rsidR="00286D3B">
        <w:rPr>
          <w:szCs w:val="24"/>
        </w:rPr>
        <w:tab/>
        <w:t>93</w:t>
      </w:r>
    </w:p>
    <w:p w:rsidR="00EA22E2" w:rsidRDefault="00EA22E2" w:rsidP="00EA22E2">
      <w:pPr>
        <w:pStyle w:val="ListParagraph"/>
        <w:tabs>
          <w:tab w:val="left" w:leader="dot" w:pos="7938"/>
        </w:tabs>
        <w:spacing w:after="0" w:line="360" w:lineRule="auto"/>
        <w:ind w:left="0" w:firstLine="0"/>
        <w:rPr>
          <w:szCs w:val="24"/>
        </w:rPr>
      </w:pPr>
      <w:r>
        <w:rPr>
          <w:szCs w:val="24"/>
        </w:rPr>
        <w:t>Gambar 4.40</w:t>
      </w:r>
      <w:r>
        <w:rPr>
          <w:szCs w:val="20"/>
        </w:rPr>
        <w:t xml:space="preserve"> </w:t>
      </w:r>
      <w:r w:rsidR="00286D3B" w:rsidRPr="008039FF">
        <w:rPr>
          <w:szCs w:val="20"/>
        </w:rPr>
        <w:t>Petunjuk pada perangkat Android Samsung</w:t>
      </w:r>
      <w:r w:rsidR="00286D3B">
        <w:rPr>
          <w:szCs w:val="24"/>
        </w:rPr>
        <w:tab/>
        <w:t>93</w:t>
      </w:r>
    </w:p>
    <w:p w:rsidR="00EA22E2" w:rsidRDefault="00EA22E2" w:rsidP="00EA22E2">
      <w:pPr>
        <w:pStyle w:val="ListParagraph"/>
        <w:tabs>
          <w:tab w:val="left" w:leader="dot" w:pos="7938"/>
        </w:tabs>
        <w:spacing w:after="0" w:line="360" w:lineRule="auto"/>
        <w:ind w:left="0" w:firstLine="0"/>
        <w:rPr>
          <w:szCs w:val="24"/>
        </w:rPr>
      </w:pPr>
      <w:r>
        <w:rPr>
          <w:szCs w:val="24"/>
        </w:rPr>
        <w:t>Gambar 4.41</w:t>
      </w:r>
      <w:r>
        <w:rPr>
          <w:szCs w:val="20"/>
        </w:rPr>
        <w:t xml:space="preserve"> </w:t>
      </w:r>
      <w:r w:rsidR="00286D3B" w:rsidRPr="008039FF">
        <w:rPr>
          <w:szCs w:val="20"/>
        </w:rPr>
        <w:t>Data record pada perangkat Android Lenovo</w:t>
      </w:r>
      <w:r w:rsidR="00286D3B">
        <w:rPr>
          <w:szCs w:val="24"/>
        </w:rPr>
        <w:tab/>
        <w:t>94</w:t>
      </w:r>
    </w:p>
    <w:p w:rsidR="00EA22E2" w:rsidRDefault="00EA22E2" w:rsidP="00EA22E2">
      <w:pPr>
        <w:pStyle w:val="ListParagraph"/>
        <w:tabs>
          <w:tab w:val="left" w:leader="dot" w:pos="7938"/>
        </w:tabs>
        <w:spacing w:after="0" w:line="360" w:lineRule="auto"/>
        <w:ind w:left="0" w:firstLine="0"/>
        <w:rPr>
          <w:szCs w:val="24"/>
        </w:rPr>
      </w:pPr>
      <w:r>
        <w:rPr>
          <w:szCs w:val="24"/>
        </w:rPr>
        <w:t>Gambar 4.4</w:t>
      </w:r>
      <w:r w:rsidR="00286D3B">
        <w:rPr>
          <w:szCs w:val="24"/>
        </w:rPr>
        <w:t xml:space="preserve">2 </w:t>
      </w:r>
      <w:r w:rsidR="00286D3B" w:rsidRPr="008039FF">
        <w:rPr>
          <w:szCs w:val="20"/>
        </w:rPr>
        <w:t>Data record pada perangkat Android Samsung</w:t>
      </w:r>
      <w:r>
        <w:rPr>
          <w:szCs w:val="20"/>
        </w:rPr>
        <w:t xml:space="preserve"> </w:t>
      </w:r>
      <w:r w:rsidR="00286D3B">
        <w:rPr>
          <w:szCs w:val="24"/>
        </w:rPr>
        <w:tab/>
        <w:t>95</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.43</w:t>
      </w:r>
      <w:r>
        <w:rPr>
          <w:szCs w:val="20"/>
        </w:rPr>
        <w:t xml:space="preserve"> </w:t>
      </w:r>
      <w:r w:rsidR="00286D3B" w:rsidRPr="0056601E">
        <w:rPr>
          <w:szCs w:val="20"/>
        </w:rPr>
        <w:t>Tentang aplikasi pada perangkat Android Samsung</w:t>
      </w:r>
      <w:r w:rsidR="00286D3B">
        <w:rPr>
          <w:szCs w:val="24"/>
        </w:rPr>
        <w:tab/>
        <w:t>96</w:t>
      </w:r>
    </w:p>
    <w:p w:rsidR="00EA22E2" w:rsidRDefault="00EA22E2" w:rsidP="00EA22E2">
      <w:pPr>
        <w:pStyle w:val="ListParagraph"/>
        <w:tabs>
          <w:tab w:val="left" w:leader="dot" w:pos="7938"/>
        </w:tabs>
        <w:spacing w:after="0" w:line="360" w:lineRule="auto"/>
        <w:ind w:left="0" w:firstLine="0"/>
        <w:rPr>
          <w:szCs w:val="24"/>
        </w:rPr>
      </w:pPr>
      <w:r>
        <w:rPr>
          <w:szCs w:val="24"/>
        </w:rPr>
        <w:t>Gambar 4.4</w:t>
      </w:r>
      <w:r w:rsidR="00286D3B">
        <w:rPr>
          <w:szCs w:val="24"/>
        </w:rPr>
        <w:t>4</w:t>
      </w:r>
      <w:r>
        <w:rPr>
          <w:szCs w:val="20"/>
        </w:rPr>
        <w:t xml:space="preserve"> </w:t>
      </w:r>
      <w:r w:rsidR="00286D3B" w:rsidRPr="00211833">
        <w:rPr>
          <w:szCs w:val="20"/>
        </w:rPr>
        <w:t>Tentang aplikasi pada perangkat Android Lenovo</w:t>
      </w:r>
      <w:r w:rsidR="00286D3B">
        <w:rPr>
          <w:szCs w:val="24"/>
        </w:rPr>
        <w:tab/>
        <w:t>96</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.45</w:t>
      </w:r>
      <w:r>
        <w:rPr>
          <w:szCs w:val="20"/>
        </w:rPr>
        <w:t xml:space="preserve"> </w:t>
      </w:r>
      <w:r w:rsidR="00286D3B" w:rsidRPr="00211833">
        <w:rPr>
          <w:szCs w:val="20"/>
        </w:rPr>
        <w:t>Notifikasi pada perangkat Android Lenovo</w:t>
      </w:r>
      <w:r w:rsidR="00286D3B">
        <w:rPr>
          <w:szCs w:val="24"/>
        </w:rPr>
        <w:tab/>
        <w:t>97</w:t>
      </w:r>
    </w:p>
    <w:p w:rsidR="00EA22E2" w:rsidRDefault="00EA22E2" w:rsidP="00EA22E2">
      <w:pPr>
        <w:pStyle w:val="ListParagraph"/>
        <w:tabs>
          <w:tab w:val="left" w:leader="dot" w:pos="7938"/>
        </w:tabs>
        <w:spacing w:after="0" w:line="360" w:lineRule="auto"/>
        <w:ind w:left="0" w:firstLine="0"/>
        <w:rPr>
          <w:szCs w:val="24"/>
        </w:rPr>
      </w:pPr>
      <w:r>
        <w:rPr>
          <w:szCs w:val="24"/>
        </w:rPr>
        <w:t>Gambar 4.4</w:t>
      </w:r>
      <w:r w:rsidR="00286D3B">
        <w:rPr>
          <w:szCs w:val="24"/>
        </w:rPr>
        <w:t>6</w:t>
      </w:r>
      <w:r>
        <w:rPr>
          <w:szCs w:val="20"/>
        </w:rPr>
        <w:t xml:space="preserve"> </w:t>
      </w:r>
      <w:r w:rsidR="00286D3B" w:rsidRPr="00211833">
        <w:rPr>
          <w:szCs w:val="20"/>
        </w:rPr>
        <w:t>Notifikasi pada perangkat Android Samsung</w:t>
      </w:r>
      <w:r w:rsidR="00286D3B">
        <w:rPr>
          <w:szCs w:val="24"/>
        </w:rPr>
        <w:tab/>
        <w:t>98</w:t>
      </w:r>
    </w:p>
    <w:p w:rsidR="00EA22E2" w:rsidRDefault="00EA22E2" w:rsidP="00EA22E2">
      <w:pPr>
        <w:pStyle w:val="ListParagraph"/>
        <w:tabs>
          <w:tab w:val="left" w:leader="dot" w:pos="7938"/>
        </w:tabs>
        <w:spacing w:after="0" w:line="360" w:lineRule="auto"/>
        <w:ind w:left="0" w:firstLine="0"/>
        <w:rPr>
          <w:szCs w:val="24"/>
        </w:rPr>
      </w:pPr>
      <w:r>
        <w:rPr>
          <w:szCs w:val="24"/>
        </w:rPr>
        <w:t>Gambar 4</w:t>
      </w:r>
      <w:r w:rsidR="00286D3B">
        <w:rPr>
          <w:szCs w:val="24"/>
        </w:rPr>
        <w:t>.47</w:t>
      </w:r>
      <w:r>
        <w:rPr>
          <w:szCs w:val="20"/>
        </w:rPr>
        <w:t xml:space="preserve"> </w:t>
      </w:r>
      <w:r w:rsidR="00286D3B" w:rsidRPr="00211833">
        <w:rPr>
          <w:szCs w:val="20"/>
        </w:rPr>
        <w:t>Logout pada perangkat Android Lenovo</w:t>
      </w:r>
      <w:r w:rsidR="00286D3B">
        <w:rPr>
          <w:szCs w:val="24"/>
        </w:rPr>
        <w:tab/>
        <w:t>9</w:t>
      </w:r>
      <w:r>
        <w:rPr>
          <w:szCs w:val="24"/>
        </w:rPr>
        <w:t>9</w:t>
      </w:r>
    </w:p>
    <w:p w:rsidR="00EA22E2" w:rsidRDefault="00EA22E2" w:rsidP="00EA22E2">
      <w:pPr>
        <w:pStyle w:val="ListParagraph"/>
        <w:tabs>
          <w:tab w:val="left" w:leader="dot" w:pos="7938"/>
        </w:tabs>
        <w:spacing w:after="0" w:line="360" w:lineRule="auto"/>
        <w:ind w:left="0" w:firstLine="0"/>
        <w:rPr>
          <w:szCs w:val="24"/>
        </w:rPr>
      </w:pPr>
      <w:r>
        <w:rPr>
          <w:szCs w:val="24"/>
        </w:rPr>
        <w:t>Gambar 4.4</w:t>
      </w:r>
      <w:r w:rsidR="00286D3B">
        <w:rPr>
          <w:szCs w:val="24"/>
        </w:rPr>
        <w:t>8</w:t>
      </w:r>
      <w:r>
        <w:rPr>
          <w:szCs w:val="20"/>
        </w:rPr>
        <w:t xml:space="preserve"> </w:t>
      </w:r>
      <w:r w:rsidR="00286D3B" w:rsidRPr="00211833">
        <w:rPr>
          <w:szCs w:val="20"/>
        </w:rPr>
        <w:t>Logout pada perangkat Android Samsung</w:t>
      </w:r>
      <w:r w:rsidR="00286D3B">
        <w:rPr>
          <w:szCs w:val="24"/>
        </w:rPr>
        <w:tab/>
        <w:t>9</w:t>
      </w:r>
      <w:r>
        <w:rPr>
          <w:szCs w:val="24"/>
        </w:rPr>
        <w:t>9</w:t>
      </w:r>
    </w:p>
    <w:p w:rsidR="00EA22E2" w:rsidRDefault="00EA22E2" w:rsidP="00286D3B">
      <w:pPr>
        <w:pStyle w:val="ListParagraph"/>
        <w:tabs>
          <w:tab w:val="left" w:leader="dot" w:pos="7797"/>
        </w:tabs>
        <w:spacing w:after="0" w:line="360" w:lineRule="auto"/>
        <w:ind w:left="0" w:firstLine="0"/>
        <w:rPr>
          <w:szCs w:val="24"/>
        </w:rPr>
      </w:pPr>
      <w:r>
        <w:rPr>
          <w:szCs w:val="24"/>
        </w:rPr>
        <w:t>Gambar 4</w:t>
      </w:r>
      <w:r w:rsidR="00286D3B">
        <w:rPr>
          <w:szCs w:val="24"/>
        </w:rPr>
        <w:t>.49</w:t>
      </w:r>
      <w:r>
        <w:rPr>
          <w:szCs w:val="20"/>
        </w:rPr>
        <w:t xml:space="preserve"> </w:t>
      </w:r>
      <w:r w:rsidR="00286D3B" w:rsidRPr="00211833">
        <w:rPr>
          <w:szCs w:val="20"/>
        </w:rPr>
        <w:t>Status alat tidak aktif</w:t>
      </w:r>
      <w:r w:rsidR="00286D3B">
        <w:rPr>
          <w:szCs w:val="24"/>
        </w:rPr>
        <w:tab/>
        <w:t>100</w:t>
      </w:r>
    </w:p>
    <w:p w:rsidR="00EA22E2" w:rsidRDefault="00EA22E2" w:rsidP="00286D3B">
      <w:pPr>
        <w:pStyle w:val="ListParagraph"/>
        <w:tabs>
          <w:tab w:val="left" w:leader="dot" w:pos="7797"/>
        </w:tabs>
        <w:spacing w:after="0" w:line="360" w:lineRule="auto"/>
        <w:ind w:left="0" w:firstLine="0"/>
        <w:rPr>
          <w:szCs w:val="24"/>
        </w:rPr>
      </w:pPr>
      <w:r>
        <w:rPr>
          <w:szCs w:val="24"/>
        </w:rPr>
        <w:t>Gambar 4.50</w:t>
      </w:r>
      <w:r>
        <w:rPr>
          <w:szCs w:val="20"/>
        </w:rPr>
        <w:t xml:space="preserve"> </w:t>
      </w:r>
      <w:r w:rsidR="00286D3B" w:rsidRPr="00211833">
        <w:rPr>
          <w:szCs w:val="20"/>
        </w:rPr>
        <w:t>Konfirmasi untuk mengaktifkan alat</w:t>
      </w:r>
      <w:r w:rsidR="00286D3B">
        <w:rPr>
          <w:szCs w:val="24"/>
        </w:rPr>
        <w:tab/>
        <w:t>101</w:t>
      </w:r>
    </w:p>
    <w:p w:rsidR="00EA22E2" w:rsidRDefault="00EA22E2" w:rsidP="000E7E64">
      <w:pPr>
        <w:pStyle w:val="ListParagraph"/>
        <w:tabs>
          <w:tab w:val="left" w:leader="dot" w:pos="7797"/>
        </w:tabs>
        <w:spacing w:after="0" w:line="360" w:lineRule="auto"/>
        <w:ind w:left="0" w:firstLine="0"/>
        <w:rPr>
          <w:szCs w:val="24"/>
        </w:rPr>
      </w:pPr>
      <w:r>
        <w:rPr>
          <w:szCs w:val="24"/>
        </w:rPr>
        <w:t>Gambar 4.51</w:t>
      </w:r>
      <w:r>
        <w:rPr>
          <w:szCs w:val="20"/>
        </w:rPr>
        <w:t xml:space="preserve"> </w:t>
      </w:r>
      <w:r w:rsidR="00286D3B" w:rsidRPr="00211833">
        <w:rPr>
          <w:szCs w:val="20"/>
        </w:rPr>
        <w:t>Status alat aktif</w:t>
      </w:r>
      <w:r w:rsidR="000E7E64">
        <w:rPr>
          <w:szCs w:val="24"/>
        </w:rPr>
        <w:tab/>
        <w:t>101</w:t>
      </w:r>
    </w:p>
    <w:p w:rsidR="00EA22E2" w:rsidRDefault="00EA22E2" w:rsidP="00EA22E2">
      <w:pPr>
        <w:pStyle w:val="ListParagraph"/>
        <w:tabs>
          <w:tab w:val="left" w:leader="dot" w:pos="7938"/>
        </w:tabs>
        <w:spacing w:after="0" w:line="360" w:lineRule="auto"/>
        <w:ind w:left="0" w:firstLine="0"/>
        <w:rPr>
          <w:szCs w:val="24"/>
        </w:rPr>
      </w:pPr>
    </w:p>
    <w:p w:rsidR="00EA22E2" w:rsidRDefault="00EA22E2" w:rsidP="00BD7BEE">
      <w:pPr>
        <w:pStyle w:val="ListParagraph"/>
        <w:tabs>
          <w:tab w:val="left" w:leader="dot" w:pos="7938"/>
        </w:tabs>
        <w:spacing w:after="0" w:line="360" w:lineRule="auto"/>
        <w:ind w:left="0" w:firstLine="0"/>
        <w:rPr>
          <w:szCs w:val="24"/>
        </w:rPr>
      </w:pPr>
    </w:p>
    <w:p w:rsidR="00BD7BEE" w:rsidRDefault="00BD7BEE" w:rsidP="00BD7BEE">
      <w:pPr>
        <w:pStyle w:val="ListParagraph"/>
        <w:tabs>
          <w:tab w:val="left" w:leader="dot" w:pos="7938"/>
        </w:tabs>
        <w:spacing w:after="0" w:line="360" w:lineRule="auto"/>
        <w:ind w:left="0" w:firstLine="0"/>
        <w:rPr>
          <w:szCs w:val="24"/>
        </w:rPr>
      </w:pPr>
    </w:p>
    <w:p w:rsidR="00BD7BEE" w:rsidRDefault="00BD7BEE" w:rsidP="00BD7BEE">
      <w:pPr>
        <w:pStyle w:val="ListParagraph"/>
        <w:tabs>
          <w:tab w:val="left" w:leader="dot" w:pos="7938"/>
        </w:tabs>
        <w:spacing w:after="0" w:line="360" w:lineRule="auto"/>
        <w:ind w:left="0" w:firstLine="0"/>
        <w:rPr>
          <w:szCs w:val="24"/>
        </w:rPr>
      </w:pPr>
    </w:p>
    <w:p w:rsidR="00BD7BEE" w:rsidRDefault="00BD7BEE" w:rsidP="00925D5B">
      <w:pPr>
        <w:pStyle w:val="ListParagraph"/>
        <w:tabs>
          <w:tab w:val="left" w:leader="dot" w:pos="7938"/>
        </w:tabs>
        <w:spacing w:after="0" w:line="360" w:lineRule="auto"/>
        <w:ind w:left="0" w:firstLine="0"/>
        <w:rPr>
          <w:szCs w:val="24"/>
        </w:rPr>
      </w:pPr>
    </w:p>
    <w:p w:rsidR="00925D5B" w:rsidRDefault="00925D5B" w:rsidP="00925D5B">
      <w:pPr>
        <w:pStyle w:val="ListParagraph"/>
        <w:tabs>
          <w:tab w:val="left" w:leader="dot" w:pos="7938"/>
        </w:tabs>
        <w:spacing w:after="0" w:line="360" w:lineRule="auto"/>
        <w:ind w:left="0" w:firstLine="0"/>
        <w:rPr>
          <w:szCs w:val="24"/>
        </w:rPr>
      </w:pPr>
    </w:p>
    <w:p w:rsidR="00925D5B" w:rsidRDefault="00925D5B" w:rsidP="00925D5B">
      <w:pPr>
        <w:pStyle w:val="ListParagraph"/>
        <w:tabs>
          <w:tab w:val="left" w:leader="dot" w:pos="7938"/>
        </w:tabs>
        <w:spacing w:after="0" w:line="360" w:lineRule="auto"/>
        <w:ind w:left="0" w:firstLine="0"/>
        <w:rPr>
          <w:szCs w:val="24"/>
        </w:rPr>
      </w:pPr>
    </w:p>
    <w:p w:rsidR="00925D5B" w:rsidRDefault="00925D5B" w:rsidP="00925D5B">
      <w:pPr>
        <w:pStyle w:val="ListParagraph"/>
        <w:tabs>
          <w:tab w:val="left" w:leader="dot" w:pos="7938"/>
        </w:tabs>
        <w:spacing w:after="0" w:line="360" w:lineRule="auto"/>
        <w:ind w:left="0" w:firstLine="0"/>
        <w:rPr>
          <w:szCs w:val="24"/>
        </w:rPr>
      </w:pPr>
    </w:p>
    <w:p w:rsidR="00925D5B" w:rsidRDefault="00925D5B" w:rsidP="00925D5B">
      <w:pPr>
        <w:pStyle w:val="ListParagraph"/>
        <w:tabs>
          <w:tab w:val="left" w:leader="dot" w:pos="7938"/>
        </w:tabs>
        <w:spacing w:after="0" w:line="360" w:lineRule="auto"/>
        <w:ind w:left="0" w:firstLine="0"/>
        <w:rPr>
          <w:szCs w:val="24"/>
        </w:rPr>
      </w:pPr>
    </w:p>
    <w:p w:rsidR="00925D5B" w:rsidRDefault="00925D5B" w:rsidP="00B31B9D">
      <w:pPr>
        <w:pStyle w:val="ListParagraph"/>
        <w:tabs>
          <w:tab w:val="left" w:leader="dot" w:pos="7938"/>
        </w:tabs>
        <w:spacing w:after="0" w:line="360" w:lineRule="auto"/>
        <w:ind w:left="0" w:firstLine="0"/>
        <w:rPr>
          <w:szCs w:val="24"/>
        </w:rPr>
      </w:pPr>
    </w:p>
    <w:p w:rsidR="00925D5B" w:rsidRDefault="00925D5B" w:rsidP="00B31B9D">
      <w:pPr>
        <w:pStyle w:val="ListParagraph"/>
        <w:tabs>
          <w:tab w:val="left" w:leader="dot" w:pos="7938"/>
        </w:tabs>
        <w:spacing w:after="0" w:line="360" w:lineRule="auto"/>
        <w:ind w:left="0" w:firstLine="0"/>
        <w:rPr>
          <w:szCs w:val="24"/>
        </w:rPr>
      </w:pPr>
    </w:p>
    <w:p w:rsidR="00B31B9D" w:rsidRDefault="00B31B9D" w:rsidP="00B31B9D">
      <w:pPr>
        <w:pStyle w:val="ListParagraph"/>
        <w:tabs>
          <w:tab w:val="left" w:leader="dot" w:pos="7938"/>
        </w:tabs>
        <w:spacing w:after="0" w:line="360" w:lineRule="auto"/>
        <w:ind w:left="0" w:firstLine="0"/>
        <w:rPr>
          <w:szCs w:val="24"/>
        </w:rPr>
      </w:pPr>
    </w:p>
    <w:p w:rsidR="00055B9F" w:rsidRPr="00055B9F" w:rsidRDefault="00055B9F" w:rsidP="00055B9F">
      <w:pPr>
        <w:ind w:left="0" w:firstLine="0"/>
      </w:pPr>
    </w:p>
    <w:p w:rsidR="00B5391B" w:rsidRDefault="00BE6CE4" w:rsidP="006111B1">
      <w:pPr>
        <w:pStyle w:val="Heading1"/>
      </w:pPr>
      <w:r w:rsidRPr="006A64F3">
        <w:lastRenderedPageBreak/>
        <w:t>DAFTAR TABEL</w:t>
      </w:r>
    </w:p>
    <w:p w:rsidR="000B2A77" w:rsidRPr="000B2A77" w:rsidRDefault="000B2A77" w:rsidP="000B2A77"/>
    <w:p w:rsidR="000B2A77" w:rsidRPr="000B2A77" w:rsidRDefault="000B2A77" w:rsidP="000B2A77">
      <w:pPr>
        <w:pStyle w:val="ListParagraph"/>
        <w:tabs>
          <w:tab w:val="left" w:leader="dot" w:pos="7938"/>
        </w:tabs>
        <w:spacing w:after="0" w:line="360" w:lineRule="auto"/>
        <w:ind w:left="0" w:firstLine="0"/>
        <w:rPr>
          <w:szCs w:val="24"/>
        </w:rPr>
      </w:pPr>
      <w:r>
        <w:rPr>
          <w:szCs w:val="24"/>
        </w:rPr>
        <w:t>Tabel 2.1 Notasi diagram use case</w:t>
      </w:r>
      <w:r>
        <w:rPr>
          <w:szCs w:val="24"/>
        </w:rPr>
        <w:tab/>
        <w:t>14</w:t>
      </w:r>
    </w:p>
    <w:p w:rsidR="000B2A77" w:rsidRDefault="000B2A77" w:rsidP="000B2A77">
      <w:pPr>
        <w:pStyle w:val="ListParagraph"/>
        <w:tabs>
          <w:tab w:val="left" w:leader="dot" w:pos="7938"/>
        </w:tabs>
        <w:spacing w:after="0" w:line="360" w:lineRule="auto"/>
        <w:ind w:left="0" w:firstLine="0"/>
        <w:rPr>
          <w:szCs w:val="24"/>
        </w:rPr>
      </w:pPr>
      <w:r>
        <w:rPr>
          <w:szCs w:val="24"/>
        </w:rPr>
        <w:t>Tabel</w:t>
      </w:r>
      <w:r w:rsidRPr="000B2A77">
        <w:rPr>
          <w:szCs w:val="24"/>
        </w:rPr>
        <w:t xml:space="preserve"> 2.2 </w:t>
      </w:r>
      <w:r>
        <w:rPr>
          <w:szCs w:val="24"/>
        </w:rPr>
        <w:t>Notasi class diagram</w:t>
      </w:r>
      <w:r>
        <w:rPr>
          <w:szCs w:val="24"/>
        </w:rPr>
        <w:tab/>
        <w:t>15</w:t>
      </w:r>
    </w:p>
    <w:p w:rsidR="000B2A77" w:rsidRPr="000B2A77" w:rsidRDefault="000B2A77" w:rsidP="000B2A77">
      <w:pPr>
        <w:pStyle w:val="ListParagraph"/>
        <w:tabs>
          <w:tab w:val="left" w:leader="dot" w:pos="7938"/>
        </w:tabs>
        <w:spacing w:after="0" w:line="360" w:lineRule="auto"/>
        <w:ind w:left="0" w:firstLine="0"/>
        <w:rPr>
          <w:szCs w:val="24"/>
        </w:rPr>
      </w:pPr>
      <w:r>
        <w:rPr>
          <w:szCs w:val="24"/>
        </w:rPr>
        <w:t>Tabel 2.3 Notasi statechart diagram</w:t>
      </w:r>
      <w:r>
        <w:rPr>
          <w:szCs w:val="24"/>
        </w:rPr>
        <w:tab/>
        <w:t>16</w:t>
      </w:r>
    </w:p>
    <w:p w:rsidR="00C75828" w:rsidRDefault="000B2A77" w:rsidP="00C75828">
      <w:pPr>
        <w:pStyle w:val="ListParagraph"/>
        <w:tabs>
          <w:tab w:val="left" w:leader="dot" w:pos="7938"/>
        </w:tabs>
        <w:spacing w:after="0" w:line="360" w:lineRule="auto"/>
        <w:ind w:left="0" w:firstLine="0"/>
        <w:rPr>
          <w:szCs w:val="24"/>
        </w:rPr>
      </w:pPr>
      <w:r>
        <w:rPr>
          <w:szCs w:val="24"/>
        </w:rPr>
        <w:t>Tabel 2.4</w:t>
      </w:r>
      <w:r w:rsidRPr="000B2A77">
        <w:rPr>
          <w:szCs w:val="24"/>
        </w:rPr>
        <w:t xml:space="preserve"> </w:t>
      </w:r>
      <w:r>
        <w:rPr>
          <w:szCs w:val="24"/>
        </w:rPr>
        <w:t>Notasi diagram sequence</w:t>
      </w:r>
      <w:r>
        <w:rPr>
          <w:szCs w:val="24"/>
        </w:rPr>
        <w:tab/>
        <w:t>17</w:t>
      </w:r>
    </w:p>
    <w:p w:rsidR="00C75828" w:rsidRPr="000B2A77" w:rsidRDefault="00C75828" w:rsidP="00C75828">
      <w:pPr>
        <w:pStyle w:val="ListParagraph"/>
        <w:tabs>
          <w:tab w:val="left" w:leader="dot" w:pos="7938"/>
        </w:tabs>
        <w:spacing w:after="0" w:line="360" w:lineRule="auto"/>
        <w:ind w:left="0" w:firstLine="0"/>
        <w:rPr>
          <w:szCs w:val="24"/>
        </w:rPr>
      </w:pPr>
      <w:r>
        <w:rPr>
          <w:szCs w:val="24"/>
        </w:rPr>
        <w:t>Tabel 3.1 Kamus data user</w:t>
      </w:r>
      <w:r>
        <w:rPr>
          <w:szCs w:val="24"/>
        </w:rPr>
        <w:tab/>
        <w:t>48</w:t>
      </w:r>
    </w:p>
    <w:p w:rsidR="00C75828" w:rsidRDefault="00C75828" w:rsidP="00C75828">
      <w:pPr>
        <w:pStyle w:val="ListParagraph"/>
        <w:tabs>
          <w:tab w:val="left" w:leader="dot" w:pos="7938"/>
        </w:tabs>
        <w:spacing w:after="0" w:line="360" w:lineRule="auto"/>
        <w:ind w:left="0" w:firstLine="0"/>
        <w:rPr>
          <w:szCs w:val="24"/>
        </w:rPr>
      </w:pPr>
      <w:r>
        <w:rPr>
          <w:szCs w:val="24"/>
        </w:rPr>
        <w:t>Tabel 3</w:t>
      </w:r>
      <w:r w:rsidRPr="000B2A77">
        <w:rPr>
          <w:szCs w:val="24"/>
        </w:rPr>
        <w:t xml:space="preserve">.2 </w:t>
      </w:r>
      <w:r>
        <w:rPr>
          <w:szCs w:val="24"/>
        </w:rPr>
        <w:t>Kamus data ditrol</w:t>
      </w:r>
      <w:r>
        <w:rPr>
          <w:szCs w:val="24"/>
        </w:rPr>
        <w:tab/>
        <w:t>48</w:t>
      </w:r>
    </w:p>
    <w:p w:rsidR="00C75828" w:rsidRPr="000B2A77" w:rsidRDefault="00C75828" w:rsidP="00C75828">
      <w:pPr>
        <w:pStyle w:val="ListParagraph"/>
        <w:tabs>
          <w:tab w:val="left" w:leader="dot" w:pos="7938"/>
        </w:tabs>
        <w:spacing w:after="0" w:line="360" w:lineRule="auto"/>
        <w:ind w:left="0" w:firstLine="0"/>
        <w:rPr>
          <w:szCs w:val="24"/>
        </w:rPr>
      </w:pPr>
      <w:r>
        <w:rPr>
          <w:szCs w:val="24"/>
        </w:rPr>
        <w:t>Tabel</w:t>
      </w:r>
      <w:r w:rsidR="001434AB">
        <w:rPr>
          <w:szCs w:val="24"/>
        </w:rPr>
        <w:t xml:space="preserve"> 3</w:t>
      </w:r>
      <w:r>
        <w:rPr>
          <w:szCs w:val="24"/>
        </w:rPr>
        <w:t>.3</w:t>
      </w:r>
      <w:r w:rsidR="001434AB">
        <w:rPr>
          <w:szCs w:val="24"/>
        </w:rPr>
        <w:t xml:space="preserve"> Kamus data bacarelay</w:t>
      </w:r>
      <w:r w:rsidR="001434AB">
        <w:rPr>
          <w:szCs w:val="24"/>
        </w:rPr>
        <w:tab/>
        <w:t>49</w:t>
      </w:r>
    </w:p>
    <w:p w:rsidR="00C75828" w:rsidRDefault="00C75828" w:rsidP="00C75828">
      <w:pPr>
        <w:pStyle w:val="ListParagraph"/>
        <w:tabs>
          <w:tab w:val="left" w:leader="dot" w:pos="7938"/>
        </w:tabs>
        <w:spacing w:after="0" w:line="360" w:lineRule="auto"/>
        <w:ind w:left="0" w:firstLine="0"/>
        <w:rPr>
          <w:szCs w:val="24"/>
        </w:rPr>
      </w:pPr>
      <w:r>
        <w:rPr>
          <w:szCs w:val="24"/>
        </w:rPr>
        <w:t>Tabel</w:t>
      </w:r>
      <w:r w:rsidR="001434AB">
        <w:rPr>
          <w:szCs w:val="24"/>
        </w:rPr>
        <w:t xml:space="preserve"> 3</w:t>
      </w:r>
      <w:r>
        <w:rPr>
          <w:szCs w:val="24"/>
        </w:rPr>
        <w:t>.4</w:t>
      </w:r>
      <w:r w:rsidRPr="000B2A77">
        <w:rPr>
          <w:szCs w:val="24"/>
        </w:rPr>
        <w:t xml:space="preserve"> </w:t>
      </w:r>
      <w:r w:rsidR="001434AB">
        <w:rPr>
          <w:szCs w:val="24"/>
        </w:rPr>
        <w:t>Kamus data devices</w:t>
      </w:r>
      <w:r w:rsidR="001434AB">
        <w:rPr>
          <w:szCs w:val="24"/>
        </w:rPr>
        <w:tab/>
        <w:t>49</w:t>
      </w:r>
    </w:p>
    <w:p w:rsidR="001434AB" w:rsidRDefault="001434AB" w:rsidP="001434AB">
      <w:pPr>
        <w:pStyle w:val="ListParagraph"/>
        <w:tabs>
          <w:tab w:val="left" w:leader="dot" w:pos="7938"/>
        </w:tabs>
        <w:spacing w:after="0" w:line="360" w:lineRule="auto"/>
        <w:ind w:left="0" w:firstLine="0"/>
        <w:rPr>
          <w:szCs w:val="24"/>
        </w:rPr>
      </w:pPr>
      <w:r>
        <w:rPr>
          <w:szCs w:val="24"/>
        </w:rPr>
        <w:t>Tabel 3.5</w:t>
      </w:r>
      <w:r w:rsidRPr="000B2A77">
        <w:rPr>
          <w:szCs w:val="24"/>
        </w:rPr>
        <w:t xml:space="preserve"> </w:t>
      </w:r>
      <w:r>
        <w:rPr>
          <w:szCs w:val="24"/>
        </w:rPr>
        <w:t>Kamus data alat</w:t>
      </w:r>
      <w:r>
        <w:rPr>
          <w:szCs w:val="24"/>
        </w:rPr>
        <w:tab/>
        <w:t>50</w:t>
      </w:r>
    </w:p>
    <w:p w:rsidR="001434AB" w:rsidRDefault="001434AB" w:rsidP="001434AB">
      <w:pPr>
        <w:pStyle w:val="ListParagraph"/>
        <w:tabs>
          <w:tab w:val="left" w:leader="dot" w:pos="7797"/>
        </w:tabs>
        <w:spacing w:after="0" w:line="360" w:lineRule="auto"/>
        <w:ind w:left="0" w:firstLine="0"/>
        <w:rPr>
          <w:szCs w:val="24"/>
        </w:rPr>
      </w:pPr>
      <w:r>
        <w:rPr>
          <w:szCs w:val="24"/>
        </w:rPr>
        <w:t>Tabel 4.1 Pengujian Login</w:t>
      </w:r>
      <w:r>
        <w:rPr>
          <w:szCs w:val="24"/>
        </w:rPr>
        <w:tab/>
        <w:t>102</w:t>
      </w:r>
    </w:p>
    <w:p w:rsidR="001434AB" w:rsidRDefault="001434AB" w:rsidP="001434AB">
      <w:pPr>
        <w:pStyle w:val="ListParagraph"/>
        <w:tabs>
          <w:tab w:val="left" w:leader="dot" w:pos="7797"/>
        </w:tabs>
        <w:spacing w:after="0" w:line="360" w:lineRule="auto"/>
        <w:ind w:left="0" w:firstLine="0"/>
        <w:rPr>
          <w:szCs w:val="24"/>
        </w:rPr>
      </w:pPr>
      <w:r>
        <w:rPr>
          <w:szCs w:val="24"/>
        </w:rPr>
        <w:t>Tabel 4.2 Pengujian Register</w:t>
      </w:r>
      <w:r>
        <w:rPr>
          <w:szCs w:val="24"/>
        </w:rPr>
        <w:tab/>
        <w:t>104</w:t>
      </w:r>
    </w:p>
    <w:p w:rsidR="001434AB" w:rsidRDefault="001434AB" w:rsidP="001434AB">
      <w:pPr>
        <w:pStyle w:val="ListParagraph"/>
        <w:tabs>
          <w:tab w:val="left" w:leader="dot" w:pos="7797"/>
        </w:tabs>
        <w:spacing w:after="0" w:line="360" w:lineRule="auto"/>
        <w:ind w:left="0" w:firstLine="0"/>
        <w:rPr>
          <w:szCs w:val="24"/>
        </w:rPr>
      </w:pPr>
      <w:r>
        <w:rPr>
          <w:szCs w:val="24"/>
        </w:rPr>
        <w:t>Tabel 4.3 Pengujian Halaman Utama</w:t>
      </w:r>
      <w:r>
        <w:rPr>
          <w:szCs w:val="24"/>
        </w:rPr>
        <w:tab/>
        <w:t>105</w:t>
      </w:r>
    </w:p>
    <w:p w:rsidR="001434AB" w:rsidRDefault="001434AB" w:rsidP="001434AB">
      <w:pPr>
        <w:pStyle w:val="ListParagraph"/>
        <w:tabs>
          <w:tab w:val="left" w:leader="dot" w:pos="7797"/>
        </w:tabs>
        <w:spacing w:after="0" w:line="360" w:lineRule="auto"/>
        <w:ind w:left="0" w:firstLine="0"/>
        <w:rPr>
          <w:szCs w:val="24"/>
        </w:rPr>
      </w:pPr>
      <w:r>
        <w:rPr>
          <w:szCs w:val="24"/>
        </w:rPr>
        <w:t>Tabel 4</w:t>
      </w:r>
      <w:r w:rsidR="00FA4AD6">
        <w:rPr>
          <w:szCs w:val="24"/>
        </w:rPr>
        <w:t>.4</w:t>
      </w:r>
      <w:r>
        <w:rPr>
          <w:szCs w:val="24"/>
        </w:rPr>
        <w:t xml:space="preserve"> Pe</w:t>
      </w:r>
      <w:r w:rsidR="00FA4AD6">
        <w:rPr>
          <w:szCs w:val="24"/>
        </w:rPr>
        <w:t>ngujian Slidebar Menu</w:t>
      </w:r>
      <w:r w:rsidR="00FA4AD6">
        <w:rPr>
          <w:szCs w:val="24"/>
        </w:rPr>
        <w:tab/>
        <w:t>106</w:t>
      </w:r>
    </w:p>
    <w:p w:rsidR="00FA4AD6" w:rsidRDefault="00FA4AD6" w:rsidP="00FA4AD6">
      <w:pPr>
        <w:pStyle w:val="ListParagraph"/>
        <w:tabs>
          <w:tab w:val="left" w:leader="dot" w:pos="7797"/>
        </w:tabs>
        <w:spacing w:after="0" w:line="360" w:lineRule="auto"/>
        <w:ind w:left="0" w:firstLine="0"/>
        <w:rPr>
          <w:szCs w:val="24"/>
        </w:rPr>
      </w:pPr>
      <w:r>
        <w:rPr>
          <w:szCs w:val="24"/>
        </w:rPr>
        <w:t>Tabel 4.5 Pengujian menu Lock Saat Motor Hidup</w:t>
      </w:r>
      <w:r>
        <w:rPr>
          <w:szCs w:val="24"/>
        </w:rPr>
        <w:tab/>
        <w:t>106</w:t>
      </w:r>
    </w:p>
    <w:p w:rsidR="00FA4AD6" w:rsidRDefault="00FA4AD6" w:rsidP="00FA4AD6">
      <w:pPr>
        <w:pStyle w:val="ListParagraph"/>
        <w:tabs>
          <w:tab w:val="left" w:leader="dot" w:pos="7797"/>
        </w:tabs>
        <w:spacing w:after="0" w:line="360" w:lineRule="auto"/>
        <w:ind w:left="0" w:firstLine="0"/>
        <w:rPr>
          <w:szCs w:val="24"/>
        </w:rPr>
      </w:pPr>
      <w:r>
        <w:rPr>
          <w:szCs w:val="24"/>
        </w:rPr>
        <w:t>Tabel 4.6 Pengujian menu Lock Saat Motor Mati</w:t>
      </w:r>
      <w:r>
        <w:rPr>
          <w:szCs w:val="24"/>
        </w:rPr>
        <w:tab/>
        <w:t>107</w:t>
      </w:r>
    </w:p>
    <w:p w:rsidR="00FA4AD6" w:rsidRDefault="00FA4AD6" w:rsidP="00FA4AD6">
      <w:pPr>
        <w:pStyle w:val="ListParagraph"/>
        <w:tabs>
          <w:tab w:val="left" w:leader="dot" w:pos="7797"/>
        </w:tabs>
        <w:spacing w:after="0" w:line="360" w:lineRule="auto"/>
        <w:ind w:left="0" w:firstLine="0"/>
        <w:rPr>
          <w:szCs w:val="24"/>
        </w:rPr>
      </w:pPr>
      <w:r>
        <w:rPr>
          <w:szCs w:val="24"/>
        </w:rPr>
        <w:t>Tabel 4.7 Pengujian menu Profile</w:t>
      </w:r>
      <w:r>
        <w:rPr>
          <w:szCs w:val="24"/>
        </w:rPr>
        <w:tab/>
        <w:t>108</w:t>
      </w:r>
    </w:p>
    <w:p w:rsidR="00FA4AD6" w:rsidRDefault="00FA4AD6" w:rsidP="00FA4AD6">
      <w:pPr>
        <w:pStyle w:val="ListParagraph"/>
        <w:tabs>
          <w:tab w:val="left" w:leader="dot" w:pos="7797"/>
        </w:tabs>
        <w:spacing w:after="0" w:line="360" w:lineRule="auto"/>
        <w:ind w:left="0" w:firstLine="0"/>
        <w:rPr>
          <w:szCs w:val="24"/>
        </w:rPr>
      </w:pPr>
      <w:r>
        <w:rPr>
          <w:szCs w:val="24"/>
        </w:rPr>
        <w:t>Tabel 4.8 Pengujian UBAH PASSWORD</w:t>
      </w:r>
      <w:r>
        <w:rPr>
          <w:szCs w:val="24"/>
        </w:rPr>
        <w:tab/>
        <w:t>109</w:t>
      </w:r>
    </w:p>
    <w:p w:rsidR="00FA4AD6" w:rsidRDefault="00FA4AD6" w:rsidP="00FA4AD6">
      <w:pPr>
        <w:pStyle w:val="ListParagraph"/>
        <w:tabs>
          <w:tab w:val="left" w:leader="dot" w:pos="7797"/>
        </w:tabs>
        <w:spacing w:after="0" w:line="360" w:lineRule="auto"/>
        <w:ind w:left="0" w:firstLine="0"/>
        <w:rPr>
          <w:szCs w:val="24"/>
        </w:rPr>
      </w:pPr>
      <w:r>
        <w:rPr>
          <w:szCs w:val="24"/>
        </w:rPr>
        <w:t>Tabel 4.9 Pengujian menu Data record</w:t>
      </w:r>
      <w:r>
        <w:rPr>
          <w:szCs w:val="24"/>
        </w:rPr>
        <w:tab/>
        <w:t>110</w:t>
      </w:r>
    </w:p>
    <w:p w:rsidR="00FA4AD6" w:rsidRDefault="00FA4AD6" w:rsidP="00FA4AD6">
      <w:pPr>
        <w:pStyle w:val="ListParagraph"/>
        <w:tabs>
          <w:tab w:val="left" w:leader="dot" w:pos="7797"/>
        </w:tabs>
        <w:spacing w:after="0" w:line="360" w:lineRule="auto"/>
        <w:ind w:left="0" w:firstLine="0"/>
        <w:rPr>
          <w:szCs w:val="24"/>
        </w:rPr>
      </w:pPr>
      <w:r>
        <w:rPr>
          <w:szCs w:val="24"/>
        </w:rPr>
        <w:t>Tabel 4.10 Pengujian Notifikasi Motor Jatuh</w:t>
      </w:r>
      <w:r>
        <w:rPr>
          <w:szCs w:val="24"/>
        </w:rPr>
        <w:tab/>
        <w:t>111</w:t>
      </w:r>
    </w:p>
    <w:p w:rsidR="00B725AD" w:rsidRDefault="00FA4AD6" w:rsidP="00FA4AD6">
      <w:pPr>
        <w:pStyle w:val="ListParagraph"/>
        <w:tabs>
          <w:tab w:val="left" w:leader="dot" w:pos="7797"/>
        </w:tabs>
        <w:spacing w:after="0" w:line="360" w:lineRule="auto"/>
        <w:ind w:left="0" w:firstLine="0"/>
        <w:rPr>
          <w:szCs w:val="24"/>
        </w:rPr>
      </w:pPr>
      <w:r>
        <w:rPr>
          <w:szCs w:val="24"/>
        </w:rPr>
        <w:t xml:space="preserve">Tabel 4.11 </w:t>
      </w:r>
      <w:r w:rsidR="00B725AD">
        <w:rPr>
          <w:szCs w:val="24"/>
        </w:rPr>
        <w:t>Pengujian Speed</w:t>
      </w:r>
      <w:r w:rsidR="00B725AD">
        <w:rPr>
          <w:szCs w:val="24"/>
        </w:rPr>
        <w:tab/>
        <w:t>112</w:t>
      </w:r>
    </w:p>
    <w:p w:rsidR="00FA4AD6" w:rsidRDefault="00B725AD" w:rsidP="00FA4AD6">
      <w:pPr>
        <w:pStyle w:val="ListParagraph"/>
        <w:tabs>
          <w:tab w:val="left" w:leader="dot" w:pos="7797"/>
        </w:tabs>
        <w:spacing w:after="0" w:line="360" w:lineRule="auto"/>
        <w:ind w:left="0" w:firstLine="0"/>
        <w:rPr>
          <w:szCs w:val="24"/>
        </w:rPr>
      </w:pPr>
      <w:r>
        <w:rPr>
          <w:szCs w:val="24"/>
        </w:rPr>
        <w:t xml:space="preserve">Tabel 4.12 </w:t>
      </w:r>
      <w:r w:rsidR="00FA4AD6">
        <w:rPr>
          <w:szCs w:val="24"/>
        </w:rPr>
        <w:t>Pengujian Logout</w:t>
      </w:r>
      <w:r w:rsidR="00FA4AD6">
        <w:rPr>
          <w:szCs w:val="24"/>
        </w:rPr>
        <w:tab/>
        <w:t>112</w:t>
      </w:r>
    </w:p>
    <w:p w:rsidR="00FA4AD6" w:rsidRDefault="00B725AD" w:rsidP="00FA4AD6">
      <w:pPr>
        <w:pStyle w:val="ListParagraph"/>
        <w:tabs>
          <w:tab w:val="left" w:leader="dot" w:pos="7797"/>
        </w:tabs>
        <w:spacing w:after="0" w:line="360" w:lineRule="auto"/>
        <w:ind w:left="0" w:firstLine="0"/>
        <w:rPr>
          <w:szCs w:val="24"/>
        </w:rPr>
      </w:pPr>
      <w:r>
        <w:rPr>
          <w:szCs w:val="24"/>
        </w:rPr>
        <w:t>Tabel 4.13</w:t>
      </w:r>
      <w:r w:rsidR="00FA4AD6">
        <w:rPr>
          <w:szCs w:val="24"/>
        </w:rPr>
        <w:t xml:space="preserve"> Pengujian Admin</w:t>
      </w:r>
      <w:r w:rsidR="00FA4AD6">
        <w:rPr>
          <w:szCs w:val="24"/>
        </w:rPr>
        <w:tab/>
        <w:t>113</w:t>
      </w:r>
    </w:p>
    <w:p w:rsidR="00FA4AD6" w:rsidRDefault="00FA4AD6" w:rsidP="001434AB">
      <w:pPr>
        <w:pStyle w:val="ListParagraph"/>
        <w:tabs>
          <w:tab w:val="left" w:leader="dot" w:pos="7797"/>
        </w:tabs>
        <w:spacing w:after="0" w:line="360" w:lineRule="auto"/>
        <w:ind w:left="0" w:firstLine="0"/>
        <w:rPr>
          <w:szCs w:val="24"/>
        </w:rPr>
      </w:pPr>
    </w:p>
    <w:p w:rsidR="001434AB" w:rsidRDefault="001434AB" w:rsidP="001434AB">
      <w:pPr>
        <w:pStyle w:val="ListParagraph"/>
        <w:tabs>
          <w:tab w:val="left" w:leader="dot" w:pos="7797"/>
        </w:tabs>
        <w:spacing w:after="0" w:line="360" w:lineRule="auto"/>
        <w:ind w:left="0" w:firstLine="0"/>
        <w:rPr>
          <w:szCs w:val="24"/>
        </w:rPr>
      </w:pPr>
    </w:p>
    <w:p w:rsidR="001434AB" w:rsidRPr="000B2A77" w:rsidRDefault="001434AB" w:rsidP="001434AB">
      <w:pPr>
        <w:pStyle w:val="ListParagraph"/>
        <w:tabs>
          <w:tab w:val="left" w:leader="dot" w:pos="7797"/>
        </w:tabs>
        <w:spacing w:after="0" w:line="360" w:lineRule="auto"/>
        <w:ind w:left="0" w:firstLine="0"/>
        <w:rPr>
          <w:szCs w:val="24"/>
        </w:rPr>
      </w:pPr>
    </w:p>
    <w:p w:rsidR="001434AB" w:rsidRDefault="001434AB" w:rsidP="001434AB">
      <w:pPr>
        <w:pStyle w:val="ListParagraph"/>
        <w:tabs>
          <w:tab w:val="left" w:leader="dot" w:pos="7938"/>
        </w:tabs>
        <w:spacing w:after="0" w:line="360" w:lineRule="auto"/>
        <w:ind w:left="0" w:firstLine="0"/>
        <w:rPr>
          <w:szCs w:val="24"/>
        </w:rPr>
      </w:pPr>
    </w:p>
    <w:p w:rsidR="00B5391B" w:rsidRDefault="00B5391B" w:rsidP="00B5391B">
      <w:pPr>
        <w:spacing w:after="0" w:line="259" w:lineRule="auto"/>
        <w:ind w:left="0" w:firstLine="0"/>
        <w:jc w:val="left"/>
        <w:rPr>
          <w:rFonts w:eastAsiaTheme="minorHAnsi" w:cstheme="minorBidi"/>
          <w:b/>
          <w:szCs w:val="32"/>
        </w:rPr>
      </w:pPr>
    </w:p>
    <w:p w:rsidR="00BE6CE4" w:rsidRDefault="00BE6CE4" w:rsidP="00B5391B">
      <w:pPr>
        <w:pStyle w:val="Heading1"/>
      </w:pPr>
      <w:r>
        <w:t>DAFTAR ISTILAH</w:t>
      </w:r>
    </w:p>
    <w:p w:rsidR="001F312D" w:rsidRDefault="001F312D" w:rsidP="001F312D">
      <w:pPr>
        <w:tabs>
          <w:tab w:val="left" w:pos="1701"/>
        </w:tabs>
        <w:autoSpaceDE w:val="0"/>
        <w:autoSpaceDN w:val="0"/>
        <w:adjustRightInd w:val="0"/>
        <w:spacing w:after="0" w:line="360" w:lineRule="auto"/>
        <w:ind w:left="0" w:firstLine="0"/>
        <w:jc w:val="left"/>
        <w:rPr>
          <w:rFonts w:eastAsiaTheme="minorHAnsi"/>
          <w:color w:val="000000"/>
          <w:szCs w:val="24"/>
        </w:rPr>
      </w:pPr>
    </w:p>
    <w:p w:rsidR="001F312D" w:rsidRPr="001F312D" w:rsidRDefault="003B2573" w:rsidP="001F312D">
      <w:pPr>
        <w:tabs>
          <w:tab w:val="left" w:pos="1701"/>
        </w:tabs>
        <w:autoSpaceDE w:val="0"/>
        <w:autoSpaceDN w:val="0"/>
        <w:adjustRightInd w:val="0"/>
        <w:spacing w:after="0" w:line="360" w:lineRule="auto"/>
        <w:ind w:left="0" w:firstLine="0"/>
        <w:jc w:val="left"/>
        <w:rPr>
          <w:rFonts w:eastAsiaTheme="minorHAnsi"/>
          <w:color w:val="000000"/>
          <w:szCs w:val="24"/>
        </w:rPr>
      </w:pPr>
      <w:r w:rsidRPr="00881C3C">
        <w:rPr>
          <w:szCs w:val="24"/>
        </w:rPr>
        <w:t>WHO</w:t>
      </w:r>
      <w:r w:rsidR="001F312D">
        <w:rPr>
          <w:rFonts w:eastAsiaTheme="minorHAnsi"/>
          <w:color w:val="000000"/>
          <w:szCs w:val="24"/>
        </w:rPr>
        <w:tab/>
      </w:r>
      <w:r w:rsidR="001F312D" w:rsidRPr="001F312D">
        <w:rPr>
          <w:rFonts w:eastAsiaTheme="minorHAnsi"/>
          <w:color w:val="000000"/>
          <w:szCs w:val="24"/>
        </w:rPr>
        <w:t xml:space="preserve">: </w:t>
      </w:r>
      <w:r>
        <w:rPr>
          <w:rFonts w:eastAsiaTheme="minorHAnsi"/>
          <w:i/>
          <w:iCs/>
          <w:color w:val="000000"/>
          <w:szCs w:val="24"/>
        </w:rPr>
        <w:t>World Heatlh Organization</w:t>
      </w:r>
    </w:p>
    <w:p w:rsidR="001F312D" w:rsidRDefault="003B2573"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color w:val="000000"/>
          <w:szCs w:val="24"/>
        </w:rPr>
        <w:t>GPS</w:t>
      </w:r>
      <w:r w:rsidR="001F312D">
        <w:rPr>
          <w:rFonts w:eastAsiaTheme="minorHAnsi"/>
          <w:color w:val="000000"/>
          <w:szCs w:val="24"/>
        </w:rPr>
        <w:tab/>
      </w:r>
      <w:r w:rsidR="001F312D" w:rsidRPr="001F312D">
        <w:rPr>
          <w:rFonts w:eastAsiaTheme="minorHAnsi"/>
          <w:color w:val="000000"/>
          <w:szCs w:val="24"/>
        </w:rPr>
        <w:t xml:space="preserve">: </w:t>
      </w:r>
      <w:r>
        <w:rPr>
          <w:rFonts w:eastAsiaTheme="minorHAnsi"/>
          <w:i/>
          <w:iCs/>
          <w:color w:val="000000"/>
          <w:szCs w:val="24"/>
        </w:rPr>
        <w:t>Global Positioning System</w:t>
      </w:r>
    </w:p>
    <w:p w:rsidR="001F312D" w:rsidRPr="001F312D" w:rsidRDefault="003B2573"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rFonts w:eastAsiaTheme="minorHAnsi"/>
          <w:iCs/>
          <w:color w:val="000000"/>
          <w:szCs w:val="24"/>
        </w:rPr>
        <w:t>SDLC</w:t>
      </w:r>
      <w:r w:rsidR="001F312D">
        <w:rPr>
          <w:rFonts w:eastAsiaTheme="minorHAnsi"/>
          <w:iCs/>
          <w:color w:val="000000"/>
          <w:szCs w:val="24"/>
        </w:rPr>
        <w:tab/>
        <w:t xml:space="preserve">: </w:t>
      </w:r>
      <w:r w:rsidRPr="00690BBD">
        <w:rPr>
          <w:i/>
          <w:szCs w:val="24"/>
        </w:rPr>
        <w:t>Software Development Life Cycle</w:t>
      </w:r>
    </w:p>
    <w:p w:rsidR="001F312D" w:rsidRDefault="003B2573" w:rsidP="001F312D">
      <w:pPr>
        <w:tabs>
          <w:tab w:val="left" w:pos="1701"/>
        </w:tabs>
        <w:autoSpaceDE w:val="0"/>
        <w:autoSpaceDN w:val="0"/>
        <w:adjustRightInd w:val="0"/>
        <w:spacing w:after="0" w:line="360" w:lineRule="auto"/>
        <w:ind w:left="0" w:firstLine="0"/>
        <w:jc w:val="left"/>
        <w:rPr>
          <w:i/>
          <w:szCs w:val="24"/>
        </w:rPr>
      </w:pPr>
      <w:r>
        <w:rPr>
          <w:rFonts w:eastAsiaTheme="minorHAnsi"/>
          <w:color w:val="000000"/>
          <w:szCs w:val="24"/>
        </w:rPr>
        <w:t>UML</w:t>
      </w:r>
      <w:r w:rsidR="001F312D">
        <w:rPr>
          <w:rFonts w:eastAsiaTheme="minorHAnsi"/>
          <w:color w:val="000000"/>
          <w:szCs w:val="24"/>
        </w:rPr>
        <w:tab/>
      </w:r>
      <w:r w:rsidR="001F312D" w:rsidRPr="001F312D">
        <w:rPr>
          <w:rFonts w:eastAsiaTheme="minorHAnsi"/>
          <w:color w:val="000000"/>
          <w:szCs w:val="24"/>
        </w:rPr>
        <w:t xml:space="preserve">: </w:t>
      </w:r>
      <w:r>
        <w:rPr>
          <w:i/>
          <w:szCs w:val="24"/>
        </w:rPr>
        <w:t>Unified Modelling Language</w:t>
      </w:r>
    </w:p>
    <w:p w:rsidR="003B2573" w:rsidRPr="003B2573" w:rsidRDefault="003B2573"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szCs w:val="24"/>
        </w:rPr>
        <w:t>SIG</w:t>
      </w:r>
      <w:r>
        <w:rPr>
          <w:szCs w:val="24"/>
        </w:rPr>
        <w:tab/>
        <w:t>: Sistem Informasi Geografis</w:t>
      </w:r>
    </w:p>
    <w:p w:rsidR="001F312D" w:rsidRPr="001F312D" w:rsidRDefault="003B2573"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rFonts w:eastAsiaTheme="minorHAnsi"/>
          <w:color w:val="000000"/>
          <w:szCs w:val="24"/>
        </w:rPr>
        <w:t>SMS</w:t>
      </w:r>
      <w:r w:rsidR="001F312D">
        <w:rPr>
          <w:rFonts w:eastAsiaTheme="minorHAnsi"/>
          <w:color w:val="000000"/>
          <w:szCs w:val="24"/>
        </w:rPr>
        <w:tab/>
      </w:r>
      <w:r w:rsidR="001F312D" w:rsidRPr="001F312D">
        <w:rPr>
          <w:rFonts w:eastAsiaTheme="minorHAnsi"/>
          <w:color w:val="000000"/>
          <w:szCs w:val="24"/>
        </w:rPr>
        <w:t xml:space="preserve">: </w:t>
      </w:r>
      <w:r>
        <w:rPr>
          <w:rFonts w:eastAsiaTheme="minorHAnsi"/>
          <w:i/>
          <w:iCs/>
          <w:color w:val="000000"/>
          <w:szCs w:val="24"/>
        </w:rPr>
        <w:t>Short Message Service</w:t>
      </w:r>
    </w:p>
    <w:p w:rsidR="001F312D" w:rsidRDefault="003B2573"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color w:val="000000"/>
          <w:szCs w:val="24"/>
        </w:rPr>
        <w:t>GPRS</w:t>
      </w:r>
      <w:r w:rsidR="001F312D">
        <w:rPr>
          <w:rFonts w:eastAsiaTheme="minorHAnsi"/>
          <w:color w:val="000000"/>
          <w:szCs w:val="24"/>
        </w:rPr>
        <w:tab/>
      </w:r>
      <w:r w:rsidR="001F312D" w:rsidRPr="001F312D">
        <w:rPr>
          <w:rFonts w:eastAsiaTheme="minorHAnsi"/>
          <w:color w:val="000000"/>
          <w:szCs w:val="24"/>
        </w:rPr>
        <w:t xml:space="preserve">: </w:t>
      </w:r>
      <w:r>
        <w:rPr>
          <w:rFonts w:eastAsiaTheme="minorHAnsi"/>
          <w:i/>
          <w:iCs/>
          <w:color w:val="000000"/>
          <w:szCs w:val="24"/>
        </w:rPr>
        <w:t>General Packet Radio Service</w:t>
      </w:r>
    </w:p>
    <w:p w:rsidR="001F312D" w:rsidRDefault="0090706B"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iCs/>
          <w:color w:val="000000"/>
          <w:szCs w:val="24"/>
        </w:rPr>
        <w:t>APK</w:t>
      </w:r>
      <w:r w:rsidR="001F312D">
        <w:rPr>
          <w:rFonts w:eastAsiaTheme="minorHAnsi"/>
          <w:iCs/>
          <w:color w:val="000000"/>
          <w:szCs w:val="24"/>
        </w:rPr>
        <w:tab/>
        <w:t>:</w:t>
      </w:r>
      <w:r>
        <w:rPr>
          <w:rFonts w:eastAsiaTheme="minorHAnsi"/>
          <w:i/>
          <w:iCs/>
          <w:color w:val="000000"/>
          <w:szCs w:val="24"/>
        </w:rPr>
        <w:t xml:space="preserve"> Application Package File</w:t>
      </w:r>
    </w:p>
    <w:p w:rsidR="001F312D" w:rsidRDefault="0090706B"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color w:val="000000"/>
          <w:szCs w:val="24"/>
        </w:rPr>
        <w:t>DBMS</w:t>
      </w:r>
      <w:r w:rsidR="001F312D">
        <w:rPr>
          <w:rFonts w:eastAsiaTheme="minorHAnsi"/>
          <w:color w:val="000000"/>
          <w:szCs w:val="24"/>
        </w:rPr>
        <w:tab/>
      </w:r>
      <w:r w:rsidR="001F312D" w:rsidRPr="001F312D">
        <w:rPr>
          <w:rFonts w:eastAsiaTheme="minorHAnsi"/>
          <w:color w:val="000000"/>
          <w:szCs w:val="24"/>
        </w:rPr>
        <w:t xml:space="preserve">: </w:t>
      </w:r>
      <w:r w:rsidR="00CF5D71" w:rsidRPr="006610E4">
        <w:rPr>
          <w:i/>
          <w:iCs/>
          <w:szCs w:val="24"/>
        </w:rPr>
        <w:t>Database Management System</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color w:val="000000"/>
          <w:szCs w:val="24"/>
        </w:rPr>
        <w:t>RDBMS</w:t>
      </w:r>
      <w:r w:rsidR="001F312D" w:rsidRPr="001F312D">
        <w:rPr>
          <w:rFonts w:eastAsiaTheme="minorHAnsi"/>
          <w:color w:val="000000"/>
          <w:szCs w:val="24"/>
        </w:rPr>
        <w:t xml:space="preserve"> </w:t>
      </w:r>
      <w:r w:rsidR="001F312D">
        <w:rPr>
          <w:rFonts w:eastAsiaTheme="minorHAnsi"/>
          <w:color w:val="000000"/>
          <w:szCs w:val="24"/>
        </w:rPr>
        <w:tab/>
      </w:r>
      <w:r w:rsidR="001F312D" w:rsidRPr="001F312D">
        <w:rPr>
          <w:rFonts w:eastAsiaTheme="minorHAnsi"/>
          <w:color w:val="000000"/>
          <w:szCs w:val="24"/>
        </w:rPr>
        <w:t xml:space="preserve">: </w:t>
      </w:r>
      <w:r w:rsidRPr="006610E4">
        <w:rPr>
          <w:i/>
          <w:iCs/>
          <w:szCs w:val="24"/>
        </w:rPr>
        <w:t>Relationship Database Management System</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iCs/>
          <w:color w:val="000000"/>
          <w:szCs w:val="24"/>
        </w:rPr>
        <w:t>SQL</w:t>
      </w:r>
      <w:r w:rsidR="001F312D">
        <w:rPr>
          <w:rFonts w:eastAsiaTheme="minorHAnsi"/>
          <w:iCs/>
          <w:color w:val="000000"/>
          <w:szCs w:val="24"/>
        </w:rPr>
        <w:tab/>
        <w:t xml:space="preserve">: </w:t>
      </w:r>
      <w:r w:rsidRPr="0047302D">
        <w:rPr>
          <w:i/>
          <w:szCs w:val="24"/>
        </w:rPr>
        <w:t>Structured Query Language</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i/>
          <w:color w:val="000000"/>
          <w:szCs w:val="24"/>
        </w:rPr>
      </w:pPr>
      <w:r>
        <w:rPr>
          <w:rFonts w:eastAsiaTheme="minorHAnsi"/>
          <w:iCs/>
          <w:color w:val="000000"/>
          <w:szCs w:val="24"/>
        </w:rPr>
        <w:t>SP</w:t>
      </w:r>
      <w:r w:rsidR="001F312D">
        <w:rPr>
          <w:rFonts w:eastAsiaTheme="minorHAnsi"/>
          <w:iCs/>
          <w:color w:val="000000"/>
          <w:szCs w:val="24"/>
        </w:rPr>
        <w:tab/>
        <w:t xml:space="preserve">: </w:t>
      </w:r>
      <w:r w:rsidRPr="0047302D">
        <w:rPr>
          <w:bCs/>
          <w:i/>
          <w:szCs w:val="24"/>
        </w:rPr>
        <w:t>Stored Prosedured</w:t>
      </w:r>
    </w:p>
    <w:p w:rsidR="001F312D" w:rsidRDefault="00CF5D71"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szCs w:val="24"/>
        </w:rPr>
        <w:t>P2P</w:t>
      </w:r>
      <w:r w:rsidR="001F312D" w:rsidRPr="001F312D">
        <w:rPr>
          <w:rFonts w:eastAsiaTheme="minorHAnsi"/>
          <w:color w:val="000000"/>
          <w:szCs w:val="24"/>
        </w:rPr>
        <w:t xml:space="preserve"> </w:t>
      </w:r>
      <w:r w:rsidR="001F312D">
        <w:rPr>
          <w:rFonts w:eastAsiaTheme="minorHAnsi"/>
          <w:color w:val="000000"/>
          <w:szCs w:val="24"/>
        </w:rPr>
        <w:tab/>
      </w:r>
      <w:r w:rsidR="001F312D" w:rsidRPr="001F312D">
        <w:rPr>
          <w:rFonts w:eastAsiaTheme="minorHAnsi"/>
          <w:color w:val="000000"/>
          <w:szCs w:val="24"/>
        </w:rPr>
        <w:t xml:space="preserve">: </w:t>
      </w:r>
      <w:r>
        <w:rPr>
          <w:i/>
          <w:szCs w:val="24"/>
        </w:rPr>
        <w:t>Program-to-Program</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szCs w:val="24"/>
        </w:rPr>
        <w:t>B2C</w:t>
      </w:r>
      <w:r w:rsidR="001F312D">
        <w:rPr>
          <w:szCs w:val="24"/>
        </w:rPr>
        <w:tab/>
      </w:r>
      <w:r w:rsidR="001F312D" w:rsidRPr="001F312D">
        <w:rPr>
          <w:szCs w:val="24"/>
        </w:rPr>
        <w:t xml:space="preserve">: </w:t>
      </w:r>
      <w:r>
        <w:rPr>
          <w:i/>
          <w:szCs w:val="24"/>
        </w:rPr>
        <w:t>Business-to-Consume</w:t>
      </w:r>
      <w:r>
        <w:rPr>
          <w:szCs w:val="24"/>
        </w:rPr>
        <w:t>r</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color w:val="000000"/>
          <w:szCs w:val="24"/>
        </w:rPr>
      </w:pPr>
      <w:r w:rsidRPr="006816B2">
        <w:rPr>
          <w:szCs w:val="24"/>
        </w:rPr>
        <w:t>REST</w:t>
      </w:r>
      <w:r w:rsidR="001F312D" w:rsidRPr="001F312D">
        <w:rPr>
          <w:rFonts w:eastAsiaTheme="minorHAnsi"/>
          <w:color w:val="000000"/>
          <w:szCs w:val="24"/>
        </w:rPr>
        <w:t xml:space="preserve"> </w:t>
      </w:r>
      <w:r w:rsidR="001F312D">
        <w:rPr>
          <w:rFonts w:eastAsiaTheme="minorHAnsi"/>
          <w:color w:val="000000"/>
          <w:szCs w:val="24"/>
        </w:rPr>
        <w:tab/>
      </w:r>
      <w:r w:rsidR="001F312D" w:rsidRPr="001F312D">
        <w:rPr>
          <w:rFonts w:eastAsiaTheme="minorHAnsi"/>
          <w:color w:val="000000"/>
          <w:szCs w:val="24"/>
        </w:rPr>
        <w:t xml:space="preserve">: </w:t>
      </w:r>
      <w:r w:rsidRPr="006816B2">
        <w:rPr>
          <w:i/>
          <w:szCs w:val="24"/>
        </w:rPr>
        <w:t>Representational State Transfer</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rFonts w:eastAsiaTheme="minorHAnsi"/>
          <w:color w:val="000000"/>
          <w:szCs w:val="24"/>
        </w:rPr>
        <w:t>S3</w:t>
      </w:r>
      <w:r w:rsidR="001F312D" w:rsidRPr="001F312D">
        <w:rPr>
          <w:rFonts w:eastAsiaTheme="minorHAnsi"/>
          <w:color w:val="000000"/>
          <w:szCs w:val="24"/>
        </w:rPr>
        <w:t xml:space="preserve"> </w:t>
      </w:r>
      <w:r w:rsidR="001F312D">
        <w:rPr>
          <w:rFonts w:eastAsiaTheme="minorHAnsi"/>
          <w:color w:val="000000"/>
          <w:szCs w:val="24"/>
        </w:rPr>
        <w:tab/>
      </w:r>
      <w:r w:rsidR="001F312D" w:rsidRPr="001F312D">
        <w:rPr>
          <w:rFonts w:eastAsiaTheme="minorHAnsi"/>
          <w:color w:val="000000"/>
          <w:szCs w:val="24"/>
        </w:rPr>
        <w:t xml:space="preserve">: </w:t>
      </w:r>
      <w:r w:rsidRPr="006816B2">
        <w:rPr>
          <w:i/>
          <w:szCs w:val="24"/>
        </w:rPr>
        <w:t>Simple Storage Service</w:t>
      </w:r>
    </w:p>
    <w:p w:rsidR="001F312D" w:rsidRPr="001F312D" w:rsidRDefault="00CF5D71"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rFonts w:eastAsiaTheme="minorHAnsi"/>
          <w:color w:val="000000"/>
          <w:szCs w:val="24"/>
        </w:rPr>
        <w:t>HTTP</w:t>
      </w:r>
      <w:r w:rsidR="001F312D">
        <w:rPr>
          <w:rFonts w:eastAsiaTheme="minorHAnsi"/>
          <w:color w:val="000000"/>
          <w:szCs w:val="24"/>
        </w:rPr>
        <w:tab/>
      </w:r>
      <w:r w:rsidR="001F312D" w:rsidRPr="001F312D">
        <w:rPr>
          <w:rFonts w:eastAsiaTheme="minorHAnsi"/>
          <w:color w:val="000000"/>
          <w:szCs w:val="24"/>
        </w:rPr>
        <w:t xml:space="preserve">: </w:t>
      </w:r>
      <w:r w:rsidRPr="00CF5D71">
        <w:rPr>
          <w:rStyle w:val="st"/>
          <w:i/>
        </w:rPr>
        <w:t>Hypertext Transfer Protocol</w:t>
      </w:r>
      <w:r w:rsidR="001F312D" w:rsidRPr="001F312D">
        <w:rPr>
          <w:rFonts w:eastAsiaTheme="minorHAnsi"/>
          <w:i/>
          <w:iCs/>
          <w:color w:val="000000"/>
          <w:szCs w:val="24"/>
        </w:rPr>
        <w:t xml:space="preserve"> </w:t>
      </w:r>
    </w:p>
    <w:p w:rsidR="001F312D" w:rsidRDefault="00CF5D71"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rFonts w:eastAsiaTheme="minorHAnsi"/>
          <w:color w:val="000000"/>
          <w:szCs w:val="24"/>
        </w:rPr>
        <w:t>JDK</w:t>
      </w:r>
      <w:r w:rsidR="001F312D">
        <w:rPr>
          <w:rFonts w:eastAsiaTheme="minorHAnsi"/>
          <w:color w:val="000000"/>
          <w:szCs w:val="24"/>
        </w:rPr>
        <w:tab/>
      </w:r>
      <w:r w:rsidR="001F312D" w:rsidRPr="001F312D">
        <w:rPr>
          <w:rFonts w:eastAsiaTheme="minorHAnsi"/>
          <w:color w:val="000000"/>
          <w:szCs w:val="24"/>
        </w:rPr>
        <w:t xml:space="preserve">: </w:t>
      </w:r>
      <w:r>
        <w:rPr>
          <w:i/>
          <w:szCs w:val="24"/>
        </w:rPr>
        <w:t>Java Development Kit</w:t>
      </w:r>
    </w:p>
    <w:p w:rsidR="001F312D" w:rsidRPr="001F312D" w:rsidRDefault="000C479D" w:rsidP="001F312D">
      <w:pPr>
        <w:tabs>
          <w:tab w:val="left" w:pos="1701"/>
        </w:tabs>
        <w:autoSpaceDE w:val="0"/>
        <w:autoSpaceDN w:val="0"/>
        <w:adjustRightInd w:val="0"/>
        <w:spacing w:after="0" w:line="360" w:lineRule="auto"/>
        <w:ind w:left="0" w:firstLine="0"/>
        <w:jc w:val="left"/>
        <w:rPr>
          <w:rFonts w:eastAsiaTheme="minorHAnsi"/>
          <w:i/>
          <w:iCs/>
          <w:color w:val="000000"/>
          <w:szCs w:val="24"/>
        </w:rPr>
      </w:pPr>
      <w:r>
        <w:rPr>
          <w:szCs w:val="24"/>
        </w:rPr>
        <w:t>ERD</w:t>
      </w:r>
      <w:r w:rsidR="001F312D" w:rsidRPr="001F312D">
        <w:rPr>
          <w:szCs w:val="24"/>
        </w:rPr>
        <w:t xml:space="preserve"> </w:t>
      </w:r>
      <w:r w:rsidR="001F312D">
        <w:rPr>
          <w:szCs w:val="24"/>
        </w:rPr>
        <w:tab/>
      </w:r>
      <w:r w:rsidR="001F312D" w:rsidRPr="001F312D">
        <w:rPr>
          <w:szCs w:val="24"/>
        </w:rPr>
        <w:t xml:space="preserve">: </w:t>
      </w:r>
      <w:r>
        <w:rPr>
          <w:i/>
          <w:szCs w:val="24"/>
        </w:rPr>
        <w:t>Entity Relationship Diagram</w:t>
      </w:r>
    </w:p>
    <w:p w:rsidR="001F312D" w:rsidRPr="001F312D" w:rsidRDefault="000C479D" w:rsidP="001F312D">
      <w:pPr>
        <w:tabs>
          <w:tab w:val="left" w:pos="1701"/>
        </w:tabs>
        <w:autoSpaceDE w:val="0"/>
        <w:autoSpaceDN w:val="0"/>
        <w:adjustRightInd w:val="0"/>
        <w:spacing w:after="0" w:line="360" w:lineRule="auto"/>
        <w:ind w:left="0" w:firstLine="0"/>
        <w:jc w:val="left"/>
        <w:rPr>
          <w:rFonts w:eastAsiaTheme="minorHAnsi"/>
          <w:color w:val="000000"/>
          <w:szCs w:val="24"/>
        </w:rPr>
      </w:pPr>
      <w:r>
        <w:rPr>
          <w:rFonts w:eastAsiaTheme="minorHAnsi"/>
          <w:color w:val="000000"/>
          <w:szCs w:val="24"/>
        </w:rPr>
        <w:t>GUI</w:t>
      </w:r>
      <w:r w:rsidR="001F312D" w:rsidRPr="001F312D">
        <w:rPr>
          <w:rFonts w:eastAsiaTheme="minorHAnsi"/>
          <w:color w:val="000000"/>
          <w:szCs w:val="24"/>
        </w:rPr>
        <w:t xml:space="preserve"> </w:t>
      </w:r>
      <w:r w:rsidR="001F312D">
        <w:rPr>
          <w:rFonts w:eastAsiaTheme="minorHAnsi"/>
          <w:color w:val="000000"/>
          <w:szCs w:val="24"/>
        </w:rPr>
        <w:tab/>
      </w:r>
      <w:r w:rsidR="001F312D" w:rsidRPr="001F312D">
        <w:rPr>
          <w:rFonts w:eastAsiaTheme="minorHAnsi"/>
          <w:color w:val="000000"/>
          <w:szCs w:val="24"/>
        </w:rPr>
        <w:t xml:space="preserve">: </w:t>
      </w:r>
      <w:r>
        <w:rPr>
          <w:rFonts w:eastAsiaTheme="minorHAnsi"/>
          <w:i/>
          <w:iCs/>
          <w:color w:val="000000"/>
          <w:szCs w:val="24"/>
        </w:rPr>
        <w:t>Graphical User Interface</w:t>
      </w:r>
    </w:p>
    <w:p w:rsidR="001F312D" w:rsidRDefault="001F312D" w:rsidP="001F312D">
      <w:pPr>
        <w:tabs>
          <w:tab w:val="left" w:pos="1701"/>
        </w:tabs>
        <w:spacing w:after="0" w:line="360" w:lineRule="auto"/>
        <w:rPr>
          <w:rFonts w:eastAsiaTheme="minorHAnsi"/>
          <w:i/>
          <w:iCs/>
          <w:color w:val="000000"/>
          <w:szCs w:val="24"/>
        </w:rPr>
      </w:pPr>
    </w:p>
    <w:p w:rsidR="001F312D" w:rsidRPr="001F312D" w:rsidRDefault="001F312D" w:rsidP="001F312D">
      <w:pPr>
        <w:tabs>
          <w:tab w:val="left" w:pos="1701"/>
        </w:tabs>
        <w:spacing w:after="0" w:line="360" w:lineRule="auto"/>
        <w:ind w:left="0" w:firstLine="0"/>
        <w:rPr>
          <w:rFonts w:eastAsiaTheme="minorHAnsi"/>
          <w:i/>
          <w:iCs/>
          <w:color w:val="000000"/>
          <w:szCs w:val="24"/>
        </w:rPr>
        <w:sectPr w:rsidR="001F312D" w:rsidRPr="001F312D" w:rsidSect="00373422">
          <w:pgSz w:w="12240" w:h="15840" w:code="1"/>
          <w:pgMar w:top="2268" w:right="1701" w:bottom="1701" w:left="2268" w:header="720" w:footer="720" w:gutter="0"/>
          <w:pgNumType w:fmt="lowerRoman"/>
          <w:cols w:space="720"/>
          <w:docGrid w:linePitch="360"/>
        </w:sectPr>
      </w:pPr>
    </w:p>
    <w:p w:rsidR="00B5391B" w:rsidRPr="00B5391B" w:rsidRDefault="00B5391B" w:rsidP="00B5391B">
      <w:pPr>
        <w:keepNext/>
        <w:keepLines/>
        <w:spacing w:after="0" w:line="360" w:lineRule="auto"/>
        <w:ind w:left="0" w:firstLine="0"/>
        <w:jc w:val="center"/>
        <w:outlineLvl w:val="0"/>
        <w:rPr>
          <w:rFonts w:eastAsiaTheme="majorEastAsia" w:cstheme="majorBidi"/>
          <w:b/>
          <w:kern w:val="2"/>
          <w:szCs w:val="32"/>
        </w:rPr>
      </w:pPr>
      <w:r w:rsidRPr="00B5391B">
        <w:rPr>
          <w:rFonts w:eastAsiaTheme="majorEastAsia" w:cstheme="majorBidi"/>
          <w:b/>
          <w:kern w:val="2"/>
          <w:szCs w:val="32"/>
        </w:rPr>
        <w:lastRenderedPageBreak/>
        <w:t>BAB I</w:t>
      </w:r>
      <w:r w:rsidRPr="00B5391B">
        <w:rPr>
          <w:rFonts w:eastAsiaTheme="majorEastAsia" w:cstheme="majorBidi"/>
          <w:b/>
          <w:kern w:val="2"/>
          <w:szCs w:val="32"/>
        </w:rPr>
        <w:br/>
        <w:t>PENDAHULUAN</w:t>
      </w:r>
    </w:p>
    <w:p w:rsidR="00B5391B" w:rsidRPr="00B5391B" w:rsidRDefault="00B5391B" w:rsidP="00B5391B">
      <w:pPr>
        <w:spacing w:after="0" w:line="360" w:lineRule="auto"/>
        <w:ind w:left="0" w:firstLine="0"/>
        <w:rPr>
          <w:rFonts w:eastAsiaTheme="minorHAnsi" w:cstheme="minorBidi"/>
        </w:rPr>
      </w:pPr>
    </w:p>
    <w:p w:rsidR="00B5391B" w:rsidRDefault="00B5391B" w:rsidP="000413E1">
      <w:pPr>
        <w:keepNext/>
        <w:keepLines/>
        <w:numPr>
          <w:ilvl w:val="1"/>
          <w:numId w:val="2"/>
        </w:numPr>
        <w:spacing w:after="0" w:line="360" w:lineRule="auto"/>
        <w:ind w:left="567" w:hanging="567"/>
        <w:outlineLvl w:val="1"/>
        <w:rPr>
          <w:rFonts w:eastAsiaTheme="majorEastAsia" w:cstheme="majorBidi"/>
          <w:b/>
          <w:szCs w:val="26"/>
        </w:rPr>
      </w:pPr>
      <w:r w:rsidRPr="00B5391B">
        <w:rPr>
          <w:rFonts w:eastAsiaTheme="majorEastAsia" w:cstheme="majorBidi"/>
          <w:b/>
          <w:szCs w:val="26"/>
        </w:rPr>
        <w:t>Latar Belakang</w:t>
      </w:r>
    </w:p>
    <w:p w:rsidR="00383138" w:rsidRPr="00881C3C" w:rsidRDefault="00383138" w:rsidP="00C76D73">
      <w:pPr>
        <w:pStyle w:val="ListParagraph"/>
        <w:spacing w:after="0" w:line="360" w:lineRule="auto"/>
        <w:ind w:left="0" w:firstLine="567"/>
        <w:rPr>
          <w:szCs w:val="24"/>
        </w:rPr>
      </w:pPr>
      <w:r w:rsidRPr="00881C3C">
        <w:rPr>
          <w:szCs w:val="24"/>
        </w:rPr>
        <w:t xml:space="preserve">Kepadatan lalu lintas bisa terjadi karena mobilitas yang tinggi. Mobilitas yang tinggi menuntut masyarakat agar tidak tertinggal oleh kemajuan zaman, salah satunya yaitu dengan memiliki kendaraan. Tetapi tidak sedikit orang terbunuh di jalan akibat kepadatan lalu lintas dan </w:t>
      </w:r>
      <w:r>
        <w:rPr>
          <w:szCs w:val="24"/>
        </w:rPr>
        <w:t>kesalahan manusia</w:t>
      </w:r>
      <w:r w:rsidRPr="00881C3C">
        <w:rPr>
          <w:szCs w:val="24"/>
        </w:rPr>
        <w:t>. Organisasi Kesehatan Dunia (WHO) memperkirakan bahwa di tahun 2020 penyebab terbesar ketiga kematian adalah kecelakaan jalan raya, tepat di</w:t>
      </w:r>
      <w:r>
        <w:rPr>
          <w:szCs w:val="24"/>
        </w:rPr>
        <w:t xml:space="preserve"> </w:t>
      </w:r>
      <w:r w:rsidRPr="00881C3C">
        <w:rPr>
          <w:szCs w:val="24"/>
        </w:rPr>
        <w:t>bawah penyakit jantung dan depresi. WHO mencatat bahwa 1 juta orang di seluruh dunia meninggal setiap tahunnya di jalan raya akibat kecelakaan, dimana 40% di</w:t>
      </w:r>
      <w:r>
        <w:rPr>
          <w:szCs w:val="24"/>
        </w:rPr>
        <w:t xml:space="preserve"> </w:t>
      </w:r>
      <w:r w:rsidRPr="00881C3C">
        <w:rPr>
          <w:szCs w:val="24"/>
        </w:rPr>
        <w:t xml:space="preserve">antaranya berusia dibawah 25 tahun. </w:t>
      </w:r>
      <w:r w:rsidRPr="0023620B">
        <w:rPr>
          <w:szCs w:val="24"/>
          <w:vertAlign w:val="superscript"/>
        </w:rPr>
        <w:t>[1]</w:t>
      </w:r>
    </w:p>
    <w:p w:rsidR="00C76D73" w:rsidRDefault="00383138" w:rsidP="00C76D73">
      <w:pPr>
        <w:pStyle w:val="ListParagraph"/>
        <w:spacing w:after="0" w:line="360" w:lineRule="auto"/>
        <w:ind w:left="0" w:firstLine="567"/>
        <w:rPr>
          <w:color w:val="000000" w:themeColor="text1"/>
          <w:szCs w:val="24"/>
          <w:shd w:val="clear" w:color="auto" w:fill="FFFFFF"/>
        </w:rPr>
      </w:pPr>
      <w:r>
        <w:rPr>
          <w:szCs w:val="24"/>
        </w:rPr>
        <w:t xml:space="preserve">Di </w:t>
      </w:r>
      <w:r w:rsidRPr="00881C3C">
        <w:rPr>
          <w:szCs w:val="24"/>
        </w:rPr>
        <w:t>Indonesia</w:t>
      </w:r>
      <w:r>
        <w:rPr>
          <w:szCs w:val="24"/>
        </w:rPr>
        <w:t xml:space="preserve"> angka pencurian sepeda motor</w:t>
      </w:r>
      <w:r w:rsidRPr="00881C3C">
        <w:rPr>
          <w:szCs w:val="24"/>
        </w:rPr>
        <w:t xml:space="preserve"> cukup tinggi</w:t>
      </w:r>
      <w:r>
        <w:rPr>
          <w:szCs w:val="24"/>
        </w:rPr>
        <w:t>, pada tahun 2012 di Jakarta Timur terdapat 422 kasus pencurian sepeda motor sedangkan di kota Malang, Jawa Timur terdapat 1.200 kasus pencurian sepeda motor dan pada tahun 2013</w:t>
      </w:r>
      <w:r w:rsidRPr="00881C3C">
        <w:rPr>
          <w:szCs w:val="24"/>
        </w:rPr>
        <w:t xml:space="preserve"> </w:t>
      </w:r>
      <w:r w:rsidR="00F210FF">
        <w:rPr>
          <w:szCs w:val="24"/>
        </w:rPr>
        <w:t>mencapai 1.188 kasus.</w:t>
      </w:r>
      <w:r w:rsidR="00F210FF">
        <w:rPr>
          <w:szCs w:val="24"/>
          <w:vertAlign w:val="superscript"/>
        </w:rPr>
        <w:t>[2</w:t>
      </w:r>
      <w:r w:rsidR="00F210FF" w:rsidRPr="0023620B">
        <w:rPr>
          <w:szCs w:val="24"/>
          <w:vertAlign w:val="superscript"/>
        </w:rPr>
        <w:t>]</w:t>
      </w:r>
      <w:r w:rsidR="00F210FF">
        <w:rPr>
          <w:color w:val="000000" w:themeColor="text1"/>
          <w:szCs w:val="24"/>
          <w:shd w:val="clear" w:color="auto" w:fill="FFFFFF"/>
        </w:rPr>
        <w:t xml:space="preserve"> </w:t>
      </w:r>
      <w:r w:rsidR="00F210FF">
        <w:rPr>
          <w:szCs w:val="24"/>
        </w:rPr>
        <w:t>H</w:t>
      </w:r>
      <w:r w:rsidRPr="00881C3C">
        <w:rPr>
          <w:szCs w:val="24"/>
        </w:rPr>
        <w:t xml:space="preserve">al ini membuat masyarakat semakin khawatir untuk bepergian dan saat parkir kendaraan sepeda motor ditempat umum. </w:t>
      </w:r>
      <w:r w:rsidRPr="00881C3C">
        <w:rPr>
          <w:color w:val="000000" w:themeColor="text1"/>
          <w:szCs w:val="24"/>
          <w:shd w:val="clear" w:color="auto" w:fill="FFFFFF"/>
        </w:rPr>
        <w:t>Keinginan utama para orang tua tentu saja melindungi keluarga terutama anak-anak dari bahaya, namun hal ini sulit untuk dilakukan oleh orang tua yang sibuk bekerja karena mereka tidak memiliki waktu yang optimal untuk mengawasi anak mereka secara langsung terutama saat anak-anak mereka berkendara.</w:t>
      </w:r>
      <w:r>
        <w:rPr>
          <w:color w:val="000000" w:themeColor="text1"/>
          <w:szCs w:val="24"/>
          <w:shd w:val="clear" w:color="auto" w:fill="FFFFFF"/>
        </w:rPr>
        <w:t xml:space="preserve"> </w:t>
      </w:r>
    </w:p>
    <w:p w:rsidR="00373422" w:rsidRDefault="00383138" w:rsidP="00C76D73">
      <w:pPr>
        <w:pStyle w:val="ListParagraph"/>
        <w:spacing w:after="0" w:line="360" w:lineRule="auto"/>
        <w:ind w:left="0" w:firstLine="567"/>
        <w:rPr>
          <w:szCs w:val="24"/>
        </w:rPr>
        <w:sectPr w:rsidR="00373422" w:rsidSect="00373422">
          <w:footerReference w:type="default" r:id="rId11"/>
          <w:pgSz w:w="12240" w:h="15840"/>
          <w:pgMar w:top="2268" w:right="1701" w:bottom="1701" w:left="2268" w:header="720" w:footer="720" w:gutter="0"/>
          <w:pgNumType w:start="1"/>
          <w:cols w:space="720"/>
          <w:docGrid w:linePitch="360"/>
        </w:sectPr>
      </w:pPr>
      <w:r w:rsidRPr="0014226B">
        <w:rPr>
          <w:color w:val="000000" w:themeColor="text1"/>
          <w:szCs w:val="24"/>
          <w:shd w:val="clear" w:color="auto" w:fill="FFFFFF"/>
        </w:rPr>
        <w:t>Berdasarkan latar belakang diatas diperlukan sebuah aplikasi yang mampu untuk membantu orang tua untuk mengawasi anak berkendara dan mendeteksi pencurian sepeda motor.</w:t>
      </w:r>
      <w:r w:rsidRPr="0014226B">
        <w:rPr>
          <w:szCs w:val="24"/>
          <w:vertAlign w:val="superscript"/>
        </w:rPr>
        <w:t xml:space="preserve"> </w:t>
      </w:r>
      <w:r w:rsidRPr="00383138">
        <w:rPr>
          <w:color w:val="000000" w:themeColor="text1"/>
          <w:szCs w:val="24"/>
          <w:shd w:val="clear" w:color="auto" w:fill="FFFFFF"/>
        </w:rPr>
        <w:t xml:space="preserve">Aplikasi </w:t>
      </w:r>
      <w:r w:rsidRPr="00383138">
        <w:rPr>
          <w:i/>
          <w:color w:val="000000" w:themeColor="text1"/>
          <w:szCs w:val="24"/>
          <w:shd w:val="clear" w:color="auto" w:fill="FFFFFF"/>
        </w:rPr>
        <w:t>Driver Control</w:t>
      </w:r>
      <w:r w:rsidRPr="00383138">
        <w:rPr>
          <w:color w:val="000000" w:themeColor="text1"/>
          <w:szCs w:val="24"/>
          <w:shd w:val="clear" w:color="auto" w:fill="FFFFFF"/>
        </w:rPr>
        <w:t xml:space="preserve"> akan memberi informasi kepada orang tua berupa posisi atau lokasi sepeda motor, kecepatan rata-rata saat anak berkendara, dan memberikan notifikasi ketika motor jatuh, dengan ide ini diharapkan dapat membantu orang tua untuk mengawasi anak mereka saat berkendara, dan membantu pemerintah dalam membuat inovasi baru </w:t>
      </w:r>
      <w:r w:rsidRPr="00383138">
        <w:rPr>
          <w:szCs w:val="24"/>
        </w:rPr>
        <w:t>sebagai upaya untuk mengurangi jumlah kecelakaan lalu lintas.</w:t>
      </w:r>
    </w:p>
    <w:p w:rsidR="00383138" w:rsidRPr="00E83AB6" w:rsidRDefault="00383138" w:rsidP="00E83AB6">
      <w:pPr>
        <w:spacing w:after="0" w:line="360" w:lineRule="auto"/>
        <w:rPr>
          <w:szCs w:val="24"/>
        </w:rPr>
      </w:pPr>
    </w:p>
    <w:p w:rsidR="00B5391B" w:rsidRPr="00B5391B" w:rsidRDefault="00B5391B" w:rsidP="000413E1">
      <w:pPr>
        <w:keepNext/>
        <w:keepLines/>
        <w:numPr>
          <w:ilvl w:val="1"/>
          <w:numId w:val="2"/>
        </w:numPr>
        <w:spacing w:after="0" w:line="360" w:lineRule="auto"/>
        <w:ind w:left="567" w:hanging="567"/>
        <w:outlineLvl w:val="1"/>
        <w:rPr>
          <w:rFonts w:eastAsiaTheme="majorEastAsia" w:cstheme="majorBidi"/>
          <w:b/>
          <w:szCs w:val="26"/>
        </w:rPr>
      </w:pPr>
      <w:r w:rsidRPr="00B5391B">
        <w:rPr>
          <w:rFonts w:eastAsiaTheme="majorEastAsia" w:cstheme="majorBidi"/>
          <w:b/>
          <w:szCs w:val="26"/>
        </w:rPr>
        <w:t>Rumusan Masalah</w:t>
      </w:r>
    </w:p>
    <w:p w:rsidR="00B5391B" w:rsidRPr="00B5391B" w:rsidRDefault="00991B18" w:rsidP="00991B18">
      <w:pPr>
        <w:spacing w:after="0" w:line="360" w:lineRule="auto"/>
        <w:ind w:left="0" w:firstLine="567"/>
        <w:rPr>
          <w:rFonts w:eastAsiaTheme="minorHAnsi"/>
          <w:szCs w:val="24"/>
          <w:lang w:val="id-ID"/>
        </w:rPr>
      </w:pPr>
      <w:r w:rsidRPr="00881C3C">
        <w:rPr>
          <w:szCs w:val="24"/>
        </w:rPr>
        <w:t xml:space="preserve">Perumusan masalah dalam pembuatan aplikasi </w:t>
      </w:r>
      <w:r>
        <w:rPr>
          <w:szCs w:val="24"/>
        </w:rPr>
        <w:t xml:space="preserve">Android </w:t>
      </w:r>
      <w:r w:rsidRPr="00881C3C">
        <w:rPr>
          <w:szCs w:val="24"/>
        </w:rPr>
        <w:t>“</w:t>
      </w:r>
      <w:r w:rsidRPr="00881C3C">
        <w:rPr>
          <w:i/>
          <w:szCs w:val="24"/>
        </w:rPr>
        <w:t>Driver Control</w:t>
      </w:r>
      <w:r>
        <w:rPr>
          <w:szCs w:val="24"/>
        </w:rPr>
        <w:t>” sebagai sarana memonitor anak berkendara s</w:t>
      </w:r>
      <w:r w:rsidRPr="00881C3C">
        <w:rPr>
          <w:szCs w:val="24"/>
        </w:rPr>
        <w:t xml:space="preserve">ecara </w:t>
      </w:r>
      <w:r>
        <w:rPr>
          <w:szCs w:val="24"/>
        </w:rPr>
        <w:t>waktu-nyata</w:t>
      </w:r>
      <w:r w:rsidRPr="00881C3C">
        <w:rPr>
          <w:szCs w:val="24"/>
        </w:rPr>
        <w:t xml:space="preserve"> adalah bagaimana membuat aplikasi pada teknologi canggih seperti </w:t>
      </w:r>
      <w:r>
        <w:rPr>
          <w:szCs w:val="24"/>
        </w:rPr>
        <w:t xml:space="preserve">telepon pintar Android </w:t>
      </w:r>
      <w:r w:rsidRPr="00881C3C">
        <w:rPr>
          <w:szCs w:val="24"/>
        </w:rPr>
        <w:t xml:space="preserve">yang mampu menyediakan informasi lokasi kendaraan sepeda motor, kecepatan rata-rata mengemudi, dan </w:t>
      </w:r>
      <w:r>
        <w:rPr>
          <w:szCs w:val="24"/>
        </w:rPr>
        <w:t xml:space="preserve">memberikan notifikasi ketika </w:t>
      </w:r>
      <w:r w:rsidRPr="00881C3C">
        <w:rPr>
          <w:szCs w:val="24"/>
        </w:rPr>
        <w:t>motor jatuh</w:t>
      </w:r>
      <w:r>
        <w:rPr>
          <w:szCs w:val="24"/>
        </w:rPr>
        <w:t>.</w:t>
      </w:r>
    </w:p>
    <w:p w:rsidR="00B5391B" w:rsidRPr="00B5391B" w:rsidRDefault="00B5391B" w:rsidP="00B5391B">
      <w:pPr>
        <w:spacing w:after="0" w:line="360" w:lineRule="auto"/>
        <w:ind w:left="0" w:firstLine="0"/>
        <w:rPr>
          <w:rFonts w:eastAsiaTheme="minorHAnsi" w:cstheme="minorBidi"/>
        </w:rPr>
      </w:pPr>
    </w:p>
    <w:p w:rsidR="00B5391B" w:rsidRPr="00B5391B" w:rsidRDefault="00B5391B" w:rsidP="000413E1">
      <w:pPr>
        <w:keepNext/>
        <w:keepLines/>
        <w:numPr>
          <w:ilvl w:val="1"/>
          <w:numId w:val="2"/>
        </w:numPr>
        <w:spacing w:after="0" w:line="360" w:lineRule="auto"/>
        <w:ind w:left="567" w:hanging="567"/>
        <w:outlineLvl w:val="1"/>
        <w:rPr>
          <w:rFonts w:eastAsiaTheme="majorEastAsia" w:cstheme="majorBidi"/>
          <w:b/>
          <w:szCs w:val="26"/>
        </w:rPr>
      </w:pPr>
      <w:r w:rsidRPr="00B5391B">
        <w:rPr>
          <w:rFonts w:eastAsiaTheme="majorEastAsia" w:cstheme="majorBidi"/>
          <w:b/>
          <w:szCs w:val="26"/>
        </w:rPr>
        <w:t>Batasan Masalah</w:t>
      </w:r>
    </w:p>
    <w:p w:rsidR="00991B18" w:rsidRPr="0036035C" w:rsidRDefault="00991B18" w:rsidP="00991B18">
      <w:pPr>
        <w:pStyle w:val="ListParagraph"/>
        <w:spacing w:after="0" w:line="360" w:lineRule="auto"/>
        <w:ind w:left="0" w:firstLine="567"/>
        <w:rPr>
          <w:szCs w:val="24"/>
        </w:rPr>
      </w:pPr>
      <w:r w:rsidRPr="0036035C">
        <w:rPr>
          <w:szCs w:val="24"/>
        </w:rPr>
        <w:t>Untuk menghindari pembahasan yang meluas dalam pem</w:t>
      </w:r>
      <w:r>
        <w:rPr>
          <w:szCs w:val="24"/>
        </w:rPr>
        <w:t>buatan aplikasi ini maka dalam Tugas A</w:t>
      </w:r>
      <w:r w:rsidRPr="0036035C">
        <w:rPr>
          <w:szCs w:val="24"/>
        </w:rPr>
        <w:t>khir ini ditetapkan batasan-batasan masalah dengan hal-hal sebagai berikut:</w:t>
      </w:r>
    </w:p>
    <w:p w:rsidR="00991B18" w:rsidRPr="0036035C" w:rsidRDefault="00991B18" w:rsidP="00865E11">
      <w:pPr>
        <w:pStyle w:val="ListParagraph"/>
        <w:numPr>
          <w:ilvl w:val="0"/>
          <w:numId w:val="13"/>
        </w:numPr>
        <w:spacing w:after="0" w:line="360" w:lineRule="auto"/>
        <w:ind w:left="426" w:hanging="426"/>
        <w:rPr>
          <w:szCs w:val="24"/>
        </w:rPr>
      </w:pPr>
      <w:r w:rsidRPr="0036035C">
        <w:rPr>
          <w:szCs w:val="24"/>
        </w:rPr>
        <w:t xml:space="preserve">Aplikasi ini dikembangkan berbasis </w:t>
      </w:r>
      <w:r w:rsidRPr="0036035C">
        <w:rPr>
          <w:i/>
          <w:szCs w:val="24"/>
        </w:rPr>
        <w:t xml:space="preserve">mobile </w:t>
      </w:r>
      <w:r w:rsidRPr="0036035C">
        <w:rPr>
          <w:szCs w:val="24"/>
        </w:rPr>
        <w:t xml:space="preserve">untuk sistem operasi </w:t>
      </w:r>
      <w:r>
        <w:rPr>
          <w:szCs w:val="24"/>
        </w:rPr>
        <w:t>Android</w:t>
      </w:r>
      <w:r w:rsidRPr="0036035C">
        <w:rPr>
          <w:szCs w:val="24"/>
        </w:rPr>
        <w:t>.</w:t>
      </w:r>
    </w:p>
    <w:p w:rsidR="00991B18" w:rsidRDefault="00991B18" w:rsidP="00865E11">
      <w:pPr>
        <w:pStyle w:val="ListParagraph"/>
        <w:numPr>
          <w:ilvl w:val="0"/>
          <w:numId w:val="13"/>
        </w:numPr>
        <w:spacing w:after="0" w:line="360" w:lineRule="auto"/>
        <w:ind w:left="426" w:hanging="426"/>
        <w:rPr>
          <w:szCs w:val="24"/>
        </w:rPr>
      </w:pPr>
      <w:r>
        <w:rPr>
          <w:szCs w:val="24"/>
        </w:rPr>
        <w:t>Perangkat lunak</w:t>
      </w:r>
      <w:r w:rsidRPr="0036035C">
        <w:rPr>
          <w:i/>
          <w:szCs w:val="24"/>
        </w:rPr>
        <w:t xml:space="preserve"> </w:t>
      </w:r>
      <w:r w:rsidRPr="0036035C">
        <w:rPr>
          <w:szCs w:val="24"/>
        </w:rPr>
        <w:t xml:space="preserve">pengembangan aplikasi yang digunakan adalah </w:t>
      </w:r>
      <w:r>
        <w:rPr>
          <w:szCs w:val="24"/>
        </w:rPr>
        <w:t>Android</w:t>
      </w:r>
      <w:r w:rsidRPr="0036035C">
        <w:rPr>
          <w:szCs w:val="24"/>
        </w:rPr>
        <w:t xml:space="preserve"> Studio dengan menggunakan ba</w:t>
      </w:r>
      <w:r>
        <w:rPr>
          <w:szCs w:val="24"/>
        </w:rPr>
        <w:t>hasa pemrograman Java dan basis</w:t>
      </w:r>
      <w:r w:rsidRPr="0036035C">
        <w:rPr>
          <w:szCs w:val="24"/>
        </w:rPr>
        <w:t>data MySQL</w:t>
      </w:r>
      <w:r>
        <w:rPr>
          <w:szCs w:val="24"/>
        </w:rPr>
        <w:t xml:space="preserve"> melalui </w:t>
      </w:r>
      <w:r>
        <w:rPr>
          <w:i/>
          <w:szCs w:val="24"/>
        </w:rPr>
        <w:t>Web Service</w:t>
      </w:r>
      <w:r w:rsidRPr="0036035C">
        <w:rPr>
          <w:szCs w:val="24"/>
        </w:rPr>
        <w:t>.</w:t>
      </w:r>
    </w:p>
    <w:p w:rsidR="00991B18" w:rsidRPr="008769B3" w:rsidRDefault="008769B3" w:rsidP="00865E11">
      <w:pPr>
        <w:pStyle w:val="ListParagraph"/>
        <w:numPr>
          <w:ilvl w:val="0"/>
          <w:numId w:val="13"/>
        </w:numPr>
        <w:spacing w:after="0" w:line="360" w:lineRule="auto"/>
        <w:ind w:left="426" w:hanging="426"/>
        <w:rPr>
          <w:szCs w:val="24"/>
        </w:rPr>
      </w:pPr>
      <w:r>
        <w:rPr>
          <w:szCs w:val="24"/>
        </w:rPr>
        <w:t xml:space="preserve">Aplikasi ini dapat digunakan oleh beberapa pengguna untuk memantau satu motor yang sudah terpasang alat </w:t>
      </w:r>
      <w:r w:rsidRPr="00A86CAE">
        <w:rPr>
          <w:i/>
          <w:szCs w:val="24"/>
        </w:rPr>
        <w:t>Driver Control</w:t>
      </w:r>
      <w:r>
        <w:rPr>
          <w:szCs w:val="24"/>
        </w:rPr>
        <w:t>.</w:t>
      </w:r>
    </w:p>
    <w:p w:rsidR="00991B18" w:rsidRPr="0036035C" w:rsidRDefault="00991B18" w:rsidP="00865E11">
      <w:pPr>
        <w:pStyle w:val="ListParagraph"/>
        <w:numPr>
          <w:ilvl w:val="0"/>
          <w:numId w:val="13"/>
        </w:numPr>
        <w:spacing w:after="0" w:line="360" w:lineRule="auto"/>
        <w:ind w:left="426" w:hanging="426"/>
        <w:rPr>
          <w:szCs w:val="24"/>
        </w:rPr>
      </w:pPr>
      <w:r>
        <w:rPr>
          <w:szCs w:val="24"/>
        </w:rPr>
        <w:t>Aplikasi hanya dapat digunakan</w:t>
      </w:r>
      <w:r w:rsidR="008769B3">
        <w:rPr>
          <w:szCs w:val="24"/>
        </w:rPr>
        <w:t xml:space="preserve"> oleh pengguna yang memiliki kode alat dan kode </w:t>
      </w:r>
      <w:r w:rsidR="008769B3" w:rsidRPr="008769B3">
        <w:rPr>
          <w:i/>
          <w:szCs w:val="24"/>
        </w:rPr>
        <w:t>user</w:t>
      </w:r>
      <w:r w:rsidR="008769B3">
        <w:rPr>
          <w:szCs w:val="24"/>
        </w:rPr>
        <w:t>.</w:t>
      </w:r>
    </w:p>
    <w:p w:rsidR="00991B18" w:rsidRDefault="00991B18" w:rsidP="00865E11">
      <w:pPr>
        <w:pStyle w:val="ListParagraph"/>
        <w:numPr>
          <w:ilvl w:val="0"/>
          <w:numId w:val="13"/>
        </w:numPr>
        <w:spacing w:after="0" w:line="360" w:lineRule="auto"/>
        <w:ind w:left="426" w:hanging="426"/>
        <w:rPr>
          <w:szCs w:val="24"/>
        </w:rPr>
      </w:pPr>
      <w:r w:rsidRPr="0036035C">
        <w:rPr>
          <w:szCs w:val="24"/>
        </w:rPr>
        <w:t>Aplikasi mampu mena</w:t>
      </w:r>
      <w:r w:rsidR="000A7259">
        <w:rPr>
          <w:szCs w:val="24"/>
        </w:rPr>
        <w:t>mpilkan lokasi motor terakhir pada Google Maps</w:t>
      </w:r>
      <w:r w:rsidRPr="0036035C">
        <w:rPr>
          <w:szCs w:val="24"/>
        </w:rPr>
        <w:t>.</w:t>
      </w:r>
    </w:p>
    <w:p w:rsidR="00991B18" w:rsidRPr="008769B3" w:rsidRDefault="00991B18" w:rsidP="00865E11">
      <w:pPr>
        <w:pStyle w:val="ListParagraph"/>
        <w:numPr>
          <w:ilvl w:val="0"/>
          <w:numId w:val="13"/>
        </w:numPr>
        <w:spacing w:after="0" w:line="360" w:lineRule="auto"/>
        <w:ind w:left="426" w:hanging="426"/>
        <w:rPr>
          <w:szCs w:val="24"/>
        </w:rPr>
      </w:pPr>
      <w:r w:rsidRPr="008769B3">
        <w:rPr>
          <w:szCs w:val="24"/>
        </w:rPr>
        <w:t>Aplikasi mampu menampilkan grafik kecepatan rata-rata pengemudi sepeda motor dan rekaman data pengemudi dalam waktu 1 minggu terakhir.</w:t>
      </w:r>
    </w:p>
    <w:p w:rsidR="00991B18" w:rsidRPr="0036035C" w:rsidRDefault="00991B18" w:rsidP="00865E11">
      <w:pPr>
        <w:pStyle w:val="ListParagraph"/>
        <w:numPr>
          <w:ilvl w:val="0"/>
          <w:numId w:val="13"/>
        </w:numPr>
        <w:spacing w:after="0" w:line="360" w:lineRule="auto"/>
        <w:ind w:left="426" w:hanging="426"/>
        <w:rPr>
          <w:szCs w:val="24"/>
        </w:rPr>
      </w:pPr>
      <w:r>
        <w:rPr>
          <w:szCs w:val="24"/>
        </w:rPr>
        <w:t xml:space="preserve">Pengguna dapat mematikan atau menghidupkan mesin motor secara </w:t>
      </w:r>
      <w:r w:rsidR="00571A9D">
        <w:rPr>
          <w:szCs w:val="24"/>
        </w:rPr>
        <w:t>otomatis</w:t>
      </w:r>
      <w:r>
        <w:rPr>
          <w:szCs w:val="24"/>
        </w:rPr>
        <w:t xml:space="preserve"> melalui aplikasi.</w:t>
      </w:r>
    </w:p>
    <w:p w:rsidR="00991B18" w:rsidRDefault="00991B18" w:rsidP="00865E11">
      <w:pPr>
        <w:pStyle w:val="ListParagraph"/>
        <w:numPr>
          <w:ilvl w:val="0"/>
          <w:numId w:val="13"/>
        </w:numPr>
        <w:spacing w:after="0" w:line="360" w:lineRule="auto"/>
        <w:ind w:left="426" w:hanging="426"/>
        <w:rPr>
          <w:szCs w:val="24"/>
        </w:rPr>
      </w:pPr>
      <w:r w:rsidRPr="0036035C">
        <w:rPr>
          <w:szCs w:val="24"/>
        </w:rPr>
        <w:t>Aplikasi dapat memberi notifikasi motor jatuh</w:t>
      </w:r>
      <w:r>
        <w:rPr>
          <w:szCs w:val="24"/>
        </w:rPr>
        <w:t>.</w:t>
      </w:r>
    </w:p>
    <w:p w:rsidR="00991B18" w:rsidRDefault="00991B18" w:rsidP="00865E11">
      <w:pPr>
        <w:pStyle w:val="ListParagraph"/>
        <w:numPr>
          <w:ilvl w:val="0"/>
          <w:numId w:val="13"/>
        </w:numPr>
        <w:spacing w:after="0" w:line="360" w:lineRule="auto"/>
        <w:ind w:left="426" w:hanging="426"/>
        <w:rPr>
          <w:szCs w:val="24"/>
        </w:rPr>
      </w:pPr>
      <w:r>
        <w:rPr>
          <w:szCs w:val="24"/>
        </w:rPr>
        <w:t xml:space="preserve">Aplikasi ini membutuhkan </w:t>
      </w:r>
      <w:r w:rsidR="003A671D">
        <w:rPr>
          <w:szCs w:val="24"/>
        </w:rPr>
        <w:t>koneksi I</w:t>
      </w:r>
      <w:r>
        <w:rPr>
          <w:szCs w:val="24"/>
        </w:rPr>
        <w:t>nternet dan GPS</w:t>
      </w:r>
      <w:r w:rsidR="000B454E">
        <w:rPr>
          <w:szCs w:val="24"/>
        </w:rPr>
        <w:t xml:space="preserve"> sehingga perangkat</w:t>
      </w:r>
      <w:r w:rsidR="000A7259">
        <w:rPr>
          <w:szCs w:val="24"/>
        </w:rPr>
        <w:t xml:space="preserve"> </w:t>
      </w:r>
      <w:r w:rsidR="000B454E" w:rsidRPr="000B454E">
        <w:rPr>
          <w:i/>
          <w:szCs w:val="24"/>
        </w:rPr>
        <w:t>Driver Control</w:t>
      </w:r>
      <w:r w:rsidR="000B454E">
        <w:rPr>
          <w:szCs w:val="24"/>
        </w:rPr>
        <w:t xml:space="preserve"> </w:t>
      </w:r>
      <w:r w:rsidR="000A7259">
        <w:rPr>
          <w:szCs w:val="24"/>
        </w:rPr>
        <w:t>hanya dapat mengirim data pada ruang terbuka</w:t>
      </w:r>
      <w:r>
        <w:rPr>
          <w:szCs w:val="24"/>
        </w:rPr>
        <w:t>.</w:t>
      </w:r>
      <w:bookmarkStart w:id="1" w:name="_GoBack"/>
      <w:bookmarkEnd w:id="1"/>
    </w:p>
    <w:p w:rsidR="003A671D" w:rsidRDefault="00991B18" w:rsidP="00865E11">
      <w:pPr>
        <w:pStyle w:val="ListParagraph"/>
        <w:numPr>
          <w:ilvl w:val="0"/>
          <w:numId w:val="13"/>
        </w:numPr>
        <w:spacing w:after="0" w:line="360" w:lineRule="auto"/>
        <w:ind w:left="426" w:hanging="426"/>
        <w:rPr>
          <w:szCs w:val="24"/>
        </w:rPr>
      </w:pPr>
      <w:r>
        <w:rPr>
          <w:szCs w:val="24"/>
        </w:rPr>
        <w:lastRenderedPageBreak/>
        <w:t xml:space="preserve">Aplikasi memperoleh data dari perangkat </w:t>
      </w:r>
      <w:r w:rsidRPr="006B471A">
        <w:rPr>
          <w:i/>
          <w:szCs w:val="24"/>
        </w:rPr>
        <w:t>Driver Control</w:t>
      </w:r>
      <w:r>
        <w:rPr>
          <w:szCs w:val="24"/>
        </w:rPr>
        <w:t xml:space="preserve"> yang merupakan bagian dari Tugas Akhir yang dibuat oleh saudari Khoirunisa Waskitaningrum.</w:t>
      </w:r>
    </w:p>
    <w:p w:rsidR="00B5391B" w:rsidRPr="003A671D" w:rsidRDefault="00991B18" w:rsidP="00865E11">
      <w:pPr>
        <w:pStyle w:val="ListParagraph"/>
        <w:numPr>
          <w:ilvl w:val="0"/>
          <w:numId w:val="13"/>
        </w:numPr>
        <w:spacing w:after="0" w:line="360" w:lineRule="auto"/>
        <w:ind w:left="426" w:hanging="426"/>
        <w:rPr>
          <w:szCs w:val="24"/>
        </w:rPr>
      </w:pPr>
      <w:r w:rsidRPr="003A671D">
        <w:rPr>
          <w:szCs w:val="24"/>
        </w:rPr>
        <w:t>Penelitian ini bermaksud merancang dan membuat aplikasi untuk memonitor anak berkendara secara waktu-nyata tanpa membahas kecurangan-kecurangan yang dilakukan oleh anak</w:t>
      </w:r>
      <w:r w:rsidR="003A671D">
        <w:rPr>
          <w:szCs w:val="24"/>
        </w:rPr>
        <w:t>.</w:t>
      </w:r>
    </w:p>
    <w:p w:rsidR="00B5391B" w:rsidRPr="00B5391B" w:rsidRDefault="00B5391B" w:rsidP="00B5391B">
      <w:pPr>
        <w:spacing w:after="0" w:line="360" w:lineRule="auto"/>
        <w:ind w:left="0" w:firstLine="0"/>
        <w:rPr>
          <w:rFonts w:eastAsiaTheme="minorHAnsi" w:cstheme="minorBidi"/>
        </w:rPr>
      </w:pPr>
    </w:p>
    <w:p w:rsidR="00B5391B" w:rsidRDefault="00B5391B" w:rsidP="000413E1">
      <w:pPr>
        <w:keepNext/>
        <w:keepLines/>
        <w:numPr>
          <w:ilvl w:val="1"/>
          <w:numId w:val="2"/>
        </w:numPr>
        <w:spacing w:after="0" w:line="360" w:lineRule="auto"/>
        <w:ind w:left="567" w:hanging="567"/>
        <w:outlineLvl w:val="1"/>
        <w:rPr>
          <w:rFonts w:eastAsiaTheme="majorEastAsia" w:cstheme="majorBidi"/>
          <w:b/>
          <w:szCs w:val="26"/>
        </w:rPr>
      </w:pPr>
      <w:r w:rsidRPr="00B5391B">
        <w:rPr>
          <w:rFonts w:eastAsiaTheme="majorEastAsia" w:cstheme="majorBidi"/>
          <w:b/>
          <w:szCs w:val="26"/>
        </w:rPr>
        <w:t>Tujuan Penelitian</w:t>
      </w:r>
    </w:p>
    <w:p w:rsidR="00B5391B" w:rsidRPr="00C70161" w:rsidRDefault="00C70161" w:rsidP="00C70161">
      <w:pPr>
        <w:spacing w:after="0" w:line="360" w:lineRule="auto"/>
        <w:ind w:left="0" w:firstLine="567"/>
        <w:contextualSpacing/>
        <w:rPr>
          <w:rFonts w:eastAsiaTheme="minorHAnsi"/>
          <w:b/>
          <w:szCs w:val="24"/>
        </w:rPr>
      </w:pPr>
      <w:r>
        <w:rPr>
          <w:rFonts w:eastAsiaTheme="minorHAnsi"/>
          <w:szCs w:val="32"/>
        </w:rPr>
        <w:t>T</w:t>
      </w:r>
      <w:r>
        <w:rPr>
          <w:szCs w:val="24"/>
        </w:rPr>
        <w:t>ujuan dari Tugas Akhir ini adalah untuk membuat aplikasi Android yang dapat membantu orang tua untuk memonitor anak berkendara secara waktu-nyata dengan menampilkan lokasi kendaraan, kecepatan berkendara, rekaman data saat mengemudi, notifikasi ketika motor jatuh</w:t>
      </w:r>
      <w:r w:rsidR="00641AB4">
        <w:rPr>
          <w:szCs w:val="24"/>
        </w:rPr>
        <w:t>,</w:t>
      </w:r>
      <w:r>
        <w:rPr>
          <w:szCs w:val="24"/>
        </w:rPr>
        <w:t xml:space="preserve"> dan </w:t>
      </w:r>
      <w:r w:rsidR="00641AB4">
        <w:rPr>
          <w:szCs w:val="24"/>
        </w:rPr>
        <w:t xml:space="preserve">pengguna </w:t>
      </w:r>
      <w:r>
        <w:rPr>
          <w:szCs w:val="24"/>
        </w:rPr>
        <w:t xml:space="preserve">dapat mematikan mesin motor secara </w:t>
      </w:r>
      <w:r w:rsidR="00571A9D">
        <w:rPr>
          <w:szCs w:val="24"/>
        </w:rPr>
        <w:t>otomatis</w:t>
      </w:r>
      <w:r>
        <w:rPr>
          <w:szCs w:val="24"/>
        </w:rPr>
        <w:t xml:space="preserve"> </w:t>
      </w:r>
      <w:r w:rsidR="00641AB4">
        <w:rPr>
          <w:szCs w:val="24"/>
        </w:rPr>
        <w:t xml:space="preserve">melalui aplikasi </w:t>
      </w:r>
      <w:r>
        <w:rPr>
          <w:szCs w:val="24"/>
        </w:rPr>
        <w:t>yang dirancang menggunakan perangkat lunak Android Studio</w:t>
      </w:r>
      <w:r w:rsidR="00641AB4">
        <w:rPr>
          <w:szCs w:val="24"/>
        </w:rPr>
        <w:t>,</w:t>
      </w:r>
      <w:r>
        <w:rPr>
          <w:szCs w:val="24"/>
        </w:rPr>
        <w:t xml:space="preserve"> dan basisdata MySQL melalui </w:t>
      </w:r>
      <w:r>
        <w:rPr>
          <w:i/>
          <w:szCs w:val="24"/>
        </w:rPr>
        <w:t>Web Service</w:t>
      </w:r>
      <w:r>
        <w:rPr>
          <w:szCs w:val="24"/>
        </w:rPr>
        <w:t>.</w:t>
      </w:r>
    </w:p>
    <w:p w:rsidR="00B5391B" w:rsidRPr="00B5391B" w:rsidRDefault="00B5391B" w:rsidP="00B5391B">
      <w:pPr>
        <w:spacing w:after="0" w:line="360" w:lineRule="auto"/>
        <w:ind w:left="0" w:firstLine="0"/>
        <w:rPr>
          <w:rFonts w:eastAsiaTheme="minorHAnsi" w:cstheme="minorBidi"/>
        </w:rPr>
      </w:pPr>
    </w:p>
    <w:p w:rsidR="00DA04C7" w:rsidRPr="00DA04C7" w:rsidRDefault="00DA04C7" w:rsidP="000413E1">
      <w:pPr>
        <w:keepNext/>
        <w:keepLines/>
        <w:numPr>
          <w:ilvl w:val="1"/>
          <w:numId w:val="2"/>
        </w:numPr>
        <w:spacing w:after="0" w:line="360" w:lineRule="auto"/>
        <w:ind w:left="567" w:hanging="567"/>
        <w:outlineLvl w:val="1"/>
        <w:rPr>
          <w:rFonts w:eastAsiaTheme="majorEastAsia" w:cstheme="majorBidi"/>
          <w:b/>
          <w:szCs w:val="26"/>
        </w:rPr>
      </w:pPr>
      <w:r>
        <w:rPr>
          <w:rFonts w:eastAsiaTheme="majorEastAsia" w:cstheme="majorBidi"/>
          <w:b/>
          <w:szCs w:val="26"/>
        </w:rPr>
        <w:t>Manfaat Penelitian</w:t>
      </w:r>
    </w:p>
    <w:p w:rsidR="00B5391B" w:rsidRDefault="003E5D10" w:rsidP="003E5D10">
      <w:pPr>
        <w:pStyle w:val="ListParagraph"/>
        <w:spacing w:line="360" w:lineRule="auto"/>
        <w:ind w:left="360" w:firstLine="207"/>
        <w:rPr>
          <w:szCs w:val="24"/>
        </w:rPr>
      </w:pPr>
      <w:r>
        <w:rPr>
          <w:szCs w:val="24"/>
        </w:rPr>
        <w:t>Manfaat yang diperoleh dari Tugas A</w:t>
      </w:r>
      <w:r w:rsidRPr="008B2C0E">
        <w:rPr>
          <w:szCs w:val="24"/>
        </w:rPr>
        <w:t>khir ini adalah sebagai berikut :</w:t>
      </w:r>
    </w:p>
    <w:p w:rsidR="003E5D10" w:rsidRDefault="003E5D10" w:rsidP="00865E11">
      <w:pPr>
        <w:pStyle w:val="ListParagraph"/>
        <w:numPr>
          <w:ilvl w:val="0"/>
          <w:numId w:val="14"/>
        </w:numPr>
        <w:spacing w:after="160" w:line="360" w:lineRule="auto"/>
        <w:ind w:left="567" w:hanging="567"/>
        <w:rPr>
          <w:szCs w:val="24"/>
        </w:rPr>
      </w:pPr>
      <w:r>
        <w:rPr>
          <w:szCs w:val="24"/>
        </w:rPr>
        <w:t xml:space="preserve">Manfaat bagi penulis </w:t>
      </w:r>
    </w:p>
    <w:p w:rsidR="003E5D10" w:rsidRDefault="003E5D10" w:rsidP="00865E11">
      <w:pPr>
        <w:pStyle w:val="ListParagraph"/>
        <w:numPr>
          <w:ilvl w:val="0"/>
          <w:numId w:val="15"/>
        </w:numPr>
        <w:spacing w:after="160" w:line="360" w:lineRule="auto"/>
        <w:ind w:left="567" w:hanging="567"/>
        <w:rPr>
          <w:szCs w:val="24"/>
        </w:rPr>
      </w:pPr>
      <w:r>
        <w:rPr>
          <w:szCs w:val="24"/>
        </w:rPr>
        <w:t>Memiliki pengalaman dalam merancang dan mengimplementasikan rancangan perangkat lunak ke dalam suatu sistem.</w:t>
      </w:r>
    </w:p>
    <w:p w:rsidR="003E5D10" w:rsidRDefault="003E5D10" w:rsidP="00865E11">
      <w:pPr>
        <w:pStyle w:val="ListParagraph"/>
        <w:numPr>
          <w:ilvl w:val="0"/>
          <w:numId w:val="15"/>
        </w:numPr>
        <w:spacing w:after="160" w:line="360" w:lineRule="auto"/>
        <w:ind w:left="567" w:hanging="567"/>
        <w:rPr>
          <w:szCs w:val="24"/>
        </w:rPr>
      </w:pPr>
      <w:r>
        <w:rPr>
          <w:szCs w:val="24"/>
        </w:rPr>
        <w:t>Mengimplementasikan ilmu yang didapat untuk membuat aplikasi Android yang memudahkan orang tua dalam memantau lokasi kendaraan dan pengemudi sepeda motor.</w:t>
      </w:r>
    </w:p>
    <w:p w:rsidR="003E5D10" w:rsidRDefault="003E5D10" w:rsidP="00865E11">
      <w:pPr>
        <w:pStyle w:val="ListParagraph"/>
        <w:numPr>
          <w:ilvl w:val="0"/>
          <w:numId w:val="14"/>
        </w:numPr>
        <w:spacing w:after="160" w:line="360" w:lineRule="auto"/>
        <w:ind w:left="567" w:hanging="567"/>
        <w:rPr>
          <w:szCs w:val="24"/>
        </w:rPr>
      </w:pPr>
      <w:r>
        <w:rPr>
          <w:szCs w:val="24"/>
        </w:rPr>
        <w:t>Manfaat bagi Universitas Diponegoro</w:t>
      </w:r>
    </w:p>
    <w:p w:rsidR="003E5D10" w:rsidRDefault="003E5D10" w:rsidP="003E5D10">
      <w:pPr>
        <w:pStyle w:val="ListParagraph"/>
        <w:spacing w:line="360" w:lineRule="auto"/>
        <w:ind w:left="567" w:firstLine="0"/>
        <w:rPr>
          <w:szCs w:val="24"/>
        </w:rPr>
      </w:pPr>
      <w:r>
        <w:rPr>
          <w:szCs w:val="24"/>
        </w:rPr>
        <w:t>Mengimplementasikan Tri Dharma Perguruan Tinggi untuk menyelesaikan permasalahan aktual di masyarakat, sebagai contoh tingginya angka kecelakaan lalu lintas dan banyaknya kasus pencurian sepeda motor.</w:t>
      </w:r>
    </w:p>
    <w:p w:rsidR="003E5D10" w:rsidRDefault="003E5D10" w:rsidP="00865E11">
      <w:pPr>
        <w:pStyle w:val="ListParagraph"/>
        <w:numPr>
          <w:ilvl w:val="0"/>
          <w:numId w:val="14"/>
        </w:numPr>
        <w:spacing w:after="160" w:line="360" w:lineRule="auto"/>
        <w:ind w:left="567" w:hanging="567"/>
        <w:rPr>
          <w:szCs w:val="24"/>
        </w:rPr>
      </w:pPr>
      <w:r>
        <w:rPr>
          <w:szCs w:val="24"/>
        </w:rPr>
        <w:t>Manfaat bagi pengguna perangkat lunak</w:t>
      </w:r>
    </w:p>
    <w:p w:rsidR="003E5D10" w:rsidRDefault="003E5D10" w:rsidP="00865E11">
      <w:pPr>
        <w:pStyle w:val="ListParagraph"/>
        <w:numPr>
          <w:ilvl w:val="0"/>
          <w:numId w:val="16"/>
        </w:numPr>
        <w:spacing w:after="160" w:line="360" w:lineRule="auto"/>
        <w:ind w:left="567" w:hanging="567"/>
        <w:rPr>
          <w:szCs w:val="24"/>
        </w:rPr>
      </w:pPr>
      <w:r>
        <w:rPr>
          <w:szCs w:val="24"/>
        </w:rPr>
        <w:t>Orang tua dapat memantau anak berkendara.</w:t>
      </w:r>
    </w:p>
    <w:p w:rsidR="000B15CE" w:rsidRPr="00E83AB6" w:rsidRDefault="003E5D10" w:rsidP="00865E11">
      <w:pPr>
        <w:pStyle w:val="ListParagraph"/>
        <w:numPr>
          <w:ilvl w:val="0"/>
          <w:numId w:val="16"/>
        </w:numPr>
        <w:spacing w:after="160" w:line="360" w:lineRule="auto"/>
        <w:ind w:left="567" w:hanging="567"/>
        <w:rPr>
          <w:szCs w:val="24"/>
        </w:rPr>
      </w:pPr>
      <w:r>
        <w:rPr>
          <w:szCs w:val="24"/>
        </w:rPr>
        <w:lastRenderedPageBreak/>
        <w:t>Orang tua atau pengguna dapat mengetahui informasi lokasi kendaraan, kecepatan rata-rata pengemudi sepeda motor, dan mendapatkan notifikasi ketika motor jatuh.</w:t>
      </w:r>
    </w:p>
    <w:p w:rsidR="003E5D10" w:rsidRDefault="003E5D10" w:rsidP="00865E11">
      <w:pPr>
        <w:pStyle w:val="ListParagraph"/>
        <w:numPr>
          <w:ilvl w:val="0"/>
          <w:numId w:val="14"/>
        </w:numPr>
        <w:spacing w:after="160" w:line="360" w:lineRule="auto"/>
        <w:ind w:left="567" w:hanging="567"/>
        <w:rPr>
          <w:szCs w:val="24"/>
        </w:rPr>
      </w:pPr>
      <w:r>
        <w:rPr>
          <w:szCs w:val="24"/>
        </w:rPr>
        <w:t>Manfaat bagi pemerintah</w:t>
      </w:r>
    </w:p>
    <w:p w:rsidR="00B5391B" w:rsidRPr="003E5D10" w:rsidRDefault="003E5D10" w:rsidP="000B15CE">
      <w:pPr>
        <w:pStyle w:val="ListParagraph"/>
        <w:spacing w:line="360" w:lineRule="auto"/>
        <w:ind w:left="567" w:firstLine="0"/>
        <w:rPr>
          <w:szCs w:val="24"/>
        </w:rPr>
      </w:pPr>
      <w:r>
        <w:rPr>
          <w:szCs w:val="24"/>
        </w:rPr>
        <w:t>Menciptakan inovasi baru untuk mengurangi angka kecelakaan lalu lintas dan pencurian sepeda motor.</w:t>
      </w:r>
    </w:p>
    <w:p w:rsidR="00B5391B" w:rsidRPr="00B5391B" w:rsidRDefault="00B5391B" w:rsidP="000413E1">
      <w:pPr>
        <w:keepNext/>
        <w:keepLines/>
        <w:numPr>
          <w:ilvl w:val="1"/>
          <w:numId w:val="2"/>
        </w:numPr>
        <w:spacing w:after="0" w:line="360" w:lineRule="auto"/>
        <w:ind w:left="567" w:hanging="567"/>
        <w:outlineLvl w:val="1"/>
        <w:rPr>
          <w:rFonts w:eastAsiaTheme="majorEastAsia" w:cstheme="majorBidi"/>
          <w:b/>
          <w:szCs w:val="26"/>
        </w:rPr>
      </w:pPr>
      <w:r w:rsidRPr="00B5391B">
        <w:rPr>
          <w:rFonts w:eastAsiaTheme="majorEastAsia" w:cstheme="majorBidi"/>
          <w:b/>
          <w:szCs w:val="26"/>
        </w:rPr>
        <w:t>M</w:t>
      </w:r>
      <w:r w:rsidR="00DF46BD">
        <w:rPr>
          <w:rFonts w:eastAsiaTheme="majorEastAsia" w:cstheme="majorBidi"/>
          <w:b/>
          <w:szCs w:val="26"/>
        </w:rPr>
        <w:t>etode</w:t>
      </w:r>
      <w:r w:rsidRPr="00B5391B">
        <w:rPr>
          <w:rFonts w:eastAsiaTheme="majorEastAsia" w:cstheme="majorBidi"/>
          <w:b/>
          <w:szCs w:val="26"/>
        </w:rPr>
        <w:t xml:space="preserve"> Penelitian</w:t>
      </w:r>
    </w:p>
    <w:p w:rsidR="00DF46BD" w:rsidRDefault="00DF46BD" w:rsidP="00DF46BD">
      <w:pPr>
        <w:pStyle w:val="ListParagraph"/>
        <w:spacing w:line="360" w:lineRule="auto"/>
        <w:ind w:left="0" w:firstLine="567"/>
        <w:rPr>
          <w:szCs w:val="24"/>
        </w:rPr>
      </w:pPr>
      <w:r>
        <w:rPr>
          <w:szCs w:val="24"/>
        </w:rPr>
        <w:t>Metode yang digunakan untuk penyusunan laporan Tugas Akhir ini adalah sebagai berikut :</w:t>
      </w:r>
    </w:p>
    <w:p w:rsidR="00DF46BD" w:rsidRDefault="00DF46BD" w:rsidP="00865E11">
      <w:pPr>
        <w:pStyle w:val="ListParagraph"/>
        <w:numPr>
          <w:ilvl w:val="0"/>
          <w:numId w:val="17"/>
        </w:numPr>
        <w:spacing w:after="160" w:line="360" w:lineRule="auto"/>
        <w:ind w:left="567" w:hanging="567"/>
        <w:rPr>
          <w:szCs w:val="24"/>
        </w:rPr>
      </w:pPr>
      <w:r>
        <w:rPr>
          <w:szCs w:val="24"/>
        </w:rPr>
        <w:t>Studi Pustaka dan Bimbingan</w:t>
      </w:r>
    </w:p>
    <w:p w:rsidR="00DF46BD" w:rsidRPr="003C1C23" w:rsidRDefault="00DF46BD" w:rsidP="00DF46BD">
      <w:pPr>
        <w:pStyle w:val="ListParagraph"/>
        <w:spacing w:line="360" w:lineRule="auto"/>
        <w:ind w:left="0" w:firstLine="567"/>
        <w:rPr>
          <w:szCs w:val="24"/>
        </w:rPr>
      </w:pPr>
      <w:r>
        <w:rPr>
          <w:szCs w:val="24"/>
        </w:rPr>
        <w:t>Tahap ini merupakan tahapan untuk mendapatkan landasan teori, data atau informasi sebagai bahan acuan dalam melakukan perencanaan, percobaan, pembuatan, dan penyusunan Tugas Akhir. Bimbingan bertujuan untuk mendapatkan pengetahuan tambahan, masukan dari dosen pembimbing, dan koreksi kesalahan dalam pembuatan laporan.</w:t>
      </w:r>
    </w:p>
    <w:p w:rsidR="00DF46BD" w:rsidRDefault="00DF46BD" w:rsidP="00865E11">
      <w:pPr>
        <w:pStyle w:val="ListParagraph"/>
        <w:numPr>
          <w:ilvl w:val="0"/>
          <w:numId w:val="17"/>
        </w:numPr>
        <w:spacing w:after="160" w:line="360" w:lineRule="auto"/>
        <w:ind w:left="567" w:hanging="567"/>
        <w:rPr>
          <w:szCs w:val="24"/>
        </w:rPr>
      </w:pPr>
      <w:r>
        <w:rPr>
          <w:szCs w:val="24"/>
        </w:rPr>
        <w:t>Analisis dan Spesifikasi Kebutuhan</w:t>
      </w:r>
    </w:p>
    <w:p w:rsidR="00DF46BD" w:rsidRDefault="00DF46BD" w:rsidP="00DF46BD">
      <w:pPr>
        <w:pStyle w:val="ListParagraph"/>
        <w:spacing w:line="360" w:lineRule="auto"/>
        <w:ind w:left="0" w:firstLine="567"/>
        <w:rPr>
          <w:szCs w:val="24"/>
        </w:rPr>
      </w:pPr>
      <w:r>
        <w:rPr>
          <w:szCs w:val="24"/>
        </w:rPr>
        <w:t>Tahap ini merupakan tahapan untuk melakukan analisis dan menjabarkan kebutuhan yang diperlukan dalam melakukan penelitian. Kebutuhan yang diperlukan tersebut akan dianalisis tujuan dan manfaatnya dalam melakukan penelitian, kemudian kebutuhan tersebut akan digunakan pada tahap perancangan.</w:t>
      </w:r>
    </w:p>
    <w:p w:rsidR="00DF46BD" w:rsidRDefault="00DF46BD" w:rsidP="00865E11">
      <w:pPr>
        <w:pStyle w:val="ListParagraph"/>
        <w:numPr>
          <w:ilvl w:val="0"/>
          <w:numId w:val="17"/>
        </w:numPr>
        <w:spacing w:after="160" w:line="360" w:lineRule="auto"/>
        <w:ind w:left="567" w:hanging="567"/>
        <w:rPr>
          <w:szCs w:val="24"/>
        </w:rPr>
      </w:pPr>
      <w:r>
        <w:rPr>
          <w:szCs w:val="24"/>
        </w:rPr>
        <w:t>Perancangan</w:t>
      </w:r>
    </w:p>
    <w:p w:rsidR="000B15CE" w:rsidRPr="002374EA" w:rsidRDefault="00DF46BD" w:rsidP="002374EA">
      <w:pPr>
        <w:pStyle w:val="ListParagraph"/>
        <w:spacing w:line="360" w:lineRule="auto"/>
        <w:ind w:left="0" w:firstLine="567"/>
        <w:rPr>
          <w:szCs w:val="24"/>
        </w:rPr>
      </w:pPr>
      <w:r>
        <w:rPr>
          <w:szCs w:val="24"/>
        </w:rPr>
        <w:t xml:space="preserve">Tahap ini merupakan tahapan untuk membuat rancangan sistem aplikasi Android </w:t>
      </w:r>
      <w:r w:rsidRPr="005F0935">
        <w:rPr>
          <w:i/>
          <w:szCs w:val="24"/>
        </w:rPr>
        <w:t>Driver Control</w:t>
      </w:r>
      <w:r>
        <w:rPr>
          <w:szCs w:val="24"/>
        </w:rPr>
        <w:t xml:space="preserve"> sebagai sarana memonitor anak berkendara secara waktu-nyata, sehingga akan diperoleh rancangan sistem yang baik dan memenuhi tujuan pembuatan aplikasi. Perancangan aplikasi ini menggunakan </w:t>
      </w:r>
      <w:r w:rsidRPr="00690BBD">
        <w:rPr>
          <w:i/>
          <w:szCs w:val="24"/>
        </w:rPr>
        <w:t>Software Development Life Cycle</w:t>
      </w:r>
      <w:r>
        <w:rPr>
          <w:szCs w:val="24"/>
        </w:rPr>
        <w:t xml:space="preserve"> </w:t>
      </w:r>
      <w:r w:rsidRPr="000A2627">
        <w:rPr>
          <w:szCs w:val="24"/>
        </w:rPr>
        <w:t>(SDLC)</w:t>
      </w:r>
      <w:r>
        <w:rPr>
          <w:szCs w:val="24"/>
        </w:rPr>
        <w:t>. SDLC</w:t>
      </w:r>
      <w:r w:rsidRPr="000A2627">
        <w:rPr>
          <w:szCs w:val="24"/>
        </w:rPr>
        <w:t xml:space="preserve"> merupakan proses </w:t>
      </w:r>
      <w:r>
        <w:rPr>
          <w:szCs w:val="24"/>
        </w:rPr>
        <w:t xml:space="preserve">mengembangkan atau mengubah suatu sistem perangkat lunak dengan menggunakan atau mengubah suatu sistem perangkat lunak dengan menggunakan model-model dan metodologi yang digunakan orang untuk </w:t>
      </w:r>
      <w:r>
        <w:rPr>
          <w:szCs w:val="24"/>
        </w:rPr>
        <w:lastRenderedPageBreak/>
        <w:t xml:space="preserve">mengembangkan sistem-sistem perangkat lunak sebelumnya. Salah satu model yang dimiliki oleh SDLC adalah metode </w:t>
      </w:r>
      <w:r>
        <w:rPr>
          <w:i/>
          <w:szCs w:val="24"/>
        </w:rPr>
        <w:t xml:space="preserve">waterfall. </w:t>
      </w:r>
      <w:r>
        <w:rPr>
          <w:szCs w:val="24"/>
        </w:rPr>
        <w:t xml:space="preserve">Metode </w:t>
      </w:r>
      <w:r>
        <w:rPr>
          <w:i/>
          <w:szCs w:val="24"/>
        </w:rPr>
        <w:t xml:space="preserve">waterfall </w:t>
      </w:r>
      <w:r>
        <w:rPr>
          <w:szCs w:val="24"/>
        </w:rPr>
        <w:t>menyediakan pendekatan alur hidup perangkat lunak secara terurut dimulai dari analisis, desain, pengodean, dan pengujian.</w:t>
      </w:r>
    </w:p>
    <w:p w:rsidR="00DF46BD" w:rsidRDefault="00DF46BD" w:rsidP="00865E11">
      <w:pPr>
        <w:pStyle w:val="ListParagraph"/>
        <w:numPr>
          <w:ilvl w:val="0"/>
          <w:numId w:val="17"/>
        </w:numPr>
        <w:spacing w:after="160" w:line="360" w:lineRule="auto"/>
        <w:ind w:left="567" w:hanging="567"/>
        <w:rPr>
          <w:szCs w:val="24"/>
        </w:rPr>
      </w:pPr>
      <w:r>
        <w:rPr>
          <w:szCs w:val="24"/>
        </w:rPr>
        <w:t>Implementasi</w:t>
      </w:r>
    </w:p>
    <w:p w:rsidR="00DF46BD" w:rsidRPr="005F0935" w:rsidRDefault="00DF46BD" w:rsidP="00DF46BD">
      <w:pPr>
        <w:pStyle w:val="ListParagraph"/>
        <w:spacing w:line="360" w:lineRule="auto"/>
        <w:ind w:left="0" w:firstLine="567"/>
        <w:rPr>
          <w:szCs w:val="24"/>
        </w:rPr>
      </w:pPr>
      <w:r>
        <w:rPr>
          <w:szCs w:val="24"/>
        </w:rPr>
        <w:t>Tahap ini membahas tentang implementasi hasil perancangan sistem yang kemudian dibangun kedalam sebuah perangkat bergerak Android. Implementasinya yaitu bagaimana mewujudkan konsep yang telah dirancang, sehingga menghasilkan suatu aplikasi Android yang dapat memonitor anak berkendara secara waktu-nyata dan semua fungsi fitur yang ada pada aplikasi dapat berfungsi dengan baik.</w:t>
      </w:r>
    </w:p>
    <w:p w:rsidR="00DF46BD" w:rsidRDefault="00DF46BD" w:rsidP="00865E11">
      <w:pPr>
        <w:pStyle w:val="ListParagraph"/>
        <w:numPr>
          <w:ilvl w:val="0"/>
          <w:numId w:val="17"/>
        </w:numPr>
        <w:spacing w:after="0" w:line="360" w:lineRule="auto"/>
        <w:ind w:left="567" w:hanging="567"/>
        <w:rPr>
          <w:szCs w:val="24"/>
        </w:rPr>
      </w:pPr>
      <w:r>
        <w:rPr>
          <w:szCs w:val="24"/>
        </w:rPr>
        <w:t>Pengujian</w:t>
      </w:r>
    </w:p>
    <w:p w:rsidR="00B5391B" w:rsidRDefault="00DF46BD" w:rsidP="00DF46BD">
      <w:pPr>
        <w:spacing w:after="0" w:line="360" w:lineRule="auto"/>
        <w:ind w:left="0" w:firstLine="567"/>
        <w:rPr>
          <w:szCs w:val="24"/>
        </w:rPr>
      </w:pPr>
      <w:r>
        <w:rPr>
          <w:szCs w:val="24"/>
        </w:rPr>
        <w:t>Tahap pengujian ini akan menguji sistem secara keseluruhan apakah perangkat lunak yang dibuat telah dapat berjalan dengan baik dan sesuai dengan tujuan yang ingin dicapai. Pengujian dilakukan terhadap aplikasi untuk mengidentifikasikan dan memperbaiki kesalahan yang ada. Hasil dari tahapan ini adalah aplikasi yang sudah terbebas dari kesalahan-kesalahan dan siap digunakan.</w:t>
      </w:r>
    </w:p>
    <w:p w:rsidR="002374EA" w:rsidRPr="00B5391B" w:rsidRDefault="002374EA" w:rsidP="00DF46BD">
      <w:pPr>
        <w:spacing w:after="0" w:line="360" w:lineRule="auto"/>
        <w:ind w:left="0" w:firstLine="567"/>
        <w:rPr>
          <w:rFonts w:eastAsiaTheme="minorHAnsi" w:cstheme="minorBidi"/>
        </w:rPr>
      </w:pPr>
    </w:p>
    <w:p w:rsidR="00B5391B" w:rsidRPr="00B5391B" w:rsidRDefault="00B5391B" w:rsidP="000413E1">
      <w:pPr>
        <w:keepNext/>
        <w:keepLines/>
        <w:numPr>
          <w:ilvl w:val="1"/>
          <w:numId w:val="2"/>
        </w:numPr>
        <w:spacing w:after="0" w:line="360" w:lineRule="auto"/>
        <w:ind w:left="567" w:hanging="567"/>
        <w:outlineLvl w:val="1"/>
        <w:rPr>
          <w:rFonts w:eastAsiaTheme="majorEastAsia" w:cstheme="majorBidi"/>
          <w:b/>
          <w:szCs w:val="26"/>
        </w:rPr>
      </w:pPr>
      <w:r w:rsidRPr="00B5391B">
        <w:rPr>
          <w:rFonts w:eastAsiaTheme="majorEastAsia" w:cstheme="majorBidi"/>
          <w:b/>
          <w:szCs w:val="26"/>
        </w:rPr>
        <w:t>Sistematika Penulisan</w:t>
      </w:r>
    </w:p>
    <w:p w:rsidR="00B5391B" w:rsidRDefault="00B5391B" w:rsidP="00B5391B">
      <w:pPr>
        <w:tabs>
          <w:tab w:val="left" w:pos="540"/>
        </w:tabs>
        <w:spacing w:after="0" w:line="360" w:lineRule="auto"/>
        <w:ind w:left="0" w:firstLine="567"/>
        <w:rPr>
          <w:rFonts w:eastAsiaTheme="minorHAnsi" w:cstheme="minorBidi"/>
          <w:szCs w:val="24"/>
        </w:rPr>
      </w:pPr>
      <w:r w:rsidRPr="00B5391B">
        <w:rPr>
          <w:rFonts w:eastAsiaTheme="minorHAnsi" w:cstheme="minorBidi"/>
          <w:szCs w:val="24"/>
        </w:rPr>
        <w:t>Laporan Tugas Akhir ini disusun menurut sistematika penulisan yang terdiri atas lima bab dengan susunan sebagai berikut:</w:t>
      </w:r>
    </w:p>
    <w:p w:rsidR="000B15CE" w:rsidRPr="00391360" w:rsidRDefault="000B15CE" w:rsidP="000B15CE">
      <w:pPr>
        <w:pStyle w:val="ListParagraph"/>
        <w:spacing w:line="360" w:lineRule="auto"/>
        <w:ind w:left="0" w:firstLine="0"/>
        <w:rPr>
          <w:b/>
          <w:szCs w:val="24"/>
        </w:rPr>
      </w:pPr>
      <w:r>
        <w:rPr>
          <w:rFonts w:eastAsiaTheme="minorHAnsi" w:cstheme="minorBidi"/>
          <w:szCs w:val="24"/>
        </w:rPr>
        <w:t xml:space="preserve"> </w:t>
      </w:r>
      <w:r w:rsidRPr="00391360">
        <w:rPr>
          <w:b/>
          <w:szCs w:val="24"/>
        </w:rPr>
        <w:t>BAB I PENDAHULUAN</w:t>
      </w:r>
    </w:p>
    <w:p w:rsidR="000B15CE" w:rsidRPr="006D7F7C" w:rsidRDefault="000B15CE" w:rsidP="00B316CB">
      <w:pPr>
        <w:pStyle w:val="ListParagraph"/>
        <w:spacing w:line="360" w:lineRule="auto"/>
        <w:ind w:left="0" w:firstLine="567"/>
        <w:rPr>
          <w:szCs w:val="24"/>
        </w:rPr>
      </w:pPr>
      <w:r>
        <w:rPr>
          <w:szCs w:val="24"/>
        </w:rPr>
        <w:t>Bab ini berisi tentang latar belakang, rumusan masalah, pembatasan masalah, tujuan Tugas Akhir, manfaat penelitian, metode penelitian, dan sistematika penulisan.</w:t>
      </w:r>
    </w:p>
    <w:p w:rsidR="000B15CE" w:rsidRPr="00391360" w:rsidRDefault="000B15CE" w:rsidP="000B15CE">
      <w:pPr>
        <w:pStyle w:val="ListParagraph"/>
        <w:spacing w:line="360" w:lineRule="auto"/>
        <w:ind w:left="0" w:firstLine="0"/>
        <w:rPr>
          <w:b/>
          <w:szCs w:val="24"/>
        </w:rPr>
      </w:pPr>
      <w:r>
        <w:rPr>
          <w:b/>
          <w:szCs w:val="24"/>
        </w:rPr>
        <w:t>BAB II TINJAUAN</w:t>
      </w:r>
      <w:r w:rsidRPr="00391360">
        <w:rPr>
          <w:b/>
          <w:szCs w:val="24"/>
        </w:rPr>
        <w:t xml:space="preserve"> PUSTAKA </w:t>
      </w:r>
    </w:p>
    <w:p w:rsidR="000B15CE" w:rsidRDefault="000B15CE" w:rsidP="00B316CB">
      <w:pPr>
        <w:pStyle w:val="ListParagraph"/>
        <w:spacing w:line="360" w:lineRule="auto"/>
        <w:ind w:left="0" w:firstLine="567"/>
        <w:rPr>
          <w:szCs w:val="24"/>
        </w:rPr>
      </w:pPr>
      <w:r>
        <w:rPr>
          <w:szCs w:val="24"/>
        </w:rPr>
        <w:t xml:space="preserve">Bab ini berisi uraian pengertian dan konsep-konsep dasar yang menjadi pedoman dalam penelitian dan pembuatan aplikasi Android </w:t>
      </w:r>
      <w:r w:rsidRPr="00BC6DEC">
        <w:rPr>
          <w:i/>
          <w:szCs w:val="24"/>
        </w:rPr>
        <w:t>Driver Control</w:t>
      </w:r>
      <w:r>
        <w:rPr>
          <w:szCs w:val="24"/>
        </w:rPr>
        <w:t xml:space="preserve"> sebagai sarana memonitor anak berkendara secara waktu-nyata. Uraian yang ada dalam landasan teori di antaranya mengenai Android Studio, Bahasa Pemrograman Java, </w:t>
      </w:r>
      <w:r w:rsidRPr="0038323A">
        <w:rPr>
          <w:i/>
          <w:szCs w:val="24"/>
        </w:rPr>
        <w:t xml:space="preserve">Global Positioning </w:t>
      </w:r>
      <w:r w:rsidRPr="0038323A">
        <w:rPr>
          <w:i/>
          <w:szCs w:val="24"/>
        </w:rPr>
        <w:lastRenderedPageBreak/>
        <w:t xml:space="preserve">System </w:t>
      </w:r>
      <w:r w:rsidRPr="00842183">
        <w:rPr>
          <w:szCs w:val="24"/>
        </w:rPr>
        <w:t>(GPS)</w:t>
      </w:r>
      <w:r>
        <w:rPr>
          <w:szCs w:val="24"/>
        </w:rPr>
        <w:t xml:space="preserve">, Basisdata MySQL, </w:t>
      </w:r>
      <w:r>
        <w:rPr>
          <w:i/>
          <w:szCs w:val="24"/>
        </w:rPr>
        <w:t xml:space="preserve">Unified Modelling Language </w:t>
      </w:r>
      <w:r>
        <w:rPr>
          <w:szCs w:val="24"/>
        </w:rPr>
        <w:t xml:space="preserve">(UML), metode </w:t>
      </w:r>
      <w:r w:rsidRPr="003C20DB">
        <w:rPr>
          <w:i/>
          <w:szCs w:val="24"/>
        </w:rPr>
        <w:t>Waterfall</w:t>
      </w:r>
      <w:r>
        <w:rPr>
          <w:i/>
          <w:szCs w:val="24"/>
        </w:rPr>
        <w:t>, Web Service,</w:t>
      </w:r>
      <w:r>
        <w:rPr>
          <w:szCs w:val="24"/>
        </w:rPr>
        <w:t xml:space="preserve"> dan</w:t>
      </w:r>
      <w:r>
        <w:rPr>
          <w:i/>
          <w:szCs w:val="24"/>
        </w:rPr>
        <w:t xml:space="preserve"> </w:t>
      </w:r>
      <w:r>
        <w:rPr>
          <w:szCs w:val="24"/>
        </w:rPr>
        <w:t>Pengujian Kotak Hitam.</w:t>
      </w:r>
    </w:p>
    <w:p w:rsidR="000B15CE" w:rsidRDefault="000B15CE" w:rsidP="000B15CE">
      <w:pPr>
        <w:pStyle w:val="ListParagraph"/>
        <w:spacing w:line="360" w:lineRule="auto"/>
        <w:ind w:left="0" w:firstLine="0"/>
        <w:rPr>
          <w:b/>
          <w:szCs w:val="24"/>
        </w:rPr>
      </w:pPr>
      <w:r>
        <w:rPr>
          <w:b/>
          <w:szCs w:val="24"/>
        </w:rPr>
        <w:t>BAB III PERANCANGAN SISTEM</w:t>
      </w:r>
    </w:p>
    <w:p w:rsidR="000B15CE" w:rsidRPr="00C21246" w:rsidRDefault="000B15CE" w:rsidP="00B316CB">
      <w:pPr>
        <w:pStyle w:val="ListParagraph"/>
        <w:spacing w:line="360" w:lineRule="auto"/>
        <w:ind w:left="0" w:firstLine="567"/>
        <w:rPr>
          <w:szCs w:val="24"/>
        </w:rPr>
      </w:pPr>
      <w:r>
        <w:rPr>
          <w:szCs w:val="24"/>
        </w:rPr>
        <w:t xml:space="preserve">Bab ini berisi tentang perancangan aplikasi Android </w:t>
      </w:r>
      <w:r w:rsidRPr="00BC6DEC">
        <w:rPr>
          <w:i/>
          <w:szCs w:val="24"/>
        </w:rPr>
        <w:t>Driver Control</w:t>
      </w:r>
      <w:r>
        <w:rPr>
          <w:szCs w:val="24"/>
        </w:rPr>
        <w:t xml:space="preserve"> sebagai sarana memonitor anak berkendara secara waktu-nyata yang berisi mengenai kebutuhan dalam membuat aplikasi, desain sistem dan desain tampilan dari aplikasi yang akan dibuat.</w:t>
      </w:r>
    </w:p>
    <w:p w:rsidR="000B15CE" w:rsidRDefault="000B15CE" w:rsidP="000B15CE">
      <w:pPr>
        <w:pStyle w:val="ListParagraph"/>
        <w:spacing w:line="360" w:lineRule="auto"/>
        <w:ind w:left="0" w:firstLine="0"/>
        <w:rPr>
          <w:b/>
          <w:szCs w:val="24"/>
        </w:rPr>
      </w:pPr>
      <w:r>
        <w:rPr>
          <w:b/>
          <w:szCs w:val="24"/>
        </w:rPr>
        <w:t>BAB IV IMPLEMENTASI DAN PENGUJIAN SISTEM</w:t>
      </w:r>
    </w:p>
    <w:p w:rsidR="000B15CE" w:rsidRPr="007A0986" w:rsidRDefault="000B15CE" w:rsidP="00B316CB">
      <w:pPr>
        <w:pStyle w:val="ListParagraph"/>
        <w:spacing w:line="360" w:lineRule="auto"/>
        <w:ind w:left="0" w:firstLine="567"/>
        <w:rPr>
          <w:szCs w:val="24"/>
        </w:rPr>
      </w:pPr>
      <w:r>
        <w:rPr>
          <w:szCs w:val="24"/>
        </w:rPr>
        <w:t xml:space="preserve">Bab ini berisi tentang implementasi dan pengujian aplikasi Android </w:t>
      </w:r>
      <w:r w:rsidRPr="00BC6DEC">
        <w:rPr>
          <w:i/>
          <w:szCs w:val="24"/>
        </w:rPr>
        <w:t>Driver Control</w:t>
      </w:r>
      <w:r>
        <w:rPr>
          <w:szCs w:val="24"/>
        </w:rPr>
        <w:t xml:space="preserve"> sebagai sarana memonitor anak berkendara secara waktu-nyata</w:t>
      </w:r>
      <w:r>
        <w:rPr>
          <w:i/>
          <w:szCs w:val="24"/>
        </w:rPr>
        <w:t>.</w:t>
      </w:r>
      <w:r>
        <w:rPr>
          <w:szCs w:val="24"/>
        </w:rPr>
        <w:t xml:space="preserve"> Pengujiannya meliputi apakah fungsi setiap fitur yang ada dalam aplikasi telah berjalan dengan baik atau tidak.</w:t>
      </w:r>
    </w:p>
    <w:p w:rsidR="000B15CE" w:rsidRDefault="000B15CE" w:rsidP="00B316CB">
      <w:pPr>
        <w:pStyle w:val="ListParagraph"/>
        <w:spacing w:after="0" w:line="360" w:lineRule="auto"/>
        <w:ind w:left="0" w:firstLine="0"/>
        <w:rPr>
          <w:b/>
          <w:szCs w:val="24"/>
        </w:rPr>
      </w:pPr>
      <w:r>
        <w:rPr>
          <w:b/>
          <w:szCs w:val="24"/>
        </w:rPr>
        <w:t>BAB V PENUTUP</w:t>
      </w:r>
    </w:p>
    <w:p w:rsidR="000B15CE" w:rsidRDefault="000B15CE" w:rsidP="00B316CB">
      <w:pPr>
        <w:tabs>
          <w:tab w:val="left" w:pos="540"/>
        </w:tabs>
        <w:spacing w:after="0" w:line="360" w:lineRule="auto"/>
        <w:ind w:left="0" w:firstLine="567"/>
        <w:rPr>
          <w:rFonts w:eastAsiaTheme="minorHAnsi" w:cstheme="minorBidi"/>
          <w:szCs w:val="24"/>
        </w:rPr>
      </w:pPr>
      <w:r>
        <w:rPr>
          <w:szCs w:val="24"/>
        </w:rPr>
        <w:t>Bab ini berisi tentang kesimpulan mengenai aplikasi yang telah dibangun apakah telah sesuai dengan tujuan perancangannya serta saran untuk perbaikan maupun pengembangan aplikasi di masa yang akan datang.</w:t>
      </w:r>
    </w:p>
    <w:p w:rsidR="00311442" w:rsidRDefault="00311442"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E83AB6" w:rsidRDefault="00E83AB6" w:rsidP="00B5391B">
      <w:pPr>
        <w:tabs>
          <w:tab w:val="left" w:pos="540"/>
        </w:tabs>
        <w:spacing w:after="0" w:line="360" w:lineRule="auto"/>
        <w:ind w:left="0" w:firstLine="567"/>
        <w:rPr>
          <w:rFonts w:eastAsiaTheme="minorHAnsi" w:cstheme="minorBidi"/>
          <w:szCs w:val="24"/>
        </w:rPr>
        <w:sectPr w:rsidR="00E83AB6" w:rsidSect="00373422">
          <w:headerReference w:type="default" r:id="rId12"/>
          <w:footerReference w:type="default" r:id="rId13"/>
          <w:type w:val="continuous"/>
          <w:pgSz w:w="12240" w:h="15840"/>
          <w:pgMar w:top="2268" w:right="1701" w:bottom="1701" w:left="2268" w:header="720" w:footer="720" w:gutter="0"/>
          <w:pgNumType w:start="2"/>
          <w:cols w:space="720"/>
          <w:docGrid w:linePitch="360"/>
        </w:sect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983A7A" w:rsidRDefault="00983A7A" w:rsidP="00B5391B">
      <w:pPr>
        <w:tabs>
          <w:tab w:val="left" w:pos="540"/>
        </w:tabs>
        <w:spacing w:after="0" w:line="360" w:lineRule="auto"/>
        <w:ind w:left="0" w:firstLine="567"/>
        <w:rPr>
          <w:rFonts w:eastAsiaTheme="minorHAnsi" w:cstheme="minorBidi"/>
          <w:szCs w:val="24"/>
        </w:rPr>
      </w:pPr>
    </w:p>
    <w:p w:rsidR="00311442" w:rsidRPr="00B5391B" w:rsidRDefault="00311442" w:rsidP="002374EA">
      <w:pPr>
        <w:tabs>
          <w:tab w:val="left" w:pos="540"/>
        </w:tabs>
        <w:spacing w:after="0" w:line="360" w:lineRule="auto"/>
        <w:ind w:left="0" w:firstLine="0"/>
        <w:rPr>
          <w:rFonts w:eastAsiaTheme="minorHAnsi" w:cstheme="minorBidi"/>
          <w:szCs w:val="24"/>
        </w:rPr>
      </w:pPr>
    </w:p>
    <w:p w:rsidR="00B5391B" w:rsidRPr="00B5391B" w:rsidRDefault="00B5391B" w:rsidP="00B5391B">
      <w:pPr>
        <w:keepNext/>
        <w:keepLines/>
        <w:spacing w:after="0" w:line="360" w:lineRule="auto"/>
        <w:ind w:left="0" w:firstLine="0"/>
        <w:jc w:val="center"/>
        <w:outlineLvl w:val="0"/>
        <w:rPr>
          <w:rFonts w:eastAsiaTheme="majorEastAsia" w:cstheme="majorBidi"/>
          <w:b/>
          <w:kern w:val="2"/>
          <w:szCs w:val="32"/>
        </w:rPr>
      </w:pPr>
      <w:r w:rsidRPr="00B5391B">
        <w:rPr>
          <w:rFonts w:eastAsiaTheme="majorEastAsia" w:cstheme="majorBidi"/>
          <w:b/>
          <w:kern w:val="2"/>
          <w:szCs w:val="32"/>
        </w:rPr>
        <w:lastRenderedPageBreak/>
        <w:t>BAB II</w:t>
      </w:r>
      <w:r w:rsidRPr="00B5391B">
        <w:rPr>
          <w:rFonts w:eastAsiaTheme="majorEastAsia" w:cstheme="majorBidi"/>
          <w:b/>
          <w:kern w:val="2"/>
          <w:szCs w:val="32"/>
        </w:rPr>
        <w:br/>
      </w:r>
      <w:r w:rsidR="00223BE0">
        <w:rPr>
          <w:rFonts w:eastAsiaTheme="majorEastAsia" w:cstheme="majorBidi"/>
          <w:b/>
          <w:kern w:val="2"/>
          <w:szCs w:val="32"/>
        </w:rPr>
        <w:t>TINJAUAN</w:t>
      </w:r>
      <w:r w:rsidRPr="00B5391B">
        <w:rPr>
          <w:rFonts w:eastAsiaTheme="majorEastAsia" w:cstheme="majorBidi"/>
          <w:b/>
          <w:kern w:val="2"/>
          <w:szCs w:val="32"/>
        </w:rPr>
        <w:t xml:space="preserve"> PUSTAKA</w:t>
      </w:r>
    </w:p>
    <w:p w:rsidR="00B5391B" w:rsidRPr="00B5391B" w:rsidRDefault="00B5391B" w:rsidP="00B5391B">
      <w:pPr>
        <w:spacing w:after="0" w:line="360" w:lineRule="auto"/>
        <w:ind w:left="0" w:firstLine="0"/>
        <w:rPr>
          <w:rFonts w:eastAsiaTheme="minorHAnsi" w:cstheme="minorBidi"/>
        </w:rPr>
      </w:pPr>
    </w:p>
    <w:p w:rsidR="00B5391B" w:rsidRPr="00B5391B" w:rsidRDefault="00B5391B" w:rsidP="0088776C">
      <w:pPr>
        <w:keepNext/>
        <w:keepLines/>
        <w:numPr>
          <w:ilvl w:val="0"/>
          <w:numId w:val="5"/>
        </w:numPr>
        <w:spacing w:after="0" w:line="360" w:lineRule="auto"/>
        <w:outlineLvl w:val="1"/>
        <w:rPr>
          <w:rFonts w:eastAsiaTheme="majorEastAsia" w:cstheme="majorBidi"/>
          <w:b/>
          <w:vanish/>
          <w:szCs w:val="26"/>
        </w:rPr>
      </w:pPr>
      <w:bookmarkStart w:id="2" w:name="_Toc459573116"/>
      <w:bookmarkStart w:id="3" w:name="_Toc459573260"/>
      <w:bookmarkStart w:id="4" w:name="_Toc459574093"/>
      <w:bookmarkStart w:id="5" w:name="_Toc459580516"/>
      <w:bookmarkStart w:id="6" w:name="_Toc463813641"/>
      <w:bookmarkEnd w:id="2"/>
      <w:bookmarkEnd w:id="3"/>
      <w:bookmarkEnd w:id="4"/>
      <w:bookmarkEnd w:id="5"/>
      <w:bookmarkEnd w:id="6"/>
    </w:p>
    <w:p w:rsidR="00B5391B" w:rsidRPr="00B5391B" w:rsidRDefault="00B5391B" w:rsidP="0088776C">
      <w:pPr>
        <w:keepNext/>
        <w:keepLines/>
        <w:numPr>
          <w:ilvl w:val="0"/>
          <w:numId w:val="5"/>
        </w:numPr>
        <w:spacing w:after="0" w:line="360" w:lineRule="auto"/>
        <w:outlineLvl w:val="1"/>
        <w:rPr>
          <w:rFonts w:eastAsiaTheme="majorEastAsia" w:cstheme="majorBidi"/>
          <w:b/>
          <w:vanish/>
          <w:szCs w:val="26"/>
        </w:rPr>
      </w:pPr>
      <w:bookmarkStart w:id="7" w:name="_Toc459573117"/>
      <w:bookmarkStart w:id="8" w:name="_Toc459573261"/>
      <w:bookmarkStart w:id="9" w:name="_Toc459574094"/>
      <w:bookmarkStart w:id="10" w:name="_Toc459580517"/>
      <w:bookmarkStart w:id="11" w:name="_Toc463813642"/>
      <w:bookmarkEnd w:id="7"/>
      <w:bookmarkEnd w:id="8"/>
      <w:bookmarkEnd w:id="9"/>
      <w:bookmarkEnd w:id="10"/>
      <w:bookmarkEnd w:id="11"/>
    </w:p>
    <w:p w:rsidR="00B5391B" w:rsidRPr="00B5391B" w:rsidRDefault="00B5391B" w:rsidP="0088776C">
      <w:pPr>
        <w:keepNext/>
        <w:keepLines/>
        <w:numPr>
          <w:ilvl w:val="1"/>
          <w:numId w:val="5"/>
        </w:numPr>
        <w:spacing w:after="0" w:line="360" w:lineRule="auto"/>
        <w:ind w:left="567" w:hanging="567"/>
        <w:outlineLvl w:val="1"/>
        <w:rPr>
          <w:rFonts w:eastAsiaTheme="majorEastAsia" w:cstheme="majorBidi"/>
          <w:b/>
          <w:szCs w:val="26"/>
        </w:rPr>
      </w:pPr>
      <w:r w:rsidRPr="00B5391B">
        <w:rPr>
          <w:rFonts w:eastAsiaTheme="majorEastAsia" w:cstheme="majorBidi"/>
          <w:b/>
          <w:szCs w:val="26"/>
        </w:rPr>
        <w:t>Penelitian Terdahulu</w:t>
      </w:r>
    </w:p>
    <w:p w:rsidR="004F04C4" w:rsidRPr="00C7643B" w:rsidRDefault="004F04C4" w:rsidP="0067118C">
      <w:pPr>
        <w:pStyle w:val="ListParagraph3"/>
        <w:spacing w:after="0" w:line="360" w:lineRule="auto"/>
        <w:ind w:left="0" w:firstLine="567"/>
        <w:jc w:val="both"/>
        <w:rPr>
          <w:rFonts w:ascii="Times New Roman" w:hAnsi="Times New Roman"/>
          <w:sz w:val="24"/>
          <w:szCs w:val="24"/>
          <w:lang w:val="id-ID"/>
        </w:rPr>
      </w:pPr>
      <w:r>
        <w:rPr>
          <w:rFonts w:ascii="Times New Roman" w:hAnsi="Times New Roman"/>
          <w:sz w:val="24"/>
          <w:szCs w:val="24"/>
        </w:rPr>
        <w:t>Penulis me</w:t>
      </w:r>
      <w:r w:rsidRPr="00C14CFE">
        <w:rPr>
          <w:rFonts w:ascii="Times New Roman" w:hAnsi="Times New Roman"/>
          <w:sz w:val="24"/>
          <w:szCs w:val="24"/>
        </w:rPr>
        <w:t>l</w:t>
      </w:r>
      <w:r>
        <w:rPr>
          <w:rFonts w:ascii="Times New Roman" w:hAnsi="Times New Roman"/>
          <w:sz w:val="24"/>
          <w:szCs w:val="24"/>
        </w:rPr>
        <w:t xml:space="preserve">akukan penelitian ini didorong oleh hasil penelitian lain yang pernah dilakukan sebelumnya berkaitan dengan aplikasi pencarian lokasi dan aplikasi yang mengimplementasikan </w:t>
      </w:r>
      <w:r w:rsidRPr="00C7643B">
        <w:rPr>
          <w:rFonts w:ascii="Times New Roman" w:hAnsi="Times New Roman"/>
          <w:i/>
          <w:sz w:val="24"/>
          <w:szCs w:val="24"/>
        </w:rPr>
        <w:t>Web Service</w:t>
      </w:r>
      <w:r>
        <w:rPr>
          <w:rFonts w:ascii="Times New Roman" w:hAnsi="Times New Roman"/>
          <w:sz w:val="24"/>
          <w:szCs w:val="24"/>
        </w:rPr>
        <w:t xml:space="preserve"> </w:t>
      </w:r>
      <w:r>
        <w:rPr>
          <w:rFonts w:ascii="Times New Roman" w:hAnsi="Times New Roman"/>
          <w:sz w:val="24"/>
          <w:szCs w:val="24"/>
          <w:lang w:val="id-ID"/>
        </w:rPr>
        <w:t>sebagai berikut:</w:t>
      </w:r>
      <w:r>
        <w:rPr>
          <w:rFonts w:ascii="Times New Roman" w:hAnsi="Times New Roman"/>
          <w:i/>
          <w:sz w:val="24"/>
          <w:szCs w:val="24"/>
          <w:lang w:val="id-ID"/>
        </w:rPr>
        <w:t xml:space="preserve"> </w:t>
      </w:r>
    </w:p>
    <w:p w:rsidR="004F04C4" w:rsidRPr="00F01B08" w:rsidRDefault="004F04C4" w:rsidP="00865E11">
      <w:pPr>
        <w:pStyle w:val="ListParagraph"/>
        <w:numPr>
          <w:ilvl w:val="0"/>
          <w:numId w:val="18"/>
        </w:numPr>
        <w:spacing w:after="160" w:line="360" w:lineRule="auto"/>
        <w:ind w:left="284" w:hanging="284"/>
        <w:rPr>
          <w:szCs w:val="24"/>
        </w:rPr>
      </w:pPr>
      <w:r>
        <w:rPr>
          <w:szCs w:val="24"/>
        </w:rPr>
        <w:t>Raidah Hanifah</w:t>
      </w:r>
      <w:r w:rsidRPr="00C14CFE">
        <w:rPr>
          <w:szCs w:val="24"/>
          <w:vertAlign w:val="superscript"/>
          <w:lang w:val="id-ID"/>
        </w:rPr>
        <w:fldChar w:fldCharType="begin" w:fldLock="1"/>
      </w:r>
      <w:r>
        <w:rPr>
          <w:szCs w:val="24"/>
          <w:vertAlign w:val="superscript"/>
          <w:lang w:val="id-ID"/>
        </w:rPr>
        <w:instrText>ADDIN CSL_CITATION { "citationItems" : [ { "id" : "ITEM-1", "itemData" : { "author" : [ { "dropping-particle" : "", "family" : "Grimaldy", "given" : "Suryadi Dkk", "non-dropping-particle" : "", "parse-names" : false, "suffix" : "" } ], "container-title" : "Jurnal Ilmu Komputer dan Sistem Informasi Universitas Tarumanegara", "id" : "ITEM-1", "issued" : { "date-parts" : [ [ "2013" ] ] }, "page" : "73-78", "title" : "Implementasi Web Service Untuk Mobile Commerce", "type" : "article-journal" }, "uris" : [ "http://www.mendeley.com/documents/?uuid=98bcc843-b0ac-4e47-9634-b68257d4c9b7" ] } ], "mendeley" : { "formattedCitation" : "[1]", "manualFormatting" : "[23]", "plainTextFormattedCitation" : "[1]", "previouslyFormattedCitation" : "[1]" }, "properties" : { "noteIndex" : 0 }, "schema" : "https://github.com/citation-style-language/schema/raw/master/csl-citation.json" }</w:instrText>
      </w:r>
      <w:r w:rsidRPr="00C14CFE">
        <w:rPr>
          <w:szCs w:val="24"/>
          <w:vertAlign w:val="superscript"/>
          <w:lang w:val="id-ID"/>
        </w:rPr>
        <w:fldChar w:fldCharType="separate"/>
      </w:r>
      <w:r>
        <w:rPr>
          <w:noProof/>
          <w:szCs w:val="24"/>
          <w:vertAlign w:val="superscript"/>
          <w:lang w:val="id-ID"/>
        </w:rPr>
        <w:t>[3</w:t>
      </w:r>
      <w:r w:rsidRPr="00C14CFE">
        <w:rPr>
          <w:noProof/>
          <w:szCs w:val="24"/>
          <w:vertAlign w:val="superscript"/>
          <w:lang w:val="id-ID"/>
        </w:rPr>
        <w:t>]</w:t>
      </w:r>
      <w:r w:rsidRPr="00C14CFE">
        <w:rPr>
          <w:szCs w:val="24"/>
          <w:vertAlign w:val="superscript"/>
          <w:lang w:val="id-ID"/>
        </w:rPr>
        <w:fldChar w:fldCharType="end"/>
      </w:r>
      <w:r>
        <w:rPr>
          <w:szCs w:val="24"/>
          <w:vertAlign w:val="superscript"/>
        </w:rPr>
        <w:t xml:space="preserve"> </w:t>
      </w:r>
      <w:r>
        <w:rPr>
          <w:szCs w:val="24"/>
          <w:lang w:val="id-ID"/>
        </w:rPr>
        <w:t>melakukan penelitian mengenai</w:t>
      </w:r>
      <w:r>
        <w:rPr>
          <w:szCs w:val="24"/>
        </w:rPr>
        <w:t xml:space="preserve"> Simulasi Sistem Informasi Geografis (SIG) Pemantauan Posisi Kendaraan </w:t>
      </w:r>
      <w:r>
        <w:rPr>
          <w:i/>
          <w:szCs w:val="24"/>
        </w:rPr>
        <w:t xml:space="preserve">Via </w:t>
      </w:r>
      <w:r>
        <w:rPr>
          <w:szCs w:val="24"/>
        </w:rPr>
        <w:t xml:space="preserve">SMS </w:t>
      </w:r>
      <w:r>
        <w:rPr>
          <w:i/>
          <w:szCs w:val="24"/>
        </w:rPr>
        <w:t>Gateway</w:t>
      </w:r>
      <w:r>
        <w:rPr>
          <w:szCs w:val="24"/>
        </w:rPr>
        <w:t xml:space="preserve">. Penelitian ini bertujuan untuk membangun simulasi sistem pemantauan posisi kendaraan yang dapat memvisualisasikan posisi kendaraan berdasarkan koordinat bujur dan lintang ke dalam peta digital dan dapat menampilkan jalur perjalanan kendaraan. Sistem dibuat menggunakan perangkat lunak Gammu 1.25 untuk mengirimkan SMS </w:t>
      </w:r>
      <w:r w:rsidRPr="00BF4AC0">
        <w:rPr>
          <w:i/>
          <w:szCs w:val="24"/>
        </w:rPr>
        <w:t>Gateway</w:t>
      </w:r>
      <w:r>
        <w:rPr>
          <w:szCs w:val="24"/>
        </w:rPr>
        <w:t>, MapObject 2.0 untuk menampilkan peta, dan bahasa p</w:t>
      </w:r>
      <w:r w:rsidRPr="00F01B08">
        <w:rPr>
          <w:szCs w:val="24"/>
        </w:rPr>
        <w:t xml:space="preserve">emrograman Delphi. </w:t>
      </w:r>
      <w:r w:rsidRPr="00F01B08">
        <w:rPr>
          <w:szCs w:val="24"/>
          <w:lang w:val="id-ID"/>
        </w:rPr>
        <w:t xml:space="preserve">Hasil keluaran penelitian ini adalah Sistem </w:t>
      </w:r>
      <w:r w:rsidRPr="00F01B08">
        <w:rPr>
          <w:szCs w:val="24"/>
        </w:rPr>
        <w:t xml:space="preserve">Informasi Geografis yang dapat menampilkan peta lokasi, jalur yang dilewati kendaraan dan dikontrol melalui SMS </w:t>
      </w:r>
      <w:r w:rsidRPr="00F01B08">
        <w:rPr>
          <w:i/>
          <w:szCs w:val="24"/>
        </w:rPr>
        <w:t>Gateway</w:t>
      </w:r>
      <w:r w:rsidRPr="00F01B08">
        <w:rPr>
          <w:szCs w:val="24"/>
          <w:lang w:val="id-ID"/>
        </w:rPr>
        <w:t>.</w:t>
      </w:r>
    </w:p>
    <w:p w:rsidR="002374EA" w:rsidRPr="002374EA" w:rsidRDefault="004F04C4" w:rsidP="00865E11">
      <w:pPr>
        <w:pStyle w:val="ListParagraph"/>
        <w:numPr>
          <w:ilvl w:val="0"/>
          <w:numId w:val="18"/>
        </w:numPr>
        <w:spacing w:after="160" w:line="360" w:lineRule="auto"/>
        <w:ind w:left="284" w:hanging="284"/>
        <w:rPr>
          <w:szCs w:val="24"/>
        </w:rPr>
      </w:pPr>
      <w:r>
        <w:rPr>
          <w:szCs w:val="24"/>
        </w:rPr>
        <w:t>Rusnandar dkk</w:t>
      </w:r>
      <w:r w:rsidRPr="00546BD5">
        <w:rPr>
          <w:szCs w:val="24"/>
          <w:vertAlign w:val="superscript"/>
        </w:rPr>
        <w:t>[4]</w:t>
      </w:r>
      <w:r>
        <w:rPr>
          <w:szCs w:val="24"/>
        </w:rPr>
        <w:t xml:space="preserve"> </w:t>
      </w:r>
      <w:r>
        <w:rPr>
          <w:szCs w:val="24"/>
          <w:lang w:val="id-ID"/>
        </w:rPr>
        <w:t>melakukan penelitian mengenai</w:t>
      </w:r>
      <w:r>
        <w:rPr>
          <w:szCs w:val="24"/>
        </w:rPr>
        <w:t xml:space="preserve"> </w:t>
      </w:r>
      <w:r>
        <w:rPr>
          <w:szCs w:val="24"/>
          <w:shd w:val="clear" w:color="auto" w:fill="F8F8F8"/>
        </w:rPr>
        <w:t xml:space="preserve">Sistem Pelacak Kendaraan Berbasis OpenGTS. </w:t>
      </w:r>
      <w:r>
        <w:rPr>
          <w:szCs w:val="24"/>
        </w:rPr>
        <w:t xml:space="preserve">Penelitian ini bertujuan untuk membangun sistem pelacak kendaraan dalam upaya meningkatkan keamanan dan mutu komoditas industri pengiriman layanan barang dan jasa. Sistem dibuat menggunakan GPS, GPRS, dan perangkat lunak OpenGTS untuk mengirim SMS kepada pengguna dan alat pelacak. </w:t>
      </w:r>
      <w:r>
        <w:rPr>
          <w:szCs w:val="24"/>
          <w:lang w:val="id-ID"/>
        </w:rPr>
        <w:t xml:space="preserve">Hasil keluaran penelitian ini adalah </w:t>
      </w:r>
      <w:r>
        <w:rPr>
          <w:szCs w:val="24"/>
        </w:rPr>
        <w:t xml:space="preserve">Sistem Informasi yang dapat menampilkan posisi, kecepatan beberapa kendaraan yang disajikan dalam Google Maps berbasis </w:t>
      </w:r>
      <w:r w:rsidRPr="00E757EF">
        <w:rPr>
          <w:i/>
          <w:szCs w:val="24"/>
        </w:rPr>
        <w:t>Web</w:t>
      </w:r>
      <w:r>
        <w:rPr>
          <w:szCs w:val="24"/>
        </w:rPr>
        <w:t xml:space="preserve"> dan dikontrol melalui SMS</w:t>
      </w:r>
      <w:r>
        <w:rPr>
          <w:i/>
          <w:szCs w:val="24"/>
        </w:rPr>
        <w:t>.</w:t>
      </w:r>
    </w:p>
    <w:p w:rsidR="00E83AB6" w:rsidRDefault="004F04C4" w:rsidP="00170449">
      <w:pPr>
        <w:pStyle w:val="ListParagraph"/>
        <w:numPr>
          <w:ilvl w:val="0"/>
          <w:numId w:val="18"/>
        </w:numPr>
        <w:spacing w:after="160" w:line="360" w:lineRule="auto"/>
        <w:ind w:left="284" w:hanging="284"/>
        <w:rPr>
          <w:szCs w:val="24"/>
        </w:rPr>
        <w:sectPr w:rsidR="00E83AB6" w:rsidSect="00E83AB6">
          <w:headerReference w:type="default" r:id="rId14"/>
          <w:footerReference w:type="default" r:id="rId15"/>
          <w:type w:val="continuous"/>
          <w:pgSz w:w="12240" w:h="15840"/>
          <w:pgMar w:top="2268" w:right="1701" w:bottom="1701" w:left="2268" w:header="720" w:footer="720" w:gutter="0"/>
          <w:pgNumType w:start="6"/>
          <w:cols w:space="720"/>
          <w:docGrid w:linePitch="360"/>
        </w:sectPr>
      </w:pPr>
      <w:r w:rsidRPr="002374EA">
        <w:rPr>
          <w:szCs w:val="24"/>
        </w:rPr>
        <w:t>Hendra Pria Utama</w:t>
      </w:r>
      <w:r w:rsidRPr="002374EA">
        <w:rPr>
          <w:szCs w:val="24"/>
          <w:vertAlign w:val="superscript"/>
        </w:rPr>
        <w:t>[5]</w:t>
      </w:r>
      <w:r w:rsidRPr="002374EA">
        <w:rPr>
          <w:szCs w:val="24"/>
        </w:rPr>
        <w:t xml:space="preserve"> </w:t>
      </w:r>
      <w:r w:rsidRPr="002374EA">
        <w:rPr>
          <w:szCs w:val="24"/>
          <w:lang w:val="id-ID"/>
        </w:rPr>
        <w:t>melakukan penelitian mengenai</w:t>
      </w:r>
      <w:r w:rsidRPr="002374EA">
        <w:rPr>
          <w:szCs w:val="24"/>
        </w:rPr>
        <w:t xml:space="preserve"> Pembuatan Aplikasi Memantau Lokasi Anak Berbasis Android Menggunakan </w:t>
      </w:r>
      <w:r w:rsidRPr="002374EA">
        <w:rPr>
          <w:i/>
          <w:szCs w:val="24"/>
        </w:rPr>
        <w:t>Location Based Service</w:t>
      </w:r>
      <w:r w:rsidR="00491E25">
        <w:rPr>
          <w:szCs w:val="24"/>
        </w:rPr>
        <w:t>.</w:t>
      </w:r>
    </w:p>
    <w:p w:rsidR="006859D9" w:rsidRDefault="004F04C4" w:rsidP="00170449">
      <w:pPr>
        <w:pStyle w:val="ListParagraph"/>
        <w:spacing w:after="160" w:line="360" w:lineRule="auto"/>
        <w:ind w:left="284" w:firstLine="0"/>
        <w:rPr>
          <w:szCs w:val="24"/>
        </w:rPr>
      </w:pPr>
      <w:r w:rsidRPr="002374EA">
        <w:rPr>
          <w:szCs w:val="24"/>
        </w:rPr>
        <w:lastRenderedPageBreak/>
        <w:t xml:space="preserve">Penelitian ini bertujuan untuk membuat aplikasi </w:t>
      </w:r>
      <w:r w:rsidRPr="002374EA">
        <w:rPr>
          <w:i/>
          <w:szCs w:val="24"/>
        </w:rPr>
        <w:t>Location Based Service</w:t>
      </w:r>
      <w:r w:rsidRPr="002374EA">
        <w:rPr>
          <w:szCs w:val="24"/>
        </w:rPr>
        <w:t xml:space="preserve"> untuk menampilkan lokasi anak yang dapat diakses melalui perangkat bergerak. Aplikasi </w:t>
      </w:r>
      <w:r w:rsidRPr="002374EA">
        <w:rPr>
          <w:szCs w:val="24"/>
        </w:rPr>
        <w:lastRenderedPageBreak/>
        <w:t xml:space="preserve">dibuat menggunakan basisdata MySQL, perangkat lunak Android Studio, bahasa pemrograman Java, dan menggunakan </w:t>
      </w:r>
      <w:r w:rsidRPr="002374EA">
        <w:rPr>
          <w:i/>
          <w:szCs w:val="24"/>
        </w:rPr>
        <w:t>Web Service</w:t>
      </w:r>
      <w:r w:rsidRPr="002374EA">
        <w:rPr>
          <w:szCs w:val="24"/>
        </w:rPr>
        <w:t xml:space="preserve">. </w:t>
      </w:r>
      <w:r w:rsidRPr="002374EA">
        <w:rPr>
          <w:szCs w:val="24"/>
          <w:lang w:val="id-ID"/>
        </w:rPr>
        <w:t>Hasil keluaran penelitian ini adalah</w:t>
      </w:r>
      <w:r w:rsidRPr="002374EA">
        <w:rPr>
          <w:szCs w:val="24"/>
        </w:rPr>
        <w:t xml:space="preserve"> aplikasi </w:t>
      </w:r>
      <w:r w:rsidRPr="002374EA">
        <w:rPr>
          <w:i/>
          <w:szCs w:val="24"/>
        </w:rPr>
        <w:t>Location Based Service</w:t>
      </w:r>
      <w:r w:rsidRPr="002374EA">
        <w:rPr>
          <w:szCs w:val="24"/>
        </w:rPr>
        <w:t xml:space="preserve"> untuk menampilkan lokasi anak yang dapat diakses melalui perangkat bergerak telepon pintar Android dan mengimplentasikan </w:t>
      </w:r>
      <w:r w:rsidRPr="002374EA">
        <w:rPr>
          <w:i/>
          <w:szCs w:val="24"/>
        </w:rPr>
        <w:t>Web Service</w:t>
      </w:r>
      <w:r w:rsidR="006859D9">
        <w:rPr>
          <w:szCs w:val="24"/>
        </w:rPr>
        <w:t>.</w:t>
      </w:r>
    </w:p>
    <w:p w:rsidR="002374EA" w:rsidRDefault="004F04C4" w:rsidP="006859D9">
      <w:pPr>
        <w:pStyle w:val="ListParagraph"/>
        <w:spacing w:after="160" w:line="360" w:lineRule="auto"/>
        <w:ind w:left="0" w:firstLine="567"/>
        <w:rPr>
          <w:szCs w:val="24"/>
        </w:rPr>
      </w:pPr>
      <w:r w:rsidRPr="002374EA">
        <w:rPr>
          <w:szCs w:val="24"/>
        </w:rPr>
        <w:t xml:space="preserve">Perbedaan </w:t>
      </w:r>
      <w:r w:rsidRPr="002374EA">
        <w:rPr>
          <w:szCs w:val="24"/>
          <w:lang w:val="id-ID"/>
        </w:rPr>
        <w:t xml:space="preserve">ketiga penelitian tersebut dengan penelitian yang dilakukan oleh penulis adalah penulis membahas bagaimana cara membuat aplikasi </w:t>
      </w:r>
      <w:r w:rsidRPr="002374EA">
        <w:rPr>
          <w:szCs w:val="24"/>
        </w:rPr>
        <w:t xml:space="preserve">Android </w:t>
      </w:r>
      <w:r w:rsidRPr="002374EA">
        <w:rPr>
          <w:i/>
          <w:szCs w:val="24"/>
        </w:rPr>
        <w:t xml:space="preserve">Driver </w:t>
      </w:r>
      <w:r w:rsidRPr="002374EA">
        <w:rPr>
          <w:szCs w:val="24"/>
        </w:rPr>
        <w:t xml:space="preserve">Control untuk memonitor anak berkendara secara waktu-nyata </w:t>
      </w:r>
      <w:r w:rsidRPr="002374EA">
        <w:rPr>
          <w:szCs w:val="24"/>
          <w:lang w:val="id-ID"/>
        </w:rPr>
        <w:t xml:space="preserve">yang terhubung oleh basisdata </w:t>
      </w:r>
      <w:r w:rsidRPr="002374EA">
        <w:rPr>
          <w:i/>
          <w:szCs w:val="24"/>
          <w:lang w:val="id-ID"/>
        </w:rPr>
        <w:t>server</w:t>
      </w:r>
      <w:r w:rsidRPr="002374EA">
        <w:rPr>
          <w:szCs w:val="24"/>
          <w:lang w:val="id-ID"/>
        </w:rPr>
        <w:t xml:space="preserve"> melalui </w:t>
      </w:r>
      <w:r w:rsidRPr="002374EA">
        <w:rPr>
          <w:i/>
          <w:szCs w:val="24"/>
          <w:lang w:val="id-ID"/>
        </w:rPr>
        <w:t>Web Service</w:t>
      </w:r>
      <w:r w:rsidRPr="002374EA">
        <w:rPr>
          <w:szCs w:val="24"/>
          <w:lang w:val="id-ID"/>
        </w:rPr>
        <w:t xml:space="preserve">. Hasil keluaran yang diperoleh adalah aplikasi Android yang mampu menujukkan lokasi kendaraan, </w:t>
      </w:r>
      <w:r w:rsidRPr="002374EA">
        <w:rPr>
          <w:szCs w:val="24"/>
        </w:rPr>
        <w:t xml:space="preserve">grafik </w:t>
      </w:r>
      <w:r w:rsidRPr="002374EA">
        <w:rPr>
          <w:szCs w:val="24"/>
          <w:lang w:val="id-ID"/>
        </w:rPr>
        <w:t>kecepatan pengemudi,</w:t>
      </w:r>
      <w:r w:rsidRPr="002374EA">
        <w:rPr>
          <w:szCs w:val="24"/>
        </w:rPr>
        <w:t xml:space="preserve"> status motor hidup atau mati, memberikan notifikasi ketika motor jatuh, </w:t>
      </w:r>
      <w:r w:rsidR="006859D9" w:rsidRPr="002374EA">
        <w:rPr>
          <w:szCs w:val="24"/>
        </w:rPr>
        <w:t>me</w:t>
      </w:r>
      <w:r w:rsidR="006859D9">
        <w:rPr>
          <w:szCs w:val="24"/>
        </w:rPr>
        <w:t xml:space="preserve">mberikan rekaman data pengemudi, dan pengguna dapat </w:t>
      </w:r>
      <w:r w:rsidRPr="002374EA">
        <w:rPr>
          <w:szCs w:val="24"/>
        </w:rPr>
        <w:t>mematikan atau m</w:t>
      </w:r>
      <w:r w:rsidR="00593289">
        <w:rPr>
          <w:szCs w:val="24"/>
        </w:rPr>
        <w:t xml:space="preserve">enghidupkan mesin motor secara </w:t>
      </w:r>
      <w:r w:rsidR="00571A9D">
        <w:rPr>
          <w:szCs w:val="24"/>
        </w:rPr>
        <w:t>otomatis</w:t>
      </w:r>
      <w:r w:rsidR="006859D9">
        <w:rPr>
          <w:szCs w:val="24"/>
        </w:rPr>
        <w:t xml:space="preserve"> melalui aplikasi</w:t>
      </w:r>
      <w:r w:rsidR="002374EA">
        <w:rPr>
          <w:szCs w:val="24"/>
        </w:rPr>
        <w:t>.</w:t>
      </w:r>
    </w:p>
    <w:p w:rsidR="002374EA" w:rsidRPr="002374EA" w:rsidRDefault="002374EA" w:rsidP="0088776C">
      <w:pPr>
        <w:keepNext/>
        <w:keepLines/>
        <w:numPr>
          <w:ilvl w:val="1"/>
          <w:numId w:val="5"/>
        </w:numPr>
        <w:spacing w:before="240" w:after="0" w:line="360" w:lineRule="auto"/>
        <w:ind w:left="567" w:hanging="567"/>
        <w:outlineLvl w:val="1"/>
        <w:rPr>
          <w:rFonts w:eastAsiaTheme="majorEastAsia" w:cstheme="majorBidi"/>
          <w:b/>
          <w:szCs w:val="26"/>
        </w:rPr>
        <w:sectPr w:rsidR="002374EA" w:rsidRPr="002374EA" w:rsidSect="00E83AB6">
          <w:headerReference w:type="default" r:id="rId16"/>
          <w:footerReference w:type="default" r:id="rId17"/>
          <w:type w:val="continuous"/>
          <w:pgSz w:w="12240" w:h="15840"/>
          <w:pgMar w:top="2268" w:right="1701" w:bottom="1701" w:left="2268" w:header="720" w:footer="720" w:gutter="0"/>
          <w:pgNumType w:start="7"/>
          <w:cols w:space="720"/>
          <w:docGrid w:linePitch="360"/>
        </w:sectPr>
      </w:pPr>
      <w:r w:rsidRPr="00B5391B">
        <w:rPr>
          <w:rFonts w:eastAsiaTheme="majorEastAsia" w:cstheme="majorBidi"/>
          <w:b/>
          <w:szCs w:val="26"/>
        </w:rPr>
        <w:t>A</w:t>
      </w:r>
      <w:r>
        <w:rPr>
          <w:rFonts w:eastAsiaTheme="majorEastAsia" w:cstheme="majorBidi"/>
          <w:b/>
          <w:szCs w:val="26"/>
        </w:rPr>
        <w:t>ndroid St</w:t>
      </w:r>
      <w:r w:rsidR="00DD53A8">
        <w:rPr>
          <w:rFonts w:eastAsiaTheme="majorEastAsia" w:cstheme="majorBidi"/>
          <w:b/>
          <w:szCs w:val="26"/>
        </w:rPr>
        <w:t>udio</w:t>
      </w:r>
    </w:p>
    <w:p w:rsidR="00DD53A8" w:rsidRPr="0088473B" w:rsidRDefault="00DD53A8" w:rsidP="00DD53A8">
      <w:pPr>
        <w:pStyle w:val="ListParagraph"/>
        <w:spacing w:after="0" w:line="360" w:lineRule="auto"/>
        <w:ind w:left="0" w:firstLine="567"/>
        <w:rPr>
          <w:color w:val="0D0D0D" w:themeColor="text1" w:themeTint="F2"/>
          <w:szCs w:val="24"/>
          <w:lang w:val="id-ID"/>
        </w:rPr>
      </w:pPr>
      <w:r>
        <w:rPr>
          <w:color w:val="0D0D0D" w:themeColor="text1" w:themeTint="F2"/>
          <w:szCs w:val="24"/>
          <w:lang w:val="id-ID"/>
        </w:rPr>
        <w:lastRenderedPageBreak/>
        <w:t>Android</w:t>
      </w:r>
      <w:r w:rsidRPr="0088473B">
        <w:rPr>
          <w:color w:val="0D0D0D" w:themeColor="text1" w:themeTint="F2"/>
          <w:szCs w:val="24"/>
          <w:lang w:val="id-ID"/>
        </w:rPr>
        <w:t xml:space="preserve"> Studio adalah sebuah perangkat lunak baru untuk pengembangan aplikasi berbasis </w:t>
      </w:r>
      <w:r>
        <w:rPr>
          <w:color w:val="0D0D0D" w:themeColor="text1" w:themeTint="F2"/>
          <w:szCs w:val="24"/>
          <w:lang w:val="id-ID"/>
        </w:rPr>
        <w:t>Android</w:t>
      </w:r>
      <w:r w:rsidRPr="0088473B">
        <w:rPr>
          <w:color w:val="0D0D0D" w:themeColor="text1" w:themeTint="F2"/>
          <w:szCs w:val="24"/>
          <w:lang w:val="id-ID"/>
        </w:rPr>
        <w:t xml:space="preserve"> yang berbasis IntelliJ IDEA. </w:t>
      </w:r>
      <w:r>
        <w:rPr>
          <w:color w:val="0D0D0D" w:themeColor="text1" w:themeTint="F2"/>
          <w:szCs w:val="24"/>
          <w:lang w:val="id-ID"/>
        </w:rPr>
        <w:t>Android</w:t>
      </w:r>
      <w:r w:rsidRPr="0088473B">
        <w:rPr>
          <w:color w:val="0D0D0D" w:themeColor="text1" w:themeTint="F2"/>
          <w:szCs w:val="24"/>
          <w:lang w:val="id-ID"/>
        </w:rPr>
        <w:t xml:space="preserve"> Studio menyediakan banyak fitur dan peningkatan dari Eclipse ADT dan akan menjadi </w:t>
      </w:r>
      <w:r>
        <w:rPr>
          <w:color w:val="0D0D0D" w:themeColor="text1" w:themeTint="F2"/>
          <w:szCs w:val="24"/>
          <w:lang w:val="id-ID"/>
        </w:rPr>
        <w:t>Android</w:t>
      </w:r>
      <w:r w:rsidRPr="0088473B">
        <w:rPr>
          <w:color w:val="0D0D0D" w:themeColor="text1" w:themeTint="F2"/>
          <w:szCs w:val="24"/>
          <w:lang w:val="id-ID"/>
        </w:rPr>
        <w:t xml:space="preserve"> IDE yang resmi.</w:t>
      </w:r>
      <w:r>
        <w:rPr>
          <w:color w:val="0D0D0D" w:themeColor="text1" w:themeTint="F2"/>
          <w:szCs w:val="24"/>
        </w:rPr>
        <w:t xml:space="preserve"> </w:t>
      </w:r>
      <w:r w:rsidRPr="0088473B">
        <w:rPr>
          <w:color w:val="0D0D0D" w:themeColor="text1" w:themeTint="F2"/>
          <w:szCs w:val="24"/>
          <w:lang w:val="id-ID"/>
        </w:rPr>
        <w:t xml:space="preserve">Beberapa fitur yang ada pada </w:t>
      </w:r>
      <w:r>
        <w:rPr>
          <w:color w:val="0D0D0D" w:themeColor="text1" w:themeTint="F2"/>
          <w:szCs w:val="24"/>
          <w:lang w:val="id-ID"/>
        </w:rPr>
        <w:t>Android Studio adalah sebagai berikut</w:t>
      </w:r>
      <w:r w:rsidRPr="0088473B">
        <w:rPr>
          <w:color w:val="0D0D0D" w:themeColor="text1" w:themeTint="F2"/>
          <w:szCs w:val="24"/>
          <w:lang w:val="id-ID"/>
        </w:rPr>
        <w:t xml:space="preserve">: </w:t>
      </w:r>
    </w:p>
    <w:p w:rsidR="00DD53A8" w:rsidRPr="0088473B" w:rsidRDefault="00DD53A8" w:rsidP="00865E11">
      <w:pPr>
        <w:pStyle w:val="ListParagraph"/>
        <w:numPr>
          <w:ilvl w:val="0"/>
          <w:numId w:val="19"/>
        </w:numPr>
        <w:spacing w:after="0" w:line="360" w:lineRule="auto"/>
        <w:ind w:left="284" w:hanging="284"/>
        <w:rPr>
          <w:szCs w:val="24"/>
          <w:lang w:val="id-ID"/>
        </w:rPr>
      </w:pPr>
      <w:r w:rsidRPr="0088473B">
        <w:rPr>
          <w:color w:val="0D0D0D" w:themeColor="text1" w:themeTint="F2"/>
          <w:szCs w:val="24"/>
          <w:lang w:val="id-ID"/>
        </w:rPr>
        <w:t xml:space="preserve">Sistem </w:t>
      </w:r>
      <w:r w:rsidRPr="0088473B">
        <w:rPr>
          <w:i/>
          <w:color w:val="0D0D0D" w:themeColor="text1" w:themeTint="F2"/>
          <w:szCs w:val="24"/>
          <w:lang w:val="id-ID"/>
        </w:rPr>
        <w:t xml:space="preserve">build </w:t>
      </w:r>
      <w:r>
        <w:rPr>
          <w:color w:val="0D0D0D" w:themeColor="text1" w:themeTint="F2"/>
          <w:szCs w:val="24"/>
          <w:lang w:val="id-ID"/>
        </w:rPr>
        <w:t>yang fleksibe</w:t>
      </w:r>
      <w:r w:rsidRPr="0088473B">
        <w:rPr>
          <w:color w:val="0D0D0D" w:themeColor="text1" w:themeTint="F2"/>
          <w:szCs w:val="24"/>
          <w:lang w:val="id-ID"/>
        </w:rPr>
        <w:t>l berbasis Gradle,</w:t>
      </w:r>
    </w:p>
    <w:p w:rsidR="00DD53A8" w:rsidRPr="0088473B" w:rsidRDefault="00DD53A8" w:rsidP="00865E11">
      <w:pPr>
        <w:pStyle w:val="ListParagraph"/>
        <w:numPr>
          <w:ilvl w:val="0"/>
          <w:numId w:val="19"/>
        </w:numPr>
        <w:spacing w:after="0" w:line="360" w:lineRule="auto"/>
        <w:ind w:left="284" w:hanging="284"/>
        <w:rPr>
          <w:szCs w:val="24"/>
          <w:lang w:val="id-ID"/>
        </w:rPr>
      </w:pPr>
      <w:r w:rsidRPr="0088473B">
        <w:rPr>
          <w:color w:val="0D0D0D" w:themeColor="text1" w:themeTint="F2"/>
          <w:szCs w:val="24"/>
          <w:lang w:val="id-ID"/>
        </w:rPr>
        <w:t xml:space="preserve">Mempunyai banyak macam generasi APK dan variasi </w:t>
      </w:r>
      <w:r w:rsidRPr="0088473B">
        <w:rPr>
          <w:i/>
          <w:color w:val="0D0D0D" w:themeColor="text1" w:themeTint="F2"/>
          <w:szCs w:val="24"/>
          <w:lang w:val="id-ID"/>
        </w:rPr>
        <w:t>build</w:t>
      </w:r>
      <w:r w:rsidRPr="0088473B">
        <w:rPr>
          <w:color w:val="0D0D0D" w:themeColor="text1" w:themeTint="F2"/>
          <w:szCs w:val="24"/>
          <w:lang w:val="id-ID"/>
        </w:rPr>
        <w:t>,</w:t>
      </w:r>
    </w:p>
    <w:p w:rsidR="00DD53A8" w:rsidRPr="0088473B" w:rsidRDefault="00DD53A8" w:rsidP="00865E11">
      <w:pPr>
        <w:pStyle w:val="ListParagraph"/>
        <w:numPr>
          <w:ilvl w:val="0"/>
          <w:numId w:val="19"/>
        </w:numPr>
        <w:spacing w:after="0" w:line="360" w:lineRule="auto"/>
        <w:ind w:left="284" w:hanging="284"/>
        <w:rPr>
          <w:szCs w:val="24"/>
          <w:lang w:val="id-ID"/>
        </w:rPr>
      </w:pPr>
      <w:r w:rsidRPr="0088473B">
        <w:rPr>
          <w:color w:val="0D0D0D" w:themeColor="text1" w:themeTint="F2"/>
          <w:szCs w:val="24"/>
          <w:lang w:val="id-ID"/>
        </w:rPr>
        <w:t xml:space="preserve">Mendukung </w:t>
      </w:r>
      <w:r w:rsidRPr="00C14F15">
        <w:rPr>
          <w:i/>
          <w:color w:val="0D0D0D" w:themeColor="text1" w:themeTint="F2"/>
          <w:szCs w:val="24"/>
          <w:lang w:val="id-ID"/>
        </w:rPr>
        <w:t>template</w:t>
      </w:r>
      <w:r w:rsidRPr="0088473B">
        <w:rPr>
          <w:color w:val="0D0D0D" w:themeColor="text1" w:themeTint="F2"/>
          <w:szCs w:val="24"/>
          <w:lang w:val="id-ID"/>
        </w:rPr>
        <w:t xml:space="preserve"> untuk layanan Google dan berbagai macam tipe perangkat,</w:t>
      </w:r>
    </w:p>
    <w:p w:rsidR="00DD53A8" w:rsidRPr="0088473B" w:rsidRDefault="00DD53A8" w:rsidP="00865E11">
      <w:pPr>
        <w:pStyle w:val="ListParagraph"/>
        <w:numPr>
          <w:ilvl w:val="0"/>
          <w:numId w:val="19"/>
        </w:numPr>
        <w:spacing w:after="0" w:line="360" w:lineRule="auto"/>
        <w:ind w:left="284" w:hanging="284"/>
        <w:rPr>
          <w:szCs w:val="24"/>
          <w:lang w:val="id-ID"/>
        </w:rPr>
      </w:pPr>
      <w:r w:rsidRPr="0088473B">
        <w:rPr>
          <w:color w:val="0D0D0D" w:themeColor="text1" w:themeTint="F2"/>
          <w:szCs w:val="24"/>
          <w:lang w:val="id-ID"/>
        </w:rPr>
        <w:t>Tam</w:t>
      </w:r>
      <w:r>
        <w:rPr>
          <w:color w:val="0D0D0D" w:themeColor="text1" w:themeTint="F2"/>
          <w:szCs w:val="24"/>
          <w:lang w:val="id-ID"/>
        </w:rPr>
        <w:t xml:space="preserve">pilan editor yang kaya dan juga </w:t>
      </w:r>
      <w:r w:rsidRPr="0088473B">
        <w:rPr>
          <w:color w:val="0D0D0D" w:themeColor="text1" w:themeTint="F2"/>
          <w:szCs w:val="24"/>
          <w:lang w:val="id-ID"/>
        </w:rPr>
        <w:t>mendukung untuk perubahan tema,</w:t>
      </w:r>
    </w:p>
    <w:p w:rsidR="00DD53A8" w:rsidRPr="0088473B" w:rsidRDefault="00DD53A8" w:rsidP="00865E11">
      <w:pPr>
        <w:pStyle w:val="ListParagraph"/>
        <w:numPr>
          <w:ilvl w:val="0"/>
          <w:numId w:val="19"/>
        </w:numPr>
        <w:spacing w:after="0" w:line="360" w:lineRule="auto"/>
        <w:ind w:left="284" w:hanging="284"/>
        <w:rPr>
          <w:szCs w:val="24"/>
          <w:lang w:val="id-ID"/>
        </w:rPr>
      </w:pPr>
      <w:r w:rsidRPr="0088473B">
        <w:rPr>
          <w:color w:val="0D0D0D" w:themeColor="text1" w:themeTint="F2"/>
          <w:szCs w:val="24"/>
          <w:lang w:val="id-ID"/>
        </w:rPr>
        <w:t xml:space="preserve">Menyediakan peralatan Lint untuk untuk merekam kinerja, penggunaan, kompabilitas versi, dan permasalahan lainnya, </w:t>
      </w:r>
    </w:p>
    <w:p w:rsidR="00DD53A8" w:rsidRPr="00C7643B" w:rsidRDefault="00DD53A8" w:rsidP="00865E11">
      <w:pPr>
        <w:pStyle w:val="ListParagraph"/>
        <w:numPr>
          <w:ilvl w:val="0"/>
          <w:numId w:val="19"/>
        </w:numPr>
        <w:spacing w:after="0" w:line="360" w:lineRule="auto"/>
        <w:ind w:left="284" w:hanging="284"/>
        <w:rPr>
          <w:szCs w:val="24"/>
          <w:lang w:val="id-ID"/>
        </w:rPr>
      </w:pPr>
      <w:r w:rsidRPr="0088473B">
        <w:rPr>
          <w:color w:val="0D0D0D" w:themeColor="text1" w:themeTint="F2"/>
          <w:szCs w:val="24"/>
          <w:lang w:val="id-ID"/>
        </w:rPr>
        <w:t xml:space="preserve">Mempunyai fasilitas ProGuard dan </w:t>
      </w:r>
      <w:r w:rsidRPr="0088473B">
        <w:rPr>
          <w:i/>
          <w:color w:val="0D0D0D" w:themeColor="text1" w:themeTint="F2"/>
          <w:szCs w:val="24"/>
          <w:lang w:val="id-ID"/>
        </w:rPr>
        <w:t>app-signing</w:t>
      </w:r>
      <w:r w:rsidRPr="0088473B">
        <w:rPr>
          <w:color w:val="0D0D0D" w:themeColor="text1" w:themeTint="F2"/>
          <w:szCs w:val="24"/>
          <w:lang w:val="id-ID"/>
        </w:rPr>
        <w:t xml:space="preserve"> untuk aplikasi, </w:t>
      </w:r>
    </w:p>
    <w:p w:rsidR="00E83AB6" w:rsidRDefault="00DD53A8" w:rsidP="00865E11">
      <w:pPr>
        <w:pStyle w:val="ListParagraph"/>
        <w:numPr>
          <w:ilvl w:val="0"/>
          <w:numId w:val="19"/>
        </w:numPr>
        <w:spacing w:after="0" w:line="360" w:lineRule="auto"/>
        <w:ind w:left="284" w:hanging="284"/>
        <w:rPr>
          <w:color w:val="0D0D0D" w:themeColor="text1" w:themeTint="F2"/>
          <w:szCs w:val="24"/>
        </w:rPr>
        <w:sectPr w:rsidR="00E83AB6" w:rsidSect="004F04C4">
          <w:type w:val="continuous"/>
          <w:pgSz w:w="12240" w:h="15840"/>
          <w:pgMar w:top="2268" w:right="1701" w:bottom="1701" w:left="2268" w:header="720" w:footer="720" w:gutter="0"/>
          <w:pgNumType w:start="6"/>
          <w:cols w:space="720"/>
          <w:docGrid w:linePitch="360"/>
        </w:sectPr>
      </w:pPr>
      <w:r w:rsidRPr="00C7643B">
        <w:rPr>
          <w:color w:val="0D0D0D" w:themeColor="text1" w:themeTint="F2"/>
          <w:szCs w:val="24"/>
          <w:lang w:val="id-ID"/>
        </w:rPr>
        <w:t>Mendukung Google Cloud Platform yang memudahkan untuk melakukan integrasi Google Cloud Messaging dan App Engine</w:t>
      </w:r>
      <w:r w:rsidR="0047253F">
        <w:rPr>
          <w:color w:val="0D0D0D" w:themeColor="text1" w:themeTint="F2"/>
          <w:szCs w:val="24"/>
        </w:rPr>
        <w:t>.</w:t>
      </w:r>
    </w:p>
    <w:p w:rsidR="00DD53A8" w:rsidRPr="0088473B" w:rsidRDefault="00DD53A8" w:rsidP="00DD53A8">
      <w:pPr>
        <w:spacing w:after="0" w:line="360" w:lineRule="auto"/>
        <w:ind w:left="0" w:firstLine="567"/>
        <w:rPr>
          <w:szCs w:val="24"/>
          <w:lang w:val="id-ID"/>
        </w:rPr>
      </w:pPr>
      <w:r w:rsidRPr="0088473B">
        <w:rPr>
          <w:szCs w:val="24"/>
          <w:lang w:val="id-ID"/>
        </w:rPr>
        <w:lastRenderedPageBreak/>
        <w:t xml:space="preserve">Berikut penjelasan fungsi dari bagian-bagian yang berada di perangkat lunak </w:t>
      </w:r>
      <w:r>
        <w:rPr>
          <w:szCs w:val="24"/>
          <w:lang w:val="id-ID"/>
        </w:rPr>
        <w:t>Android</w:t>
      </w:r>
      <w:r w:rsidRPr="0088473B">
        <w:rPr>
          <w:szCs w:val="24"/>
          <w:lang w:val="id-ID"/>
        </w:rPr>
        <w:t xml:space="preserve"> Studio :</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Title Bar</w:t>
      </w:r>
      <w:r w:rsidRPr="0088473B">
        <w:rPr>
          <w:rFonts w:eastAsia="Times New Roman"/>
          <w:color w:val="0D0D0D" w:themeColor="text1" w:themeTint="F2"/>
          <w:szCs w:val="24"/>
          <w:lang w:val="id-ID"/>
        </w:rPr>
        <w:t xml:space="preserve"> adalah baris yang menunjukkan nama projek yang berada di layar utama.</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Menu Bar</w:t>
      </w:r>
      <w:r w:rsidRPr="0088473B">
        <w:rPr>
          <w:rFonts w:eastAsia="Times New Roman"/>
          <w:color w:val="0D0D0D" w:themeColor="text1" w:themeTint="F2"/>
          <w:szCs w:val="24"/>
          <w:lang w:val="id-ID"/>
        </w:rPr>
        <w:t xml:space="preserve"> adalah kumpulan menu yang berisi daftar perintah untuk pengolahan data yang akan atau sedang dibuat. </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Tool Bar</w:t>
      </w:r>
      <w:r w:rsidRPr="0088473B">
        <w:rPr>
          <w:rFonts w:eastAsia="Times New Roman"/>
          <w:color w:val="0D0D0D" w:themeColor="text1" w:themeTint="F2"/>
          <w:szCs w:val="24"/>
          <w:lang w:val="id-ID"/>
        </w:rPr>
        <w:t xml:space="preserve"> adalah kum</w:t>
      </w:r>
      <w:r w:rsidR="00FE6E49">
        <w:rPr>
          <w:rFonts w:eastAsia="Times New Roman"/>
          <w:color w:val="0D0D0D" w:themeColor="text1" w:themeTint="F2"/>
          <w:szCs w:val="24"/>
          <w:lang w:val="id-ID"/>
        </w:rPr>
        <w:t>pulan menu yang memiliki fungsi-</w:t>
      </w:r>
      <w:r w:rsidRPr="0088473B">
        <w:rPr>
          <w:rFonts w:eastAsia="Times New Roman"/>
          <w:color w:val="0D0D0D" w:themeColor="text1" w:themeTint="F2"/>
          <w:szCs w:val="24"/>
          <w:lang w:val="id-ID"/>
        </w:rPr>
        <w:t>fungsi spesifik untuk mengolah  projek yang sedang dikerjakan</w:t>
      </w:r>
      <w:r>
        <w:rPr>
          <w:rFonts w:eastAsia="Times New Roman"/>
          <w:color w:val="0D0D0D" w:themeColor="text1" w:themeTint="F2"/>
          <w:szCs w:val="24"/>
        </w:rPr>
        <w:t>.</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Navigation Bar</w:t>
      </w:r>
      <w:r w:rsidRPr="0088473B">
        <w:rPr>
          <w:rFonts w:eastAsia="Times New Roman"/>
          <w:color w:val="0D0D0D" w:themeColor="text1" w:themeTint="F2"/>
          <w:szCs w:val="24"/>
          <w:lang w:val="id-ID"/>
        </w:rPr>
        <w:t xml:space="preserve"> adalah baris yang menunjukkan navigasi direktori dari jendela yang sedang dibuka. </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 xml:space="preserve">Project Bar </w:t>
      </w:r>
      <w:r w:rsidRPr="0088473B">
        <w:rPr>
          <w:rFonts w:eastAsia="Times New Roman"/>
          <w:color w:val="0D0D0D" w:themeColor="text1" w:themeTint="F2"/>
          <w:szCs w:val="24"/>
          <w:lang w:val="id-ID"/>
        </w:rPr>
        <w:t xml:space="preserve">menunjukkan ikhtisar dari semua yang ada di dalam </w:t>
      </w:r>
      <w:r w:rsidRPr="0088473B">
        <w:rPr>
          <w:rFonts w:eastAsia="Times New Roman"/>
          <w:i/>
          <w:color w:val="0D0D0D" w:themeColor="text1" w:themeTint="F2"/>
          <w:szCs w:val="24"/>
          <w:lang w:val="id-ID"/>
        </w:rPr>
        <w:t>project</w:t>
      </w:r>
      <w:r w:rsidRPr="0088473B">
        <w:rPr>
          <w:rFonts w:eastAsia="Times New Roman"/>
          <w:color w:val="0D0D0D" w:themeColor="text1" w:themeTint="F2"/>
          <w:szCs w:val="24"/>
          <w:lang w:val="id-ID"/>
        </w:rPr>
        <w:t xml:space="preserve">. </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 xml:space="preserve">Structure Bar </w:t>
      </w:r>
      <w:r w:rsidRPr="0088473B">
        <w:rPr>
          <w:rFonts w:eastAsia="Times New Roman"/>
          <w:color w:val="0D0D0D" w:themeColor="text1" w:themeTint="F2"/>
          <w:szCs w:val="24"/>
          <w:lang w:val="id-ID"/>
        </w:rPr>
        <w:t>menujukkan  struktur isi dari file yang sedang dibuka.</w:t>
      </w:r>
    </w:p>
    <w:p w:rsidR="00DD53A8" w:rsidRPr="0088473B"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Commander Bar</w:t>
      </w:r>
      <w:r w:rsidRPr="0088473B">
        <w:rPr>
          <w:rFonts w:eastAsia="Times New Roman"/>
          <w:color w:val="0D0D0D" w:themeColor="text1" w:themeTint="F2"/>
          <w:szCs w:val="24"/>
          <w:lang w:val="id-ID"/>
        </w:rPr>
        <w:t xml:space="preserve"> menunjukkan direktori folder pada projek beserta strukturnya dalam dua tampilan sekaligus. </w:t>
      </w:r>
    </w:p>
    <w:p w:rsidR="00DD53A8" w:rsidRDefault="00DD53A8" w:rsidP="00865E11">
      <w:pPr>
        <w:pStyle w:val="ListParagraph"/>
        <w:numPr>
          <w:ilvl w:val="0"/>
          <w:numId w:val="20"/>
        </w:numPr>
        <w:tabs>
          <w:tab w:val="left" w:pos="1170"/>
        </w:tabs>
        <w:spacing w:after="0" w:line="360" w:lineRule="auto"/>
        <w:ind w:left="284" w:hanging="284"/>
        <w:rPr>
          <w:szCs w:val="24"/>
          <w:lang w:val="id-ID"/>
        </w:rPr>
      </w:pPr>
      <w:r w:rsidRPr="0088473B">
        <w:rPr>
          <w:rFonts w:eastAsia="Times New Roman"/>
          <w:i/>
          <w:color w:val="0D0D0D" w:themeColor="text1" w:themeTint="F2"/>
          <w:szCs w:val="24"/>
          <w:lang w:val="id-ID"/>
        </w:rPr>
        <w:t xml:space="preserve">Gradle Bar </w:t>
      </w:r>
      <w:r w:rsidRPr="0088473B">
        <w:rPr>
          <w:rFonts w:eastAsia="Times New Roman"/>
          <w:color w:val="0D0D0D" w:themeColor="text1" w:themeTint="F2"/>
          <w:szCs w:val="24"/>
          <w:lang w:val="id-ID"/>
        </w:rPr>
        <w:t xml:space="preserve">untuk menunjukkan </w:t>
      </w:r>
      <w:r w:rsidRPr="0088473B">
        <w:rPr>
          <w:rFonts w:eastAsia="Times New Roman"/>
          <w:i/>
          <w:color w:val="0D0D0D" w:themeColor="text1" w:themeTint="F2"/>
          <w:szCs w:val="24"/>
          <w:lang w:val="id-ID"/>
        </w:rPr>
        <w:t xml:space="preserve">task </w:t>
      </w:r>
      <w:r w:rsidRPr="0088473B">
        <w:rPr>
          <w:rFonts w:eastAsia="Times New Roman"/>
          <w:color w:val="0D0D0D" w:themeColor="text1" w:themeTint="F2"/>
          <w:szCs w:val="24"/>
          <w:lang w:val="id-ID"/>
        </w:rPr>
        <w:t xml:space="preserve">yang akan dibangun. </w:t>
      </w:r>
    </w:p>
    <w:p w:rsidR="004F04C4" w:rsidRPr="0067118C" w:rsidRDefault="00DD53A8" w:rsidP="00865E11">
      <w:pPr>
        <w:pStyle w:val="ListParagraph"/>
        <w:numPr>
          <w:ilvl w:val="0"/>
          <w:numId w:val="20"/>
        </w:numPr>
        <w:tabs>
          <w:tab w:val="left" w:pos="1170"/>
        </w:tabs>
        <w:spacing w:after="0" w:line="360" w:lineRule="auto"/>
        <w:ind w:left="284" w:hanging="284"/>
        <w:rPr>
          <w:szCs w:val="24"/>
          <w:lang w:val="id-ID"/>
        </w:rPr>
      </w:pPr>
      <w:r w:rsidRPr="00915C1D">
        <w:rPr>
          <w:rFonts w:eastAsia="Times New Roman"/>
          <w:i/>
          <w:color w:val="0D0D0D" w:themeColor="text1" w:themeTint="F2"/>
          <w:szCs w:val="24"/>
          <w:lang w:val="id-ID"/>
        </w:rPr>
        <w:t xml:space="preserve">Android Bar </w:t>
      </w:r>
      <w:r w:rsidRPr="00915C1D">
        <w:rPr>
          <w:rFonts w:eastAsia="Times New Roman"/>
          <w:color w:val="0D0D0D" w:themeColor="text1" w:themeTint="F2"/>
          <w:szCs w:val="24"/>
          <w:lang w:val="id-ID"/>
        </w:rPr>
        <w:t>menunjukkan perangkat yang akan digunakan untuk menampilkan hasil program setelah dibangun serta terdapat tampilan log program.</w:t>
      </w:r>
      <w:r>
        <w:rPr>
          <w:szCs w:val="24"/>
          <w:vertAlign w:val="superscript"/>
        </w:rPr>
        <w:t xml:space="preserve"> [6</w:t>
      </w:r>
      <w:r w:rsidRPr="00915C1D">
        <w:rPr>
          <w:szCs w:val="24"/>
          <w:vertAlign w:val="superscript"/>
        </w:rPr>
        <w:t>]</w:t>
      </w:r>
    </w:p>
    <w:p w:rsidR="0067118C" w:rsidRDefault="0067118C" w:rsidP="0067118C">
      <w:pPr>
        <w:tabs>
          <w:tab w:val="left" w:pos="1170"/>
        </w:tabs>
        <w:spacing w:after="0" w:line="360" w:lineRule="auto"/>
        <w:rPr>
          <w:szCs w:val="24"/>
          <w:lang w:val="id-ID"/>
        </w:rPr>
      </w:pPr>
    </w:p>
    <w:p w:rsidR="0067118C" w:rsidRDefault="0067118C" w:rsidP="0088776C">
      <w:pPr>
        <w:keepNext/>
        <w:keepLines/>
        <w:numPr>
          <w:ilvl w:val="1"/>
          <w:numId w:val="5"/>
        </w:numPr>
        <w:spacing w:after="0" w:line="360" w:lineRule="auto"/>
        <w:ind w:left="567" w:hanging="567"/>
        <w:outlineLvl w:val="1"/>
        <w:rPr>
          <w:rFonts w:eastAsiaTheme="majorEastAsia" w:cstheme="majorBidi"/>
          <w:b/>
          <w:szCs w:val="26"/>
        </w:rPr>
      </w:pPr>
      <w:r>
        <w:rPr>
          <w:rFonts w:eastAsiaTheme="majorEastAsia" w:cstheme="majorBidi"/>
          <w:b/>
          <w:szCs w:val="26"/>
        </w:rPr>
        <w:t>Bahasa Pemrograman Java</w:t>
      </w:r>
    </w:p>
    <w:p w:rsidR="0067118C" w:rsidRPr="00476CDA" w:rsidRDefault="0067118C" w:rsidP="0067118C">
      <w:pPr>
        <w:pStyle w:val="ListParagraph"/>
        <w:spacing w:after="0" w:line="360" w:lineRule="auto"/>
        <w:ind w:left="0" w:firstLine="567"/>
        <w:rPr>
          <w:szCs w:val="24"/>
        </w:rPr>
      </w:pPr>
      <w:r w:rsidRPr="00476CDA">
        <w:rPr>
          <w:szCs w:val="24"/>
        </w:rPr>
        <w:t xml:space="preserve">Bahasa pemrograman Java adalah </w:t>
      </w:r>
      <w:r>
        <w:rPr>
          <w:szCs w:val="24"/>
        </w:rPr>
        <w:t xml:space="preserve">sebuah bahasa pemrograman umum </w:t>
      </w:r>
      <w:r w:rsidRPr="00476CDA">
        <w:rPr>
          <w:szCs w:val="24"/>
        </w:rPr>
        <w:t>berorientasi objek yang pertama kali diluncurkan pada tahun 1990-an oleh Jam</w:t>
      </w:r>
      <w:r>
        <w:rPr>
          <w:szCs w:val="24"/>
        </w:rPr>
        <w:t xml:space="preserve">es Gosling dan Sun Microsystem. </w:t>
      </w:r>
      <w:r w:rsidRPr="00476CDA">
        <w:rPr>
          <w:szCs w:val="24"/>
        </w:rPr>
        <w:t>Java memiliki beberapa keunggulan bila dibandingkan dengan bahasa pemrograman lainnya yaitu sebagai berikut:</w:t>
      </w:r>
    </w:p>
    <w:p w:rsidR="0067118C" w:rsidRPr="00476CDA" w:rsidRDefault="0067118C" w:rsidP="00865E11">
      <w:pPr>
        <w:pStyle w:val="ListParagraph"/>
        <w:numPr>
          <w:ilvl w:val="0"/>
          <w:numId w:val="21"/>
        </w:numPr>
        <w:spacing w:after="0" w:line="360" w:lineRule="auto"/>
        <w:ind w:left="284" w:hanging="284"/>
        <w:rPr>
          <w:szCs w:val="24"/>
        </w:rPr>
      </w:pPr>
      <w:r w:rsidRPr="00476CDA">
        <w:rPr>
          <w:szCs w:val="24"/>
        </w:rPr>
        <w:t>Java bersifat lebih sederhana dan relatif mudah dimodelkan sebagian dari bahasa C++, namun dengan memperbaiki beberapa karakteristik C++, seperti mengurangi kompleksitas beberapa fitur, penambahan fungsionalitas, serta penghilangan beberapa aspek pemicu ketidakstabilan system C++.</w:t>
      </w:r>
    </w:p>
    <w:p w:rsidR="0067118C" w:rsidRPr="00476CDA" w:rsidRDefault="0067118C" w:rsidP="00865E11">
      <w:pPr>
        <w:pStyle w:val="ListParagraph"/>
        <w:numPr>
          <w:ilvl w:val="0"/>
          <w:numId w:val="21"/>
        </w:numPr>
        <w:spacing w:after="0" w:line="360" w:lineRule="auto"/>
        <w:ind w:left="284" w:hanging="284"/>
        <w:rPr>
          <w:szCs w:val="24"/>
        </w:rPr>
      </w:pPr>
      <w:r w:rsidRPr="00476CDA">
        <w:rPr>
          <w:szCs w:val="24"/>
        </w:rPr>
        <w:t>Java adalah suatu konsep pemrograman yang memecahkan masalah dengan cara memilah program menjadi objek-objek yang saling berinteraksi satu sama lain.</w:t>
      </w:r>
    </w:p>
    <w:p w:rsidR="0067118C" w:rsidRDefault="0067118C" w:rsidP="00865E11">
      <w:pPr>
        <w:pStyle w:val="ListParagraph"/>
        <w:numPr>
          <w:ilvl w:val="0"/>
          <w:numId w:val="21"/>
        </w:numPr>
        <w:spacing w:after="0" w:line="360" w:lineRule="auto"/>
        <w:ind w:left="284" w:hanging="284"/>
        <w:rPr>
          <w:szCs w:val="24"/>
        </w:rPr>
      </w:pPr>
      <w:r w:rsidRPr="00476CDA">
        <w:rPr>
          <w:szCs w:val="24"/>
        </w:rPr>
        <w:lastRenderedPageBreak/>
        <w:t xml:space="preserve">Java bersifat </w:t>
      </w:r>
      <w:r w:rsidRPr="00476CDA">
        <w:rPr>
          <w:i/>
          <w:szCs w:val="24"/>
        </w:rPr>
        <w:t xml:space="preserve">multiplatform </w:t>
      </w:r>
      <w:r w:rsidRPr="00476CDA">
        <w:rPr>
          <w:szCs w:val="24"/>
        </w:rPr>
        <w:t xml:space="preserve">karena dapat diterjemahkan oleh Java </w:t>
      </w:r>
      <w:r w:rsidRPr="00476CDA">
        <w:rPr>
          <w:i/>
          <w:szCs w:val="24"/>
        </w:rPr>
        <w:t xml:space="preserve">interpreter </w:t>
      </w:r>
      <w:r w:rsidRPr="00476CDA">
        <w:rPr>
          <w:szCs w:val="24"/>
        </w:rPr>
        <w:t>pada berbagai sistem operasi.</w:t>
      </w:r>
    </w:p>
    <w:p w:rsidR="0067118C" w:rsidRPr="000D0AA8" w:rsidRDefault="0067118C" w:rsidP="00865E11">
      <w:pPr>
        <w:pStyle w:val="ListParagraph"/>
        <w:numPr>
          <w:ilvl w:val="0"/>
          <w:numId w:val="21"/>
        </w:numPr>
        <w:spacing w:after="0" w:line="360" w:lineRule="auto"/>
        <w:ind w:left="284" w:hanging="284"/>
        <w:rPr>
          <w:szCs w:val="24"/>
        </w:rPr>
      </w:pPr>
      <w:r w:rsidRPr="000D0AA8">
        <w:rPr>
          <w:szCs w:val="24"/>
        </w:rPr>
        <w:t xml:space="preserve">Java bersifat </w:t>
      </w:r>
      <w:r w:rsidRPr="000D0AA8">
        <w:rPr>
          <w:i/>
          <w:szCs w:val="24"/>
        </w:rPr>
        <w:t>multithread</w:t>
      </w:r>
      <w:r w:rsidRPr="000D0AA8">
        <w:rPr>
          <w:szCs w:val="24"/>
        </w:rPr>
        <w:t xml:space="preserve"> yang dapat mengerjakan beberapa proses dalam waktu yang hampir bersamaan.</w:t>
      </w:r>
      <w:r w:rsidRPr="000D0AA8">
        <w:rPr>
          <w:szCs w:val="24"/>
          <w:vertAlign w:val="superscript"/>
        </w:rPr>
        <w:t>[7]</w:t>
      </w:r>
    </w:p>
    <w:p w:rsidR="0067118C" w:rsidRDefault="0067118C" w:rsidP="0067118C">
      <w:pPr>
        <w:tabs>
          <w:tab w:val="left" w:pos="1170"/>
        </w:tabs>
        <w:spacing w:after="0" w:line="360" w:lineRule="auto"/>
        <w:rPr>
          <w:szCs w:val="24"/>
          <w:lang w:val="id-ID"/>
        </w:rPr>
      </w:pPr>
    </w:p>
    <w:p w:rsidR="0067118C" w:rsidRPr="00B5391B" w:rsidRDefault="0067118C" w:rsidP="0088776C">
      <w:pPr>
        <w:keepNext/>
        <w:keepLines/>
        <w:numPr>
          <w:ilvl w:val="1"/>
          <w:numId w:val="5"/>
        </w:numPr>
        <w:spacing w:after="0" w:line="360" w:lineRule="auto"/>
        <w:ind w:left="567" w:hanging="567"/>
        <w:outlineLvl w:val="1"/>
        <w:rPr>
          <w:rFonts w:eastAsiaTheme="majorEastAsia" w:cstheme="majorBidi"/>
          <w:b/>
          <w:szCs w:val="26"/>
        </w:rPr>
      </w:pPr>
      <w:r>
        <w:rPr>
          <w:rFonts w:eastAsiaTheme="majorEastAsia" w:cstheme="majorBidi"/>
          <w:b/>
          <w:szCs w:val="26"/>
        </w:rPr>
        <w:t>GPS</w:t>
      </w:r>
    </w:p>
    <w:p w:rsidR="0067118C" w:rsidRPr="00845FAB" w:rsidRDefault="0067118C" w:rsidP="0067118C">
      <w:pPr>
        <w:pStyle w:val="ListParagraph"/>
        <w:spacing w:after="0" w:line="360" w:lineRule="auto"/>
        <w:ind w:left="0" w:firstLine="567"/>
        <w:rPr>
          <w:b/>
          <w:szCs w:val="24"/>
        </w:rPr>
      </w:pPr>
      <w:r w:rsidRPr="00845FAB">
        <w:rPr>
          <w:szCs w:val="24"/>
        </w:rPr>
        <w:t xml:space="preserve">GPS adalah singkatan dari </w:t>
      </w:r>
      <w:r w:rsidRPr="00845FAB">
        <w:rPr>
          <w:i/>
          <w:szCs w:val="24"/>
        </w:rPr>
        <w:t>Global Positioning System</w:t>
      </w:r>
      <w:r w:rsidRPr="00845FAB">
        <w:rPr>
          <w:szCs w:val="24"/>
        </w:rPr>
        <w:t>, yang merupakan sistem navigasi dengan menggunakan teknologi satelit yang dapat menerima sinyal dari satelit. Sistem ini menggunakan 24 satelit yang mengirimkan sinyal gelombang mikro ke bumi. Sinyal ini d</w:t>
      </w:r>
      <w:r>
        <w:rPr>
          <w:szCs w:val="24"/>
        </w:rPr>
        <w:t xml:space="preserve">iterima oleh alat penerima </w:t>
      </w:r>
      <w:r w:rsidRPr="00845FAB">
        <w:rPr>
          <w:szCs w:val="24"/>
        </w:rPr>
        <w:t xml:space="preserve">di permukaan, dimana </w:t>
      </w:r>
      <w:r w:rsidRPr="00CC13E5">
        <w:rPr>
          <w:szCs w:val="24"/>
        </w:rPr>
        <w:t xml:space="preserve">GPS </w:t>
      </w:r>
      <w:r w:rsidRPr="00904F65">
        <w:rPr>
          <w:szCs w:val="24"/>
        </w:rPr>
        <w:t>penerima</w:t>
      </w:r>
      <w:r w:rsidRPr="00845FAB">
        <w:rPr>
          <w:szCs w:val="24"/>
        </w:rPr>
        <w:t xml:space="preserve"> ini akan mengumpulkan informasi dari satelit GPS, seperti:</w:t>
      </w:r>
    </w:p>
    <w:p w:rsidR="0067118C" w:rsidRPr="0020427A" w:rsidRDefault="0067118C" w:rsidP="00865E11">
      <w:pPr>
        <w:pStyle w:val="NoSpacing"/>
        <w:numPr>
          <w:ilvl w:val="0"/>
          <w:numId w:val="22"/>
        </w:numPr>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Waktu. </w:t>
      </w:r>
      <w:r w:rsidRPr="00CC13E5">
        <w:rPr>
          <w:rFonts w:ascii="Times New Roman" w:hAnsi="Times New Roman" w:cs="Times New Roman"/>
          <w:sz w:val="24"/>
          <w:szCs w:val="24"/>
        </w:rPr>
        <w:t xml:space="preserve">GPS </w:t>
      </w:r>
      <w:r w:rsidRPr="00904F65">
        <w:rPr>
          <w:rFonts w:ascii="Times New Roman" w:hAnsi="Times New Roman" w:cs="Times New Roman"/>
          <w:sz w:val="24"/>
          <w:szCs w:val="24"/>
        </w:rPr>
        <w:t>penerima</w:t>
      </w:r>
      <w:r w:rsidRPr="0020427A">
        <w:rPr>
          <w:rFonts w:ascii="Times New Roman" w:hAnsi="Times New Roman" w:cs="Times New Roman"/>
          <w:sz w:val="24"/>
          <w:szCs w:val="24"/>
        </w:rPr>
        <w:t xml:space="preserve"> menerima informasi waktu dari jam atom yang mempunyai keakurasian sangat tinggi. </w:t>
      </w:r>
    </w:p>
    <w:p w:rsidR="0067118C" w:rsidRDefault="0067118C" w:rsidP="00865E11">
      <w:pPr>
        <w:pStyle w:val="NoSpacing"/>
        <w:numPr>
          <w:ilvl w:val="0"/>
          <w:numId w:val="22"/>
        </w:numPr>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Lokasi. GPS memberikan informasi lokasi dalam tiga dimensi: </w:t>
      </w:r>
    </w:p>
    <w:p w:rsidR="0067118C" w:rsidRDefault="0067118C" w:rsidP="0067118C">
      <w:pPr>
        <w:pStyle w:val="NoSpacing"/>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1) Latitude </w:t>
      </w:r>
      <w:r>
        <w:rPr>
          <w:rFonts w:ascii="Times New Roman" w:hAnsi="Times New Roman" w:cs="Times New Roman"/>
          <w:sz w:val="24"/>
          <w:szCs w:val="24"/>
        </w:rPr>
        <w:tab/>
        <w:t>(garis lintang)</w:t>
      </w:r>
    </w:p>
    <w:p w:rsidR="0067118C" w:rsidRDefault="0067118C" w:rsidP="0067118C">
      <w:pPr>
        <w:pStyle w:val="NoSpacing"/>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2) Longitude </w:t>
      </w:r>
      <w:r>
        <w:rPr>
          <w:rFonts w:ascii="Times New Roman" w:hAnsi="Times New Roman" w:cs="Times New Roman"/>
          <w:sz w:val="24"/>
          <w:szCs w:val="24"/>
        </w:rPr>
        <w:tab/>
        <w:t>(garis bujur)</w:t>
      </w:r>
    </w:p>
    <w:p w:rsidR="0067118C" w:rsidRPr="0020427A" w:rsidRDefault="0067118C" w:rsidP="0067118C">
      <w:pPr>
        <w:pStyle w:val="NoSpacing"/>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3) Elevasi </w:t>
      </w:r>
      <w:r>
        <w:rPr>
          <w:rFonts w:ascii="Times New Roman" w:hAnsi="Times New Roman" w:cs="Times New Roman"/>
          <w:sz w:val="24"/>
          <w:szCs w:val="24"/>
        </w:rPr>
        <w:tab/>
      </w:r>
      <w:r>
        <w:rPr>
          <w:rFonts w:ascii="Times New Roman" w:hAnsi="Times New Roman" w:cs="Times New Roman"/>
          <w:sz w:val="24"/>
          <w:szCs w:val="24"/>
        </w:rPr>
        <w:tab/>
        <w:t>(ketinggian)</w:t>
      </w:r>
    </w:p>
    <w:p w:rsidR="0067118C" w:rsidRPr="0020427A" w:rsidRDefault="0067118C" w:rsidP="00865E11">
      <w:pPr>
        <w:pStyle w:val="NoSpacing"/>
        <w:numPr>
          <w:ilvl w:val="0"/>
          <w:numId w:val="22"/>
        </w:numPr>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Kecepatan. Ketika berpindah tempat, GPS dapat menunjukkan informasi kecepatan berpindah tersebut. </w:t>
      </w:r>
    </w:p>
    <w:p w:rsidR="0067118C" w:rsidRPr="0020427A" w:rsidRDefault="0067118C" w:rsidP="00865E11">
      <w:pPr>
        <w:pStyle w:val="NoSpacing"/>
        <w:numPr>
          <w:ilvl w:val="0"/>
          <w:numId w:val="22"/>
        </w:numPr>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Arah perjalanan. GPS dapat menunjukkan arah tujuan. </w:t>
      </w:r>
    </w:p>
    <w:p w:rsidR="0067118C" w:rsidRDefault="0067118C" w:rsidP="00865E11">
      <w:pPr>
        <w:pStyle w:val="NoSpacing"/>
        <w:numPr>
          <w:ilvl w:val="0"/>
          <w:numId w:val="22"/>
        </w:numPr>
        <w:spacing w:line="360" w:lineRule="auto"/>
        <w:ind w:left="360"/>
        <w:jc w:val="both"/>
        <w:rPr>
          <w:rFonts w:ascii="Times New Roman" w:hAnsi="Times New Roman" w:cs="Times New Roman"/>
          <w:sz w:val="24"/>
          <w:szCs w:val="24"/>
        </w:rPr>
      </w:pPr>
      <w:r w:rsidRPr="0020427A">
        <w:rPr>
          <w:rFonts w:ascii="Times New Roman" w:hAnsi="Times New Roman" w:cs="Times New Roman"/>
          <w:sz w:val="24"/>
          <w:szCs w:val="24"/>
        </w:rPr>
        <w:t xml:space="preserve">Simpan lokasi. Tempat-tempat yang sudah pernah atau ingin dikunjungi bisa disimpan oleh GPS </w:t>
      </w:r>
      <w:r w:rsidRPr="00904F65">
        <w:rPr>
          <w:rFonts w:ascii="Times New Roman" w:hAnsi="Times New Roman" w:cs="Times New Roman"/>
          <w:sz w:val="24"/>
          <w:szCs w:val="24"/>
        </w:rPr>
        <w:t>penerima</w:t>
      </w:r>
      <w:r>
        <w:rPr>
          <w:rFonts w:ascii="Times New Roman" w:hAnsi="Times New Roman" w:cs="Times New Roman"/>
          <w:sz w:val="24"/>
          <w:szCs w:val="24"/>
        </w:rPr>
        <w:t>.</w:t>
      </w:r>
    </w:p>
    <w:p w:rsidR="0067118C" w:rsidRPr="00B81294" w:rsidRDefault="0067118C" w:rsidP="00B81294">
      <w:pPr>
        <w:pStyle w:val="NoSpacing"/>
        <w:numPr>
          <w:ilvl w:val="0"/>
          <w:numId w:val="22"/>
        </w:numPr>
        <w:spacing w:line="360" w:lineRule="auto"/>
        <w:ind w:left="360"/>
        <w:jc w:val="both"/>
        <w:rPr>
          <w:rFonts w:ascii="Times New Roman" w:hAnsi="Times New Roman" w:cs="Times New Roman"/>
          <w:sz w:val="24"/>
          <w:szCs w:val="24"/>
        </w:rPr>
      </w:pPr>
      <w:r w:rsidRPr="002A3496">
        <w:rPr>
          <w:rFonts w:ascii="Times New Roman" w:hAnsi="Times New Roman" w:cs="Times New Roman"/>
          <w:sz w:val="24"/>
          <w:szCs w:val="24"/>
        </w:rPr>
        <w:t>Komulasi data. GPS penerima dapat menyimpan informasi jejak, seperti total perjalanan yang sudah pernah dilakukan, kecepatan rata-rata, kecepatan paling tinggi, kecepatan paling rendah, waktu atau jam sampai tujuan, dan sebagainya.</w:t>
      </w:r>
    </w:p>
    <w:p w:rsidR="0067118C" w:rsidRDefault="0067118C" w:rsidP="00B319F9">
      <w:pPr>
        <w:pStyle w:val="NoSpacing"/>
        <w:spacing w:before="240" w:line="360" w:lineRule="auto"/>
        <w:ind w:firstLine="567"/>
        <w:jc w:val="both"/>
        <w:rPr>
          <w:rFonts w:ascii="Times New Roman" w:hAnsi="Times New Roman" w:cs="Times New Roman"/>
          <w:sz w:val="24"/>
          <w:szCs w:val="24"/>
        </w:rPr>
      </w:pPr>
      <w:r w:rsidRPr="0019484D">
        <w:rPr>
          <w:rFonts w:ascii="Times New Roman" w:hAnsi="Times New Roman" w:cs="Times New Roman"/>
          <w:sz w:val="24"/>
          <w:szCs w:val="24"/>
        </w:rPr>
        <w:t>Posisi yang ditunjukkan oleh suatu GPS mempunyai faktor kesalahan atau juga disebut tingkat akurasi. Sebagai contoh suatu alat GPS menunjukkan titik koordinat deng</w:t>
      </w:r>
      <w:r>
        <w:rPr>
          <w:rFonts w:ascii="Times New Roman" w:hAnsi="Times New Roman" w:cs="Times New Roman"/>
          <w:sz w:val="24"/>
          <w:szCs w:val="24"/>
        </w:rPr>
        <w:t xml:space="preserve">an tingkat akurasi 5 meter, </w:t>
      </w:r>
      <w:r w:rsidRPr="0019484D">
        <w:rPr>
          <w:rFonts w:ascii="Times New Roman" w:hAnsi="Times New Roman" w:cs="Times New Roman"/>
          <w:sz w:val="24"/>
          <w:szCs w:val="24"/>
        </w:rPr>
        <w:t xml:space="preserve">berarti posisi pengguna bisa berada dalam </w:t>
      </w:r>
      <w:r>
        <w:rPr>
          <w:rFonts w:ascii="Times New Roman" w:hAnsi="Times New Roman" w:cs="Times New Roman"/>
          <w:sz w:val="24"/>
          <w:szCs w:val="24"/>
        </w:rPr>
        <w:t>kisaran</w:t>
      </w:r>
      <w:r w:rsidRPr="00EA5AD1">
        <w:rPr>
          <w:rFonts w:ascii="Times New Roman" w:hAnsi="Times New Roman" w:cs="Times New Roman"/>
          <w:i/>
          <w:sz w:val="24"/>
          <w:szCs w:val="24"/>
        </w:rPr>
        <w:t xml:space="preserve"> </w:t>
      </w:r>
      <w:r w:rsidRPr="0019484D">
        <w:rPr>
          <w:rFonts w:ascii="Times New Roman" w:hAnsi="Times New Roman" w:cs="Times New Roman"/>
          <w:sz w:val="24"/>
          <w:szCs w:val="24"/>
        </w:rPr>
        <w:lastRenderedPageBreak/>
        <w:t xml:space="preserve">radius 5 meter dari titik yang ditunjukkan tersebut. Ada beberapa hal yang mempengaruhi tingkat akurasi tersebut, antara lain: </w:t>
      </w:r>
    </w:p>
    <w:p w:rsidR="0067118C" w:rsidRDefault="0067118C" w:rsidP="00865E11">
      <w:pPr>
        <w:pStyle w:val="NoSpacing"/>
        <w:numPr>
          <w:ilvl w:val="0"/>
          <w:numId w:val="23"/>
        </w:numPr>
        <w:spacing w:line="360" w:lineRule="auto"/>
        <w:ind w:left="360"/>
        <w:jc w:val="both"/>
        <w:rPr>
          <w:rFonts w:ascii="Times New Roman" w:hAnsi="Times New Roman" w:cs="Times New Roman"/>
          <w:sz w:val="24"/>
          <w:szCs w:val="24"/>
        </w:rPr>
      </w:pPr>
      <w:r w:rsidRPr="0019484D">
        <w:rPr>
          <w:rFonts w:ascii="Times New Roman" w:hAnsi="Times New Roman" w:cs="Times New Roman"/>
          <w:sz w:val="24"/>
          <w:szCs w:val="24"/>
        </w:rPr>
        <w:t xml:space="preserve">Kesalahan Ephemeris. Terjadi jika satelit tidak dapat mentransmisikan posisinya di orbit dengan tepat. </w:t>
      </w:r>
    </w:p>
    <w:p w:rsidR="0067118C" w:rsidRDefault="0067118C" w:rsidP="00865E11">
      <w:pPr>
        <w:pStyle w:val="NoSpacing"/>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Keadaan Ionosfer. Ionosfer</w:t>
      </w:r>
      <w:r w:rsidRPr="0019484D">
        <w:rPr>
          <w:rFonts w:ascii="Times New Roman" w:hAnsi="Times New Roman" w:cs="Times New Roman"/>
          <w:sz w:val="24"/>
          <w:szCs w:val="24"/>
        </w:rPr>
        <w:t xml:space="preserve"> berada pada jarak sekitar 43-50 mil di atas permukaan bumi. </w:t>
      </w:r>
      <w:r>
        <w:rPr>
          <w:rFonts w:ascii="Times New Roman" w:hAnsi="Times New Roman" w:cs="Times New Roman"/>
          <w:sz w:val="24"/>
          <w:szCs w:val="24"/>
        </w:rPr>
        <w:t>Satelit yang melewati Ionosfer</w:t>
      </w:r>
      <w:r w:rsidRPr="0019484D">
        <w:rPr>
          <w:rFonts w:ascii="Times New Roman" w:hAnsi="Times New Roman" w:cs="Times New Roman"/>
          <w:sz w:val="24"/>
          <w:szCs w:val="24"/>
        </w:rPr>
        <w:t xml:space="preserve"> akan menjadi lambat dikarenakan adanya </w:t>
      </w:r>
      <w:r>
        <w:rPr>
          <w:rFonts w:ascii="Times New Roman" w:hAnsi="Times New Roman" w:cs="Times New Roman"/>
          <w:sz w:val="24"/>
          <w:szCs w:val="24"/>
        </w:rPr>
        <w:t xml:space="preserve">plasma atau </w:t>
      </w:r>
      <w:r w:rsidRPr="0019484D">
        <w:rPr>
          <w:rFonts w:ascii="Times New Roman" w:hAnsi="Times New Roman" w:cs="Times New Roman"/>
          <w:sz w:val="24"/>
          <w:szCs w:val="24"/>
        </w:rPr>
        <w:t xml:space="preserve">gas </w:t>
      </w:r>
      <w:r>
        <w:rPr>
          <w:rFonts w:ascii="Times New Roman" w:hAnsi="Times New Roman" w:cs="Times New Roman"/>
          <w:sz w:val="24"/>
          <w:szCs w:val="24"/>
        </w:rPr>
        <w:t>dengan tingkat kepadatan rendah</w:t>
      </w:r>
      <w:r w:rsidRPr="0019484D">
        <w:rPr>
          <w:rFonts w:ascii="Times New Roman" w:hAnsi="Times New Roman" w:cs="Times New Roman"/>
          <w:sz w:val="24"/>
          <w:szCs w:val="24"/>
        </w:rPr>
        <w:t xml:space="preserve">. Walaupun GPS </w:t>
      </w:r>
      <w:r w:rsidRPr="00F029E4">
        <w:rPr>
          <w:rFonts w:ascii="Times New Roman" w:hAnsi="Times New Roman" w:cs="Times New Roman"/>
          <w:sz w:val="24"/>
          <w:szCs w:val="24"/>
        </w:rPr>
        <w:t xml:space="preserve">penerima </w:t>
      </w:r>
      <w:r>
        <w:rPr>
          <w:rFonts w:ascii="Times New Roman" w:hAnsi="Times New Roman" w:cs="Times New Roman"/>
          <w:sz w:val="24"/>
          <w:szCs w:val="24"/>
        </w:rPr>
        <w:t xml:space="preserve">berusaha untuk mengkoreksi atau </w:t>
      </w:r>
      <w:r w:rsidRPr="0019484D">
        <w:rPr>
          <w:rFonts w:ascii="Times New Roman" w:hAnsi="Times New Roman" w:cs="Times New Roman"/>
          <w:sz w:val="24"/>
          <w:szCs w:val="24"/>
        </w:rPr>
        <w:t xml:space="preserve">memperbaiki faktor keterlambatan yang terjadi tetap saja aktivitas tertentu dari plasma bisa menyebabkan kesalahan perhitungan. </w:t>
      </w:r>
    </w:p>
    <w:p w:rsidR="0067118C" w:rsidRDefault="0067118C" w:rsidP="00865E11">
      <w:pPr>
        <w:pStyle w:val="NoSpacing"/>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Keadaan Troposfer. Troposfer</w:t>
      </w:r>
      <w:r w:rsidRPr="0019484D">
        <w:rPr>
          <w:rFonts w:ascii="Times New Roman" w:hAnsi="Times New Roman" w:cs="Times New Roman"/>
          <w:sz w:val="24"/>
          <w:szCs w:val="24"/>
        </w:rPr>
        <w:t xml:space="preserve"> adalah bagian terendah dari atmosfer sampai dengan ketinggian sekitar 11 mil dari permukaan tanah. Variasi pada temperatur, tekanan, dan kelembaban bisa menyebabkan perbedaan kecepatan penerimaan gelombang radio.</w:t>
      </w:r>
    </w:p>
    <w:p w:rsidR="0067118C" w:rsidRPr="00F517FE" w:rsidRDefault="0067118C" w:rsidP="00865E11">
      <w:pPr>
        <w:pStyle w:val="NoSpacing"/>
        <w:numPr>
          <w:ilvl w:val="0"/>
          <w:numId w:val="23"/>
        </w:numPr>
        <w:spacing w:line="360" w:lineRule="auto"/>
        <w:ind w:left="360"/>
        <w:jc w:val="both"/>
        <w:rPr>
          <w:rFonts w:ascii="Times New Roman" w:hAnsi="Times New Roman" w:cs="Times New Roman"/>
          <w:sz w:val="24"/>
          <w:szCs w:val="24"/>
        </w:rPr>
      </w:pPr>
      <w:r w:rsidRPr="00F517FE">
        <w:rPr>
          <w:rFonts w:ascii="Times New Roman" w:hAnsi="Times New Roman" w:cs="Times New Roman"/>
          <w:sz w:val="24"/>
          <w:szCs w:val="24"/>
        </w:rPr>
        <w:t xml:space="preserve">Kesalahan Waktu. Karena penempatan jam atom pada setiap GPS </w:t>
      </w:r>
      <w:r w:rsidRPr="00F029E4">
        <w:rPr>
          <w:rFonts w:ascii="Times New Roman" w:hAnsi="Times New Roman" w:cs="Times New Roman"/>
          <w:sz w:val="24"/>
          <w:szCs w:val="24"/>
        </w:rPr>
        <w:t xml:space="preserve">penerima </w:t>
      </w:r>
      <w:r w:rsidRPr="00F517FE">
        <w:rPr>
          <w:rFonts w:ascii="Times New Roman" w:hAnsi="Times New Roman" w:cs="Times New Roman"/>
          <w:sz w:val="24"/>
          <w:szCs w:val="24"/>
        </w:rPr>
        <w:t xml:space="preserve">tidak berjalan sebagaimana mestinya. Kesalahan waktu dari GPS </w:t>
      </w:r>
      <w:r w:rsidRPr="00F029E4">
        <w:rPr>
          <w:rFonts w:ascii="Times New Roman" w:hAnsi="Times New Roman" w:cs="Times New Roman"/>
          <w:sz w:val="24"/>
          <w:szCs w:val="24"/>
        </w:rPr>
        <w:t xml:space="preserve">penerima </w:t>
      </w:r>
      <w:r w:rsidRPr="00F517FE">
        <w:rPr>
          <w:rFonts w:ascii="Times New Roman" w:hAnsi="Times New Roman" w:cs="Times New Roman"/>
          <w:sz w:val="24"/>
          <w:szCs w:val="24"/>
        </w:rPr>
        <w:t xml:space="preserve">yang tidak presisi dapat menimbulkan ketidakakurasian. </w:t>
      </w:r>
    </w:p>
    <w:p w:rsidR="0067118C" w:rsidRDefault="0067118C" w:rsidP="00865E11">
      <w:pPr>
        <w:pStyle w:val="NoSpacing"/>
        <w:numPr>
          <w:ilvl w:val="0"/>
          <w:numId w:val="23"/>
        </w:numPr>
        <w:spacing w:line="360" w:lineRule="auto"/>
        <w:ind w:left="360"/>
        <w:jc w:val="both"/>
        <w:rPr>
          <w:rFonts w:ascii="Times New Roman" w:hAnsi="Times New Roman" w:cs="Times New Roman"/>
          <w:sz w:val="24"/>
          <w:szCs w:val="24"/>
        </w:rPr>
      </w:pPr>
      <w:r w:rsidRPr="00F517FE">
        <w:rPr>
          <w:rFonts w:ascii="Times New Roman" w:hAnsi="Times New Roman" w:cs="Times New Roman"/>
          <w:sz w:val="24"/>
          <w:szCs w:val="24"/>
        </w:rPr>
        <w:t>Kesalahan Multipath. Terjadi karena sinyal sateli</w:t>
      </w:r>
      <w:r>
        <w:rPr>
          <w:rFonts w:ascii="Times New Roman" w:hAnsi="Times New Roman" w:cs="Times New Roman"/>
          <w:sz w:val="24"/>
          <w:szCs w:val="24"/>
        </w:rPr>
        <w:t xml:space="preserve">t membentur permukaan keras seperti bangunan atau tebing </w:t>
      </w:r>
      <w:r w:rsidRPr="00F517FE">
        <w:rPr>
          <w:rFonts w:ascii="Times New Roman" w:hAnsi="Times New Roman" w:cs="Times New Roman"/>
          <w:sz w:val="24"/>
          <w:szCs w:val="24"/>
        </w:rPr>
        <w:t xml:space="preserve">sebelum mencapai GPS </w:t>
      </w:r>
      <w:r w:rsidRPr="00F029E4">
        <w:rPr>
          <w:rFonts w:ascii="Times New Roman" w:hAnsi="Times New Roman" w:cs="Times New Roman"/>
          <w:sz w:val="24"/>
          <w:szCs w:val="24"/>
        </w:rPr>
        <w:t>penerima</w:t>
      </w:r>
      <w:r w:rsidRPr="00F517FE">
        <w:rPr>
          <w:rFonts w:ascii="Times New Roman" w:hAnsi="Times New Roman" w:cs="Times New Roman"/>
          <w:sz w:val="24"/>
          <w:szCs w:val="24"/>
        </w:rPr>
        <w:t xml:space="preserve">. Hal tersebut bisa menyebabkan terjadinya </w:t>
      </w:r>
      <w:r>
        <w:rPr>
          <w:rFonts w:ascii="Times New Roman" w:hAnsi="Times New Roman" w:cs="Times New Roman"/>
          <w:sz w:val="24"/>
          <w:szCs w:val="24"/>
        </w:rPr>
        <w:t>waktu-tunda</w:t>
      </w:r>
      <w:r w:rsidRPr="00F517FE">
        <w:rPr>
          <w:rFonts w:ascii="Times New Roman" w:hAnsi="Times New Roman" w:cs="Times New Roman"/>
          <w:sz w:val="24"/>
          <w:szCs w:val="24"/>
        </w:rPr>
        <w:t xml:space="preserve"> sehingga perhitungan jarak menjadi tidak akurat. </w:t>
      </w:r>
    </w:p>
    <w:p w:rsidR="0067118C" w:rsidRPr="006610E4" w:rsidRDefault="0067118C" w:rsidP="00865E11">
      <w:pPr>
        <w:pStyle w:val="NoSpacing"/>
        <w:numPr>
          <w:ilvl w:val="0"/>
          <w:numId w:val="23"/>
        </w:numPr>
        <w:spacing w:line="360" w:lineRule="auto"/>
        <w:ind w:left="360"/>
        <w:jc w:val="both"/>
        <w:rPr>
          <w:rFonts w:ascii="Times New Roman" w:hAnsi="Times New Roman" w:cs="Times New Roman"/>
          <w:sz w:val="24"/>
          <w:szCs w:val="24"/>
        </w:rPr>
      </w:pPr>
      <w:r w:rsidRPr="00D21C55">
        <w:rPr>
          <w:rFonts w:ascii="Times New Roman" w:hAnsi="Times New Roman" w:cs="Times New Roman"/>
          <w:sz w:val="24"/>
          <w:szCs w:val="24"/>
        </w:rPr>
        <w:t xml:space="preserve">Buruknya Sinyal Satelit. Keadaan langit yang terhalang akan menyebabkan GPS sulit menerima data satelit. Sebuah sinyal satelit yang pada hari tertentu diterima dengan sangat bagus belum tentu pada hari lain bisa diterima dengan kualitas yang sama walaupun pengguna berdiri pada tempat yang sama. Hal tersebut dikarenakan posisi dari satelit yang terus bergerak atau bisa juga disebabkan faktor penghalang lain seperti pohon, gedung bertingkat, dan sebagainya. </w:t>
      </w:r>
      <w:r>
        <w:rPr>
          <w:rFonts w:ascii="Times New Roman" w:hAnsi="Times New Roman" w:cs="Times New Roman"/>
          <w:sz w:val="24"/>
          <w:szCs w:val="24"/>
          <w:vertAlign w:val="superscript"/>
        </w:rPr>
        <w:t>[8]</w:t>
      </w:r>
    </w:p>
    <w:p w:rsidR="0067118C" w:rsidRDefault="0067118C" w:rsidP="0067118C">
      <w:pPr>
        <w:spacing w:after="0" w:line="360" w:lineRule="auto"/>
        <w:contextualSpacing/>
        <w:rPr>
          <w:szCs w:val="24"/>
        </w:rPr>
      </w:pPr>
    </w:p>
    <w:p w:rsidR="0067118C" w:rsidRPr="00B5391B" w:rsidRDefault="0067118C" w:rsidP="0088776C">
      <w:pPr>
        <w:keepNext/>
        <w:keepLines/>
        <w:numPr>
          <w:ilvl w:val="1"/>
          <w:numId w:val="5"/>
        </w:numPr>
        <w:spacing w:after="0" w:line="360" w:lineRule="auto"/>
        <w:ind w:left="567" w:hanging="567"/>
        <w:outlineLvl w:val="1"/>
        <w:rPr>
          <w:rFonts w:eastAsiaTheme="majorEastAsia" w:cstheme="majorBidi"/>
          <w:b/>
          <w:szCs w:val="26"/>
        </w:rPr>
      </w:pPr>
      <w:r>
        <w:rPr>
          <w:rFonts w:eastAsiaTheme="majorEastAsia" w:cstheme="majorBidi"/>
          <w:b/>
          <w:szCs w:val="26"/>
        </w:rPr>
        <w:lastRenderedPageBreak/>
        <w:t>Basisdata MySQL</w:t>
      </w:r>
    </w:p>
    <w:p w:rsidR="0067118C" w:rsidRPr="006610E4" w:rsidRDefault="0067118C" w:rsidP="0067118C">
      <w:pPr>
        <w:tabs>
          <w:tab w:val="left" w:pos="450"/>
        </w:tabs>
        <w:autoSpaceDE w:val="0"/>
        <w:autoSpaceDN w:val="0"/>
        <w:adjustRightInd w:val="0"/>
        <w:spacing w:after="0" w:line="360" w:lineRule="auto"/>
        <w:ind w:left="0" w:firstLine="567"/>
        <w:rPr>
          <w:szCs w:val="24"/>
        </w:rPr>
      </w:pPr>
      <w:r w:rsidRPr="006610E4">
        <w:rPr>
          <w:bCs/>
          <w:szCs w:val="24"/>
        </w:rPr>
        <w:t xml:space="preserve">Basisdata </w:t>
      </w:r>
      <w:r w:rsidRPr="006610E4">
        <w:rPr>
          <w:szCs w:val="24"/>
        </w:rPr>
        <w:t>adalah kumpulan informasi yang disimpan di dalam komputer secara sistematik sehingga dapat diperiksa menggunakan suatu program komputer untuk memperoleh informasi dari basisdata tersebut.</w:t>
      </w:r>
    </w:p>
    <w:p w:rsidR="0067118C" w:rsidRDefault="0067118C" w:rsidP="0067118C">
      <w:pPr>
        <w:tabs>
          <w:tab w:val="left" w:pos="450"/>
        </w:tabs>
        <w:autoSpaceDE w:val="0"/>
        <w:autoSpaceDN w:val="0"/>
        <w:adjustRightInd w:val="0"/>
        <w:spacing w:after="0" w:line="360" w:lineRule="auto"/>
        <w:ind w:left="0" w:firstLine="567"/>
        <w:rPr>
          <w:szCs w:val="24"/>
        </w:rPr>
      </w:pPr>
      <w:r w:rsidRPr="006610E4">
        <w:rPr>
          <w:i/>
          <w:iCs/>
          <w:szCs w:val="24"/>
        </w:rPr>
        <w:t>Database Management System</w:t>
      </w:r>
      <w:r w:rsidRPr="006610E4">
        <w:rPr>
          <w:szCs w:val="24"/>
        </w:rPr>
        <w:t xml:space="preserve"> </w:t>
      </w:r>
      <w:r>
        <w:rPr>
          <w:szCs w:val="24"/>
        </w:rPr>
        <w:t xml:space="preserve">(DBMS) </w:t>
      </w:r>
      <w:r w:rsidRPr="006610E4">
        <w:rPr>
          <w:szCs w:val="24"/>
        </w:rPr>
        <w:t xml:space="preserve">merupakan suatu sistem perangkat lunak yang memungkinkan pengguna untuk membuat, memelihara, mengontrol, dan mengakses </w:t>
      </w:r>
      <w:r w:rsidRPr="006610E4">
        <w:rPr>
          <w:iCs/>
          <w:szCs w:val="24"/>
        </w:rPr>
        <w:t>basisdata</w:t>
      </w:r>
      <w:r w:rsidRPr="006610E4">
        <w:rPr>
          <w:i/>
          <w:iCs/>
          <w:szCs w:val="24"/>
        </w:rPr>
        <w:t xml:space="preserve"> </w:t>
      </w:r>
      <w:r w:rsidRPr="006610E4">
        <w:rPr>
          <w:szCs w:val="24"/>
        </w:rPr>
        <w:t xml:space="preserve">secara praktis dan efisien. Sedangkan </w:t>
      </w:r>
      <w:r w:rsidRPr="006610E4">
        <w:rPr>
          <w:i/>
          <w:iCs/>
          <w:szCs w:val="24"/>
        </w:rPr>
        <w:t xml:space="preserve">Relationship Database Management System </w:t>
      </w:r>
      <w:r>
        <w:rPr>
          <w:iCs/>
          <w:szCs w:val="24"/>
        </w:rPr>
        <w:t>(</w:t>
      </w:r>
      <w:r w:rsidRPr="006610E4">
        <w:rPr>
          <w:szCs w:val="24"/>
        </w:rPr>
        <w:t>RDBMS</w:t>
      </w:r>
      <w:r>
        <w:rPr>
          <w:szCs w:val="24"/>
        </w:rPr>
        <w:t xml:space="preserve">) </w:t>
      </w:r>
      <w:r w:rsidRPr="006610E4">
        <w:rPr>
          <w:szCs w:val="24"/>
        </w:rPr>
        <w:t xml:space="preserve">merupakan salah satu jenis DBMS yang mendukung adanya hubungan antar tabel. </w:t>
      </w:r>
    </w:p>
    <w:p w:rsidR="0067118C" w:rsidRDefault="0067118C" w:rsidP="0067118C">
      <w:pPr>
        <w:tabs>
          <w:tab w:val="left" w:pos="450"/>
        </w:tabs>
        <w:autoSpaceDE w:val="0"/>
        <w:autoSpaceDN w:val="0"/>
        <w:adjustRightInd w:val="0"/>
        <w:spacing w:after="0" w:line="360" w:lineRule="auto"/>
        <w:ind w:left="0" w:firstLine="567"/>
        <w:rPr>
          <w:szCs w:val="24"/>
        </w:rPr>
      </w:pPr>
      <w:r w:rsidRPr="006610E4">
        <w:rPr>
          <w:bCs/>
          <w:szCs w:val="24"/>
        </w:rPr>
        <w:t xml:space="preserve">MySQL </w:t>
      </w:r>
      <w:r w:rsidRPr="006610E4">
        <w:rPr>
          <w:szCs w:val="24"/>
        </w:rPr>
        <w:t>adalah sebuah perangkat lunak sistem manajemen basisdata SQL yang multithread, multi-user, dengan sekitar 6 juta instalasi di seluruh dunia.</w:t>
      </w:r>
      <w:r>
        <w:rPr>
          <w:szCs w:val="24"/>
        </w:rPr>
        <w:t xml:space="preserve"> Fitur- fitur MySQL antara lain</w:t>
      </w:r>
      <w:r w:rsidRPr="006610E4">
        <w:rPr>
          <w:szCs w:val="24"/>
        </w:rPr>
        <w:t>:</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bCs/>
          <w:i/>
          <w:szCs w:val="24"/>
        </w:rPr>
        <w:t>Relational Database System</w:t>
      </w:r>
      <w:r w:rsidRPr="0047302D">
        <w:rPr>
          <w:szCs w:val="24"/>
        </w:rPr>
        <w:t xml:space="preserve">. Seperti halnya </w:t>
      </w:r>
      <w:r>
        <w:rPr>
          <w:szCs w:val="24"/>
        </w:rPr>
        <w:t>perangkat lunak basisdata</w:t>
      </w:r>
      <w:r w:rsidRPr="0047302D">
        <w:rPr>
          <w:szCs w:val="24"/>
        </w:rPr>
        <w:t xml:space="preserve"> lain yang ada di pasaran, MySQL termasuk RDBMS.</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bCs/>
          <w:szCs w:val="24"/>
        </w:rPr>
        <w:t>Arsitektur</w:t>
      </w:r>
      <w:r w:rsidRPr="0047302D">
        <w:rPr>
          <w:bCs/>
          <w:i/>
          <w:szCs w:val="24"/>
        </w:rPr>
        <w:t xml:space="preserve"> Client-Server</w:t>
      </w:r>
      <w:r w:rsidRPr="0047302D">
        <w:rPr>
          <w:szCs w:val="24"/>
        </w:rPr>
        <w:t>. MySQL memiliki arsitektur</w:t>
      </w:r>
      <w:r w:rsidRPr="0047302D">
        <w:rPr>
          <w:i/>
          <w:szCs w:val="24"/>
        </w:rPr>
        <w:t xml:space="preserve"> client-server</w:t>
      </w:r>
      <w:r w:rsidRPr="0047302D">
        <w:rPr>
          <w:szCs w:val="24"/>
        </w:rPr>
        <w:t xml:space="preserve"> dimana </w:t>
      </w:r>
      <w:r w:rsidRPr="00EB4574">
        <w:rPr>
          <w:i/>
          <w:szCs w:val="24"/>
        </w:rPr>
        <w:t>server</w:t>
      </w:r>
      <w:r>
        <w:rPr>
          <w:szCs w:val="24"/>
        </w:rPr>
        <w:t xml:space="preserve"> basisdata</w:t>
      </w:r>
      <w:r w:rsidRPr="0047302D">
        <w:rPr>
          <w:szCs w:val="24"/>
        </w:rPr>
        <w:t xml:space="preserve"> MySQL terinstal di </w:t>
      </w:r>
      <w:r w:rsidRPr="00EB4574">
        <w:rPr>
          <w:i/>
          <w:szCs w:val="24"/>
        </w:rPr>
        <w:t>server</w:t>
      </w:r>
      <w:r w:rsidRPr="0047302D">
        <w:rPr>
          <w:szCs w:val="24"/>
        </w:rPr>
        <w:t xml:space="preserve">. </w:t>
      </w:r>
      <w:r w:rsidRPr="0047302D">
        <w:rPr>
          <w:i/>
          <w:szCs w:val="24"/>
        </w:rPr>
        <w:t>Client</w:t>
      </w:r>
      <w:r w:rsidRPr="0047302D">
        <w:rPr>
          <w:szCs w:val="24"/>
        </w:rPr>
        <w:t xml:space="preserve"> MySQL dapat berada di komputer yang sama dengan </w:t>
      </w:r>
      <w:r w:rsidRPr="0047302D">
        <w:rPr>
          <w:i/>
          <w:szCs w:val="24"/>
        </w:rPr>
        <w:t>server</w:t>
      </w:r>
      <w:r w:rsidRPr="0047302D">
        <w:rPr>
          <w:szCs w:val="24"/>
        </w:rPr>
        <w:t xml:space="preserve">, dan dapat juga di komputer lain yang berkomunikasi dengan </w:t>
      </w:r>
      <w:r w:rsidRPr="0047302D">
        <w:rPr>
          <w:i/>
          <w:szCs w:val="24"/>
        </w:rPr>
        <w:t xml:space="preserve">server </w:t>
      </w:r>
      <w:r w:rsidR="003977A5">
        <w:rPr>
          <w:szCs w:val="24"/>
        </w:rPr>
        <w:t>melalui jaringan bahkan I</w:t>
      </w:r>
      <w:r w:rsidRPr="0047302D">
        <w:rPr>
          <w:szCs w:val="24"/>
        </w:rPr>
        <w:t>nternet.</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bCs/>
          <w:szCs w:val="24"/>
        </w:rPr>
        <w:t>Mengenal perintah SQL standar</w:t>
      </w:r>
      <w:r w:rsidRPr="0047302D">
        <w:rPr>
          <w:szCs w:val="24"/>
        </w:rPr>
        <w:t xml:space="preserve">. </w:t>
      </w:r>
      <w:r w:rsidRPr="0047302D">
        <w:rPr>
          <w:i/>
          <w:szCs w:val="24"/>
        </w:rPr>
        <w:t>Structured Query Language</w:t>
      </w:r>
      <w:r w:rsidRPr="0047302D">
        <w:rPr>
          <w:szCs w:val="24"/>
        </w:rPr>
        <w:t xml:space="preserve"> (SQL) merupakan suatu bahasa standar yang berlaku di hampir semua</w:t>
      </w:r>
      <w:r>
        <w:rPr>
          <w:i/>
          <w:szCs w:val="24"/>
        </w:rPr>
        <w:t xml:space="preserve"> </w:t>
      </w:r>
      <w:r>
        <w:rPr>
          <w:szCs w:val="24"/>
        </w:rPr>
        <w:t>perangkat lunak basisdata</w:t>
      </w:r>
      <w:r w:rsidRPr="0047302D">
        <w:rPr>
          <w:szCs w:val="24"/>
        </w:rPr>
        <w:t>. MySQL mendukung SQL versi SQL 2003.</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 xml:space="preserve">Mendukung </w:t>
      </w:r>
      <w:r w:rsidRPr="0047302D">
        <w:rPr>
          <w:bCs/>
          <w:i/>
          <w:szCs w:val="24"/>
        </w:rPr>
        <w:t>Sub Select</w:t>
      </w:r>
      <w:r w:rsidRPr="0047302D">
        <w:rPr>
          <w:szCs w:val="24"/>
        </w:rPr>
        <w:t xml:space="preserve">. Mulai versi 4.1 MySQL telah mendukung </w:t>
      </w:r>
      <w:r w:rsidRPr="0047302D">
        <w:rPr>
          <w:i/>
          <w:szCs w:val="24"/>
        </w:rPr>
        <w:t>select</w:t>
      </w:r>
      <w:r w:rsidRPr="0047302D">
        <w:rPr>
          <w:szCs w:val="24"/>
        </w:rPr>
        <w:t xml:space="preserve"> dalam </w:t>
      </w:r>
      <w:r w:rsidRPr="0047302D">
        <w:rPr>
          <w:i/>
          <w:szCs w:val="24"/>
        </w:rPr>
        <w:t xml:space="preserve">select </w:t>
      </w:r>
      <w:r w:rsidRPr="0047302D">
        <w:rPr>
          <w:szCs w:val="24"/>
        </w:rPr>
        <w:t xml:space="preserve">atau </w:t>
      </w:r>
      <w:r w:rsidRPr="0047302D">
        <w:rPr>
          <w:i/>
          <w:szCs w:val="24"/>
        </w:rPr>
        <w:t>sub select</w:t>
      </w:r>
      <w:r w:rsidRPr="0047302D">
        <w:rPr>
          <w:szCs w:val="24"/>
        </w:rPr>
        <w:t>.</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 xml:space="preserve">Mendukung </w:t>
      </w:r>
      <w:r w:rsidRPr="0047302D">
        <w:rPr>
          <w:bCs/>
          <w:i/>
          <w:szCs w:val="24"/>
        </w:rPr>
        <w:t>Views</w:t>
      </w:r>
      <w:r w:rsidRPr="0047302D">
        <w:rPr>
          <w:szCs w:val="24"/>
        </w:rPr>
        <w:t xml:space="preserve">. MySQL mendukung </w:t>
      </w:r>
      <w:r w:rsidRPr="0047302D">
        <w:rPr>
          <w:i/>
          <w:szCs w:val="24"/>
        </w:rPr>
        <w:t>views</w:t>
      </w:r>
      <w:r w:rsidRPr="0047302D">
        <w:rPr>
          <w:szCs w:val="24"/>
        </w:rPr>
        <w:t xml:space="preserve"> sejak versi 5.0.</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 xml:space="preserve">Mendukung </w:t>
      </w:r>
      <w:r w:rsidRPr="0047302D">
        <w:rPr>
          <w:bCs/>
          <w:i/>
          <w:szCs w:val="24"/>
        </w:rPr>
        <w:t>Stored Prosedured</w:t>
      </w:r>
      <w:r w:rsidRPr="0047302D">
        <w:rPr>
          <w:bCs/>
          <w:szCs w:val="24"/>
        </w:rPr>
        <w:t xml:space="preserve"> (SP)</w:t>
      </w:r>
      <w:r w:rsidRPr="0047302D">
        <w:rPr>
          <w:szCs w:val="24"/>
        </w:rPr>
        <w:t>. MySQL mendukung SP sejak versi 5.0.</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 xml:space="preserve">Mendukung </w:t>
      </w:r>
      <w:r w:rsidRPr="0047302D">
        <w:rPr>
          <w:bCs/>
          <w:i/>
          <w:szCs w:val="24"/>
        </w:rPr>
        <w:t>Triggers</w:t>
      </w:r>
      <w:r w:rsidRPr="0047302D">
        <w:rPr>
          <w:szCs w:val="24"/>
        </w:rPr>
        <w:t xml:space="preserve">. MySQL mendukung </w:t>
      </w:r>
      <w:r w:rsidRPr="0047302D">
        <w:rPr>
          <w:i/>
          <w:szCs w:val="24"/>
        </w:rPr>
        <w:t>trigger</w:t>
      </w:r>
      <w:r w:rsidRPr="0047302D">
        <w:rPr>
          <w:szCs w:val="24"/>
        </w:rPr>
        <w:t xml:space="preserve"> pada versi 5.0 namun masih terbatas. Pengembang MySQL berjanji akan meningkatkan kemampuan </w:t>
      </w:r>
      <w:r w:rsidRPr="0047302D">
        <w:rPr>
          <w:i/>
          <w:szCs w:val="24"/>
        </w:rPr>
        <w:t xml:space="preserve">trigger </w:t>
      </w:r>
      <w:r w:rsidRPr="0047302D">
        <w:rPr>
          <w:szCs w:val="24"/>
        </w:rPr>
        <w:t>pada versi 5.1.</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 xml:space="preserve">Mendukung </w:t>
      </w:r>
      <w:r>
        <w:rPr>
          <w:bCs/>
          <w:szCs w:val="24"/>
        </w:rPr>
        <w:t>replikasi</w:t>
      </w:r>
      <w:r w:rsidRPr="0047302D">
        <w:rPr>
          <w:szCs w:val="24"/>
        </w:rPr>
        <w:t>.</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lastRenderedPageBreak/>
        <w:t>Mendukung transaksi.</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 xml:space="preserve">Mendukung </w:t>
      </w:r>
      <w:r w:rsidRPr="0047302D">
        <w:rPr>
          <w:bCs/>
          <w:i/>
          <w:szCs w:val="24"/>
        </w:rPr>
        <w:t>foreign key</w:t>
      </w:r>
      <w:r w:rsidRPr="0047302D">
        <w:rPr>
          <w:szCs w:val="24"/>
        </w:rPr>
        <w:t>.</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Tersedia fungsi GIS.</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Gratis, stabil, dan tangguh.</w:t>
      </w:r>
    </w:p>
    <w:p w:rsidR="0067118C" w:rsidRPr="0047302D"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Fleksibel dengan berbagai pemrograman.</w:t>
      </w:r>
    </w:p>
    <w:p w:rsidR="0032244F"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47302D">
        <w:rPr>
          <w:szCs w:val="24"/>
        </w:rPr>
        <w:t>Keamanan yang baik dan terdapat dukungan dari banyak komunitas.</w:t>
      </w:r>
    </w:p>
    <w:p w:rsidR="0067118C" w:rsidRPr="00674D95" w:rsidRDefault="0067118C" w:rsidP="00865E11">
      <w:pPr>
        <w:pStyle w:val="ListParagraph"/>
        <w:numPr>
          <w:ilvl w:val="0"/>
          <w:numId w:val="25"/>
        </w:numPr>
        <w:tabs>
          <w:tab w:val="left" w:pos="360"/>
        </w:tabs>
        <w:autoSpaceDE w:val="0"/>
        <w:autoSpaceDN w:val="0"/>
        <w:adjustRightInd w:val="0"/>
        <w:spacing w:after="0" w:line="360" w:lineRule="auto"/>
        <w:ind w:left="360"/>
        <w:rPr>
          <w:szCs w:val="24"/>
        </w:rPr>
      </w:pPr>
      <w:r w:rsidRPr="0032244F">
        <w:rPr>
          <w:szCs w:val="24"/>
        </w:rPr>
        <w:t xml:space="preserve">Perkembangan perangkat lunak yang cukup cepat. </w:t>
      </w:r>
      <w:r w:rsidR="00674D95">
        <w:rPr>
          <w:szCs w:val="24"/>
          <w:vertAlign w:val="superscript"/>
        </w:rPr>
        <w:t>[9]</w:t>
      </w:r>
    </w:p>
    <w:p w:rsidR="00674D95" w:rsidRDefault="00674D95" w:rsidP="00674D95">
      <w:pPr>
        <w:tabs>
          <w:tab w:val="left" w:pos="360"/>
        </w:tabs>
        <w:autoSpaceDE w:val="0"/>
        <w:autoSpaceDN w:val="0"/>
        <w:adjustRightInd w:val="0"/>
        <w:spacing w:after="0" w:line="360" w:lineRule="auto"/>
        <w:rPr>
          <w:szCs w:val="24"/>
        </w:rPr>
      </w:pPr>
    </w:p>
    <w:p w:rsidR="00674D95" w:rsidRPr="00674D95" w:rsidRDefault="00674D95" w:rsidP="00276426">
      <w:pPr>
        <w:keepNext/>
        <w:keepLines/>
        <w:numPr>
          <w:ilvl w:val="1"/>
          <w:numId w:val="4"/>
        </w:numPr>
        <w:spacing w:after="0" w:line="360" w:lineRule="auto"/>
        <w:ind w:left="567" w:hanging="567"/>
        <w:outlineLvl w:val="1"/>
        <w:rPr>
          <w:rFonts w:eastAsiaTheme="majorEastAsia" w:cstheme="majorBidi"/>
          <w:b/>
          <w:szCs w:val="26"/>
        </w:rPr>
      </w:pPr>
      <w:r w:rsidRPr="00674D95">
        <w:rPr>
          <w:rFonts w:eastAsiaTheme="majorEastAsia" w:cstheme="majorBidi"/>
          <w:b/>
          <w:i/>
          <w:szCs w:val="26"/>
        </w:rPr>
        <w:t>Unified Modelling Language</w:t>
      </w:r>
      <w:r>
        <w:rPr>
          <w:rFonts w:eastAsiaTheme="majorEastAsia" w:cstheme="majorBidi"/>
          <w:b/>
          <w:szCs w:val="26"/>
        </w:rPr>
        <w:t xml:space="preserve"> (UML)</w:t>
      </w:r>
    </w:p>
    <w:p w:rsidR="00674D95" w:rsidRPr="007F687A" w:rsidRDefault="00674D95" w:rsidP="00674D95">
      <w:pPr>
        <w:pStyle w:val="ListParagraph"/>
        <w:spacing w:after="0" w:line="360" w:lineRule="auto"/>
        <w:ind w:left="0" w:firstLine="567"/>
        <w:rPr>
          <w:szCs w:val="24"/>
        </w:rPr>
      </w:pPr>
      <w:r w:rsidRPr="007F687A">
        <w:rPr>
          <w:i/>
          <w:iCs/>
          <w:szCs w:val="24"/>
        </w:rPr>
        <w:t>Unified Mode</w:t>
      </w:r>
      <w:r w:rsidR="000A781D">
        <w:rPr>
          <w:i/>
          <w:iCs/>
          <w:szCs w:val="24"/>
        </w:rPr>
        <w:t>l</w:t>
      </w:r>
      <w:r w:rsidRPr="007F687A">
        <w:rPr>
          <w:i/>
          <w:iCs/>
          <w:szCs w:val="24"/>
        </w:rPr>
        <w:t xml:space="preserve">ling Language </w:t>
      </w:r>
      <w:r w:rsidRPr="007F687A">
        <w:rPr>
          <w:iCs/>
          <w:szCs w:val="24"/>
        </w:rPr>
        <w:t xml:space="preserve">(UML) merupakan </w:t>
      </w:r>
      <w:r w:rsidRPr="007F687A">
        <w:rPr>
          <w:szCs w:val="24"/>
        </w:rPr>
        <w:t>metode pemodelan secara visual sebagai sarana untuk mer</w:t>
      </w:r>
      <w:r w:rsidR="00DD64B3">
        <w:rPr>
          <w:szCs w:val="24"/>
        </w:rPr>
        <w:t xml:space="preserve">ancang </w:t>
      </w:r>
      <w:r>
        <w:rPr>
          <w:szCs w:val="24"/>
        </w:rPr>
        <w:t>atau membuat perangkat lunak</w:t>
      </w:r>
      <w:r w:rsidRPr="007F687A">
        <w:rPr>
          <w:szCs w:val="24"/>
        </w:rPr>
        <w:t xml:space="preserve"> berorientasi objek. Karena UML ini merupakan bahasa visual untuk pemodelan bahasa berorientasi objek, maka semua elemen dan diagram berbasiskan pada paradigma </w:t>
      </w:r>
      <w:r>
        <w:rPr>
          <w:iCs/>
          <w:szCs w:val="24"/>
        </w:rPr>
        <w:t>berbasis objek</w:t>
      </w:r>
      <w:r w:rsidRPr="007F687A">
        <w:rPr>
          <w:szCs w:val="24"/>
        </w:rPr>
        <w:t xml:space="preserve">.  Dengan menggunakan UML pengguna dapat membuat model untuk semua jenis aplikasi </w:t>
      </w:r>
      <w:r>
        <w:rPr>
          <w:szCs w:val="24"/>
        </w:rPr>
        <w:t>perangkat</w:t>
      </w:r>
      <w:r w:rsidRPr="007F687A">
        <w:rPr>
          <w:szCs w:val="24"/>
        </w:rPr>
        <w:t xml:space="preserve"> lunak, dimana aplikasi ters</w:t>
      </w:r>
      <w:r>
        <w:rPr>
          <w:szCs w:val="24"/>
        </w:rPr>
        <w:t>ebut dapat berjalan pada perangkat</w:t>
      </w:r>
      <w:r w:rsidRPr="007F687A">
        <w:rPr>
          <w:szCs w:val="24"/>
        </w:rPr>
        <w:t xml:space="preserve"> keras, sistem operasi dan jaringan apapun, serta ditulis dalam bahasa pemrograman apapun. Tetapi karena UML juga menggunakan </w:t>
      </w:r>
      <w:r>
        <w:rPr>
          <w:iCs/>
          <w:szCs w:val="24"/>
        </w:rPr>
        <w:t>kelas</w:t>
      </w:r>
      <w:r w:rsidRPr="007F687A">
        <w:rPr>
          <w:i/>
          <w:iCs/>
          <w:szCs w:val="24"/>
        </w:rPr>
        <w:t xml:space="preserve"> </w:t>
      </w:r>
      <w:r w:rsidRPr="007F687A">
        <w:rPr>
          <w:szCs w:val="24"/>
        </w:rPr>
        <w:t xml:space="preserve">dan </w:t>
      </w:r>
      <w:r>
        <w:rPr>
          <w:iCs/>
          <w:szCs w:val="24"/>
        </w:rPr>
        <w:t>operasi</w:t>
      </w:r>
      <w:r w:rsidRPr="007F687A">
        <w:rPr>
          <w:i/>
          <w:iCs/>
          <w:szCs w:val="24"/>
        </w:rPr>
        <w:t xml:space="preserve"> </w:t>
      </w:r>
      <w:r w:rsidRPr="007F687A">
        <w:rPr>
          <w:szCs w:val="24"/>
        </w:rPr>
        <w:t>dalam konsep dasarnya, maka lebih cocok untuk</w:t>
      </w:r>
      <w:r>
        <w:rPr>
          <w:szCs w:val="24"/>
        </w:rPr>
        <w:t xml:space="preserve"> penulisan perangkat</w:t>
      </w:r>
      <w:r w:rsidRPr="007F687A">
        <w:rPr>
          <w:szCs w:val="24"/>
        </w:rPr>
        <w:t xml:space="preserve"> lunak dalam bahasa-bahasa berorientasi objek seperti C++, Java, C# atau VB.NET. Walaupun demikian, UML teta</w:t>
      </w:r>
      <w:r>
        <w:rPr>
          <w:szCs w:val="24"/>
        </w:rPr>
        <w:t xml:space="preserve">p dapat digunakan untuk model </w:t>
      </w:r>
      <w:r w:rsidRPr="007F687A">
        <w:rPr>
          <w:szCs w:val="24"/>
        </w:rPr>
        <w:t xml:space="preserve">aplikasi prosedural dalam VB atau C. UML sendiri terdiri atas pengelompokkan diagram-diagram sistem menurut aspek atau sudut pandang tertentu. Diagram adalah yang menggambarkan permasalahan maupun solusi dari permasalahan suatu model. </w:t>
      </w:r>
      <w:r>
        <w:rPr>
          <w:szCs w:val="24"/>
          <w:vertAlign w:val="superscript"/>
        </w:rPr>
        <w:t>[10</w:t>
      </w:r>
      <w:r w:rsidRPr="007F687A">
        <w:rPr>
          <w:szCs w:val="24"/>
          <w:vertAlign w:val="superscript"/>
        </w:rPr>
        <w:t xml:space="preserve">] </w:t>
      </w:r>
      <w:r w:rsidRPr="007F687A">
        <w:rPr>
          <w:szCs w:val="24"/>
        </w:rPr>
        <w:t xml:space="preserve">Berikut ini merupakan </w:t>
      </w:r>
      <w:r>
        <w:rPr>
          <w:szCs w:val="24"/>
        </w:rPr>
        <w:t xml:space="preserve">contoh model diagram UML </w:t>
      </w:r>
      <w:r w:rsidRPr="007F687A">
        <w:rPr>
          <w:szCs w:val="24"/>
        </w:rPr>
        <w:t>:</w:t>
      </w:r>
    </w:p>
    <w:p w:rsidR="00674D95" w:rsidRPr="00617302" w:rsidRDefault="00674D95" w:rsidP="00865E11">
      <w:pPr>
        <w:pStyle w:val="Default"/>
        <w:numPr>
          <w:ilvl w:val="0"/>
          <w:numId w:val="26"/>
        </w:numPr>
        <w:spacing w:line="360" w:lineRule="auto"/>
        <w:ind w:left="426" w:hanging="426"/>
        <w:jc w:val="both"/>
        <w:rPr>
          <w:rFonts w:ascii="Times New Roman" w:hAnsi="Times New Roman" w:cs="Times New Roman"/>
          <w:i/>
        </w:rPr>
      </w:pPr>
      <w:r w:rsidRPr="00617302">
        <w:rPr>
          <w:rFonts w:ascii="Times New Roman" w:hAnsi="Times New Roman" w:cs="Times New Roman"/>
          <w:i/>
        </w:rPr>
        <w:t xml:space="preserve">Diagram Use Case </w:t>
      </w:r>
    </w:p>
    <w:p w:rsidR="00DA7C06" w:rsidRDefault="00674D95" w:rsidP="00517C90">
      <w:pPr>
        <w:spacing w:line="360" w:lineRule="auto"/>
        <w:ind w:left="0" w:firstLine="426"/>
        <w:sectPr w:rsidR="00DA7C06" w:rsidSect="00E83AB6">
          <w:headerReference w:type="default" r:id="rId18"/>
          <w:type w:val="continuous"/>
          <w:pgSz w:w="12240" w:h="15840"/>
          <w:pgMar w:top="2268" w:right="1701" w:bottom="1701" w:left="2268" w:header="720" w:footer="720" w:gutter="0"/>
          <w:pgNumType w:start="9"/>
          <w:cols w:space="720"/>
          <w:docGrid w:linePitch="360"/>
        </w:sectPr>
      </w:pPr>
      <w:r w:rsidRPr="001A3D7C">
        <w:t>Diagram</w:t>
      </w:r>
      <w:r w:rsidRPr="001A3D7C">
        <w:rPr>
          <w:i/>
        </w:rPr>
        <w:t xml:space="preserve"> use case</w:t>
      </w:r>
      <w:r w:rsidRPr="001A3D7C">
        <w:t xml:space="preserve"> menggambarkan apa saja aktifitas yang dilakukan oleh suatu sistem dari sudut pandang pengamatan luar. Diagram </w:t>
      </w:r>
      <w:r w:rsidRPr="001A3D7C">
        <w:rPr>
          <w:i/>
        </w:rPr>
        <w:t xml:space="preserve">use case </w:t>
      </w:r>
      <w:r w:rsidRPr="001A3D7C">
        <w:t xml:space="preserve">dekat kaitannya dengan kejadian-kejadian. Kejadian atau </w:t>
      </w:r>
      <w:r w:rsidRPr="001A3D7C">
        <w:rPr>
          <w:i/>
        </w:rPr>
        <w:t>scenario</w:t>
      </w:r>
      <w:r w:rsidRPr="001A3D7C">
        <w:t xml:space="preserve"> merupakan contoh apa yang terjadi ketika seseorang atau alat berinteraksi dengan sistem. Berikut adalah notasi-notasi pada </w:t>
      </w:r>
      <w:r>
        <w:t xml:space="preserve">diagram </w:t>
      </w:r>
      <w:r w:rsidRPr="001A3D7C">
        <w:rPr>
          <w:i/>
        </w:rPr>
        <w:t>use case</w:t>
      </w:r>
      <w:r>
        <w:rPr>
          <w:i/>
        </w:rPr>
        <w:t>,</w:t>
      </w:r>
      <w:r>
        <w:t xml:space="preserve"> yang ditunjukan pada T</w:t>
      </w:r>
      <w:r w:rsidRPr="001A3D7C">
        <w:t>abel 2.1</w:t>
      </w:r>
      <w:r w:rsidR="00517C90">
        <w:t>.</w:t>
      </w:r>
    </w:p>
    <w:p w:rsidR="00760901" w:rsidRPr="00517C90" w:rsidRDefault="00760901" w:rsidP="00517C90">
      <w:pPr>
        <w:spacing w:line="360" w:lineRule="auto"/>
        <w:ind w:left="0" w:firstLine="426"/>
        <w:sectPr w:rsidR="00760901" w:rsidRPr="00517C90" w:rsidSect="00E83AB6">
          <w:type w:val="continuous"/>
          <w:pgSz w:w="12240" w:h="15840"/>
          <w:pgMar w:top="2268" w:right="1701" w:bottom="1701" w:left="2268" w:header="720" w:footer="720" w:gutter="0"/>
          <w:pgNumType w:start="9"/>
          <w:cols w:space="720"/>
          <w:docGrid w:linePitch="360"/>
        </w:sectPr>
      </w:pPr>
    </w:p>
    <w:p w:rsidR="00760901" w:rsidRDefault="00760901" w:rsidP="002374EA">
      <w:pPr>
        <w:spacing w:after="0" w:line="360" w:lineRule="auto"/>
        <w:ind w:left="0" w:firstLine="0"/>
        <w:rPr>
          <w:rFonts w:eastAsiaTheme="minorHAnsi" w:cstheme="minorBidi"/>
          <w:vertAlign w:val="superscript"/>
        </w:rPr>
      </w:pPr>
    </w:p>
    <w:p w:rsidR="00760901" w:rsidRPr="00760901" w:rsidRDefault="00760901" w:rsidP="00760901">
      <w:pPr>
        <w:spacing w:after="0" w:line="240" w:lineRule="auto"/>
        <w:ind w:left="142" w:firstLine="0"/>
        <w:jc w:val="left"/>
        <w:rPr>
          <w:rFonts w:eastAsiaTheme="minorHAnsi"/>
          <w:i/>
          <w:sz w:val="20"/>
          <w:szCs w:val="20"/>
        </w:rPr>
      </w:pPr>
      <w:r w:rsidRPr="00760901">
        <w:rPr>
          <w:rFonts w:eastAsiaTheme="minorHAnsi"/>
          <w:sz w:val="20"/>
          <w:szCs w:val="20"/>
        </w:rPr>
        <w:t xml:space="preserve">Tabel 2.1 Notasi diagram </w:t>
      </w:r>
      <w:r w:rsidRPr="00760901">
        <w:rPr>
          <w:rFonts w:eastAsiaTheme="minorHAnsi"/>
          <w:i/>
          <w:sz w:val="20"/>
          <w:szCs w:val="20"/>
        </w:rPr>
        <w:t>use case</w:t>
      </w:r>
    </w:p>
    <w:tbl>
      <w:tblPr>
        <w:tblStyle w:val="TableGrid4"/>
        <w:tblW w:w="7088" w:type="dxa"/>
        <w:tblInd w:w="108" w:type="dxa"/>
        <w:tblLook w:val="04A0" w:firstRow="1" w:lastRow="0" w:firstColumn="1" w:lastColumn="0" w:noHBand="0" w:noVBand="1"/>
      </w:tblPr>
      <w:tblGrid>
        <w:gridCol w:w="1468"/>
        <w:gridCol w:w="3705"/>
        <w:gridCol w:w="1915"/>
      </w:tblGrid>
      <w:tr w:rsidR="00760901" w:rsidRPr="00760901" w:rsidTr="00760901">
        <w:tc>
          <w:tcPr>
            <w:tcW w:w="1468" w:type="dxa"/>
          </w:tcPr>
          <w:p w:rsidR="00760901" w:rsidRPr="00760901" w:rsidRDefault="00760901" w:rsidP="00760901">
            <w:pPr>
              <w:spacing w:after="0" w:line="240" w:lineRule="auto"/>
              <w:ind w:left="-79" w:firstLine="0"/>
              <w:jc w:val="center"/>
              <w:rPr>
                <w:rFonts w:eastAsiaTheme="minorHAnsi"/>
                <w:b/>
                <w:szCs w:val="24"/>
              </w:rPr>
            </w:pPr>
            <w:r w:rsidRPr="00760901">
              <w:rPr>
                <w:rFonts w:eastAsiaTheme="minorHAnsi"/>
                <w:b/>
                <w:szCs w:val="24"/>
              </w:rPr>
              <w:t>Notasi</w:t>
            </w:r>
          </w:p>
        </w:tc>
        <w:tc>
          <w:tcPr>
            <w:tcW w:w="3705" w:type="dxa"/>
          </w:tcPr>
          <w:p w:rsidR="00760901" w:rsidRPr="00760901" w:rsidRDefault="00760901" w:rsidP="00760901">
            <w:pPr>
              <w:spacing w:after="0" w:line="240" w:lineRule="auto"/>
              <w:ind w:left="-79" w:firstLine="0"/>
              <w:jc w:val="center"/>
              <w:rPr>
                <w:rFonts w:eastAsiaTheme="minorHAnsi"/>
                <w:b/>
                <w:szCs w:val="24"/>
              </w:rPr>
            </w:pPr>
            <w:r w:rsidRPr="00760901">
              <w:rPr>
                <w:rFonts w:eastAsiaTheme="minorHAnsi"/>
                <w:b/>
                <w:szCs w:val="24"/>
              </w:rPr>
              <w:t>Keterangan</w:t>
            </w:r>
          </w:p>
        </w:tc>
        <w:tc>
          <w:tcPr>
            <w:tcW w:w="1915" w:type="dxa"/>
          </w:tcPr>
          <w:p w:rsidR="00760901" w:rsidRPr="00760901" w:rsidRDefault="00760901" w:rsidP="00760901">
            <w:pPr>
              <w:spacing w:after="0" w:line="240" w:lineRule="auto"/>
              <w:ind w:left="-79" w:firstLine="0"/>
              <w:jc w:val="center"/>
              <w:rPr>
                <w:rFonts w:eastAsiaTheme="minorHAnsi"/>
                <w:b/>
                <w:szCs w:val="24"/>
              </w:rPr>
            </w:pPr>
            <w:r w:rsidRPr="00760901">
              <w:rPr>
                <w:rFonts w:eastAsiaTheme="minorHAnsi"/>
                <w:b/>
                <w:szCs w:val="24"/>
              </w:rPr>
              <w:t>Simbol</w:t>
            </w:r>
          </w:p>
        </w:tc>
      </w:tr>
      <w:tr w:rsidR="00760901" w:rsidRPr="00760901" w:rsidTr="00760901">
        <w:tc>
          <w:tcPr>
            <w:tcW w:w="1468" w:type="dxa"/>
          </w:tcPr>
          <w:p w:rsidR="00760901" w:rsidRPr="00760901" w:rsidRDefault="00760901" w:rsidP="00760901">
            <w:pPr>
              <w:autoSpaceDE w:val="0"/>
              <w:autoSpaceDN w:val="0"/>
              <w:adjustRightInd w:val="0"/>
              <w:spacing w:after="0" w:line="240" w:lineRule="auto"/>
              <w:ind w:left="0" w:firstLine="0"/>
              <w:jc w:val="center"/>
              <w:rPr>
                <w:rFonts w:eastAsiaTheme="minorHAnsi"/>
                <w:color w:val="000000"/>
                <w:szCs w:val="24"/>
              </w:rPr>
            </w:pPr>
          </w:p>
          <w:p w:rsidR="00760901" w:rsidRPr="00760901" w:rsidRDefault="00760901" w:rsidP="00760901">
            <w:pPr>
              <w:autoSpaceDE w:val="0"/>
              <w:autoSpaceDN w:val="0"/>
              <w:adjustRightInd w:val="0"/>
              <w:spacing w:after="0" w:line="240" w:lineRule="auto"/>
              <w:ind w:left="0" w:firstLine="0"/>
              <w:jc w:val="center"/>
              <w:rPr>
                <w:rFonts w:eastAsiaTheme="minorHAnsi"/>
                <w:i/>
                <w:color w:val="000000"/>
                <w:sz w:val="23"/>
                <w:szCs w:val="23"/>
              </w:rPr>
            </w:pPr>
            <w:r w:rsidRPr="00760901">
              <w:rPr>
                <w:rFonts w:eastAsiaTheme="minorHAnsi"/>
                <w:i/>
                <w:color w:val="000000"/>
                <w:sz w:val="23"/>
                <w:szCs w:val="23"/>
              </w:rPr>
              <w:t>Actor</w:t>
            </w:r>
          </w:p>
        </w:tc>
        <w:tc>
          <w:tcPr>
            <w:tcW w:w="3705" w:type="dxa"/>
          </w:tcPr>
          <w:p w:rsidR="00760901" w:rsidRPr="00760901" w:rsidRDefault="00760901" w:rsidP="00760901">
            <w:pPr>
              <w:autoSpaceDE w:val="0"/>
              <w:autoSpaceDN w:val="0"/>
              <w:adjustRightInd w:val="0"/>
              <w:spacing w:after="0" w:line="240" w:lineRule="auto"/>
              <w:ind w:left="0" w:firstLine="0"/>
              <w:rPr>
                <w:rFonts w:eastAsiaTheme="minorHAnsi"/>
                <w:color w:val="000000"/>
                <w:szCs w:val="24"/>
              </w:rPr>
            </w:pPr>
            <w:r w:rsidRPr="00760901">
              <w:rPr>
                <w:rFonts w:eastAsiaTheme="minorHAnsi"/>
                <w:i/>
                <w:color w:val="000000"/>
                <w:sz w:val="23"/>
                <w:szCs w:val="23"/>
              </w:rPr>
              <w:t xml:space="preserve">Actor </w:t>
            </w:r>
            <w:r w:rsidRPr="00760901">
              <w:rPr>
                <w:rFonts w:eastAsiaTheme="minorHAnsi"/>
                <w:color w:val="000000"/>
                <w:sz w:val="23"/>
                <w:szCs w:val="23"/>
              </w:rPr>
              <w:t xml:space="preserve">merupakan pengguna sistem, sistem yang berhubungan dengan sistem lain, atau waktu. </w:t>
            </w:r>
            <w:r w:rsidRPr="00760901">
              <w:rPr>
                <w:rFonts w:eastAsiaTheme="minorHAnsi"/>
                <w:i/>
                <w:color w:val="000000"/>
                <w:sz w:val="23"/>
                <w:szCs w:val="23"/>
              </w:rPr>
              <w:t>Actor</w:t>
            </w:r>
            <w:r w:rsidRPr="00760901">
              <w:rPr>
                <w:rFonts w:eastAsiaTheme="minorHAnsi"/>
                <w:color w:val="000000"/>
                <w:sz w:val="23"/>
                <w:szCs w:val="23"/>
              </w:rPr>
              <w:t xml:space="preserve"> tidak terbatas hanya manusia saja, jika sebuah sistem berkomunikasi dengan aplikasi lain dan membutuhkan input atau mengeluarkan output, maka aplikasi tersebut juga bisa dianggap sebagai </w:t>
            </w:r>
            <w:r w:rsidRPr="00760901">
              <w:rPr>
                <w:rFonts w:eastAsiaTheme="minorHAnsi"/>
                <w:i/>
                <w:color w:val="000000"/>
                <w:sz w:val="23"/>
                <w:szCs w:val="23"/>
              </w:rPr>
              <w:t>actor</w:t>
            </w:r>
            <w:r w:rsidRPr="00760901">
              <w:rPr>
                <w:rFonts w:eastAsiaTheme="minorHAnsi"/>
                <w:color w:val="000000"/>
                <w:sz w:val="23"/>
                <w:szCs w:val="23"/>
              </w:rPr>
              <w:t>.</w:t>
            </w:r>
          </w:p>
        </w:tc>
        <w:tc>
          <w:tcPr>
            <w:tcW w:w="1915" w:type="dxa"/>
          </w:tcPr>
          <w:p w:rsidR="00760901" w:rsidRPr="00760901" w:rsidRDefault="00760901" w:rsidP="00760901">
            <w:pPr>
              <w:autoSpaceDE w:val="0"/>
              <w:autoSpaceDN w:val="0"/>
              <w:adjustRightInd w:val="0"/>
              <w:spacing w:after="0" w:line="360" w:lineRule="auto"/>
              <w:ind w:left="0" w:firstLine="0"/>
              <w:rPr>
                <w:rFonts w:eastAsiaTheme="minorHAnsi"/>
                <w:color w:val="000000"/>
                <w:szCs w:val="24"/>
              </w:rPr>
            </w:pPr>
          </w:p>
          <w:p w:rsidR="00760901" w:rsidRPr="00760901" w:rsidRDefault="00760901" w:rsidP="00760901">
            <w:pPr>
              <w:spacing w:after="0" w:line="240" w:lineRule="auto"/>
              <w:ind w:left="0" w:firstLine="0"/>
              <w:jc w:val="left"/>
              <w:rPr>
                <w:rFonts w:asciiTheme="minorHAnsi" w:eastAsiaTheme="minorHAnsi" w:hAnsiTheme="minorHAnsi" w:cstheme="minorBidi"/>
                <w:sz w:val="22"/>
              </w:rPr>
            </w:pPr>
            <w:r w:rsidRPr="00760901">
              <w:rPr>
                <w:rFonts w:asciiTheme="minorHAnsi" w:eastAsiaTheme="minorHAnsi" w:hAnsiTheme="minorHAnsi" w:cstheme="minorBidi"/>
                <w:noProof/>
                <w:sz w:val="22"/>
              </w:rPr>
              <w:drawing>
                <wp:anchor distT="0" distB="0" distL="114300" distR="114300" simplePos="0" relativeHeight="251665408" behindDoc="1" locked="0" layoutInCell="1" allowOverlap="1" wp14:anchorId="66EC4C78" wp14:editId="123E8285">
                  <wp:simplePos x="0" y="0"/>
                  <wp:positionH relativeFrom="column">
                    <wp:posOffset>248920</wp:posOffset>
                  </wp:positionH>
                  <wp:positionV relativeFrom="paragraph">
                    <wp:posOffset>145415</wp:posOffset>
                  </wp:positionV>
                  <wp:extent cx="632509" cy="65621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509" cy="656217"/>
                          </a:xfrm>
                          <a:prstGeom prst="rect">
                            <a:avLst/>
                          </a:prstGeom>
                          <a:noFill/>
                          <a:ln>
                            <a:noFill/>
                          </a:ln>
                        </pic:spPr>
                      </pic:pic>
                    </a:graphicData>
                  </a:graphic>
                </wp:anchor>
              </w:drawing>
            </w:r>
          </w:p>
          <w:p w:rsidR="00760901" w:rsidRPr="00760901" w:rsidRDefault="00760901" w:rsidP="00760901">
            <w:pPr>
              <w:spacing w:after="0" w:line="240" w:lineRule="auto"/>
              <w:ind w:left="0" w:firstLine="0"/>
              <w:jc w:val="left"/>
              <w:rPr>
                <w:rFonts w:asciiTheme="minorHAnsi" w:eastAsiaTheme="minorHAnsi" w:hAnsiTheme="minorHAnsi" w:cstheme="minorBidi"/>
                <w:sz w:val="22"/>
              </w:rPr>
            </w:pPr>
          </w:p>
          <w:p w:rsidR="00760901" w:rsidRPr="00760901" w:rsidRDefault="00760901" w:rsidP="00760901">
            <w:pPr>
              <w:spacing w:after="0" w:line="240" w:lineRule="auto"/>
              <w:ind w:left="0" w:firstLine="0"/>
              <w:jc w:val="center"/>
              <w:rPr>
                <w:rFonts w:asciiTheme="minorHAnsi" w:eastAsiaTheme="minorHAnsi" w:hAnsiTheme="minorHAnsi" w:cstheme="minorBidi"/>
                <w:sz w:val="22"/>
              </w:rPr>
            </w:pPr>
          </w:p>
          <w:p w:rsidR="00760901" w:rsidRPr="00760901" w:rsidRDefault="00760901" w:rsidP="00760901">
            <w:pPr>
              <w:spacing w:after="0" w:line="240" w:lineRule="auto"/>
              <w:ind w:left="0" w:firstLine="0"/>
              <w:jc w:val="left"/>
              <w:rPr>
                <w:rFonts w:asciiTheme="minorHAnsi" w:eastAsiaTheme="minorHAnsi" w:hAnsiTheme="minorHAnsi" w:cstheme="minorBidi"/>
                <w:sz w:val="22"/>
              </w:rPr>
            </w:pPr>
          </w:p>
          <w:p w:rsidR="00760901" w:rsidRPr="00760901" w:rsidRDefault="00760901" w:rsidP="00760901">
            <w:pPr>
              <w:spacing w:after="0" w:line="240" w:lineRule="auto"/>
              <w:ind w:left="0" w:firstLine="0"/>
              <w:jc w:val="center"/>
              <w:rPr>
                <w:rFonts w:asciiTheme="minorHAnsi" w:eastAsiaTheme="minorHAnsi" w:hAnsiTheme="minorHAnsi" w:cstheme="minorBidi"/>
                <w:sz w:val="22"/>
              </w:rPr>
            </w:pPr>
          </w:p>
          <w:p w:rsidR="00760901" w:rsidRPr="00760901" w:rsidRDefault="00760901" w:rsidP="00760901">
            <w:pPr>
              <w:spacing w:after="0" w:line="240" w:lineRule="auto"/>
              <w:ind w:left="0" w:firstLine="0"/>
              <w:jc w:val="center"/>
              <w:rPr>
                <w:rFonts w:asciiTheme="minorHAnsi" w:eastAsiaTheme="minorHAnsi" w:hAnsiTheme="minorHAnsi" w:cstheme="minorBidi"/>
                <w:sz w:val="22"/>
              </w:rPr>
            </w:pPr>
          </w:p>
        </w:tc>
      </w:tr>
      <w:tr w:rsidR="00760901" w:rsidRPr="00760901" w:rsidTr="00760901">
        <w:tc>
          <w:tcPr>
            <w:tcW w:w="1468" w:type="dxa"/>
          </w:tcPr>
          <w:p w:rsidR="00760901" w:rsidRPr="00760901" w:rsidRDefault="00760901" w:rsidP="00760901">
            <w:pPr>
              <w:autoSpaceDE w:val="0"/>
              <w:autoSpaceDN w:val="0"/>
              <w:adjustRightInd w:val="0"/>
              <w:spacing w:after="0" w:line="240" w:lineRule="auto"/>
              <w:ind w:left="0" w:firstLine="0"/>
              <w:jc w:val="center"/>
              <w:rPr>
                <w:rFonts w:eastAsiaTheme="minorHAnsi"/>
                <w:i/>
                <w:color w:val="000000"/>
                <w:szCs w:val="24"/>
              </w:rPr>
            </w:pPr>
            <w:r w:rsidRPr="00760901">
              <w:rPr>
                <w:rFonts w:eastAsiaTheme="minorHAnsi"/>
                <w:i/>
                <w:color w:val="000000"/>
                <w:szCs w:val="24"/>
              </w:rPr>
              <w:t>Use Case</w:t>
            </w:r>
          </w:p>
        </w:tc>
        <w:tc>
          <w:tcPr>
            <w:tcW w:w="3705" w:type="dxa"/>
          </w:tcPr>
          <w:p w:rsidR="00760901" w:rsidRPr="00760901" w:rsidRDefault="00760901" w:rsidP="00760901">
            <w:pPr>
              <w:autoSpaceDE w:val="0"/>
              <w:autoSpaceDN w:val="0"/>
              <w:adjustRightInd w:val="0"/>
              <w:spacing w:after="0" w:line="240" w:lineRule="auto"/>
              <w:ind w:left="0" w:firstLine="0"/>
              <w:rPr>
                <w:rFonts w:eastAsiaTheme="minorHAnsi"/>
                <w:color w:val="000000"/>
                <w:szCs w:val="24"/>
              </w:rPr>
            </w:pPr>
            <w:r w:rsidRPr="00760901">
              <w:rPr>
                <w:rFonts w:eastAsiaTheme="minorHAnsi"/>
                <w:i/>
                <w:iCs/>
                <w:color w:val="000000"/>
                <w:szCs w:val="24"/>
              </w:rPr>
              <w:t xml:space="preserve">Use case </w:t>
            </w:r>
            <w:r w:rsidRPr="00760901">
              <w:rPr>
                <w:rFonts w:eastAsiaTheme="minorHAnsi"/>
                <w:color w:val="000000"/>
                <w:szCs w:val="24"/>
              </w:rPr>
              <w:t>merupakan sebuah pekerjaan tertentu, misalnya masuk ke dalam sistem, membuat sebuah daftar belanja, dan sebagainya yang disediakan sistem.</w:t>
            </w:r>
          </w:p>
        </w:tc>
        <w:tc>
          <w:tcPr>
            <w:tcW w:w="1915" w:type="dxa"/>
          </w:tcPr>
          <w:p w:rsidR="00760901" w:rsidRPr="00760901" w:rsidRDefault="00760901" w:rsidP="00760901">
            <w:pPr>
              <w:autoSpaceDE w:val="0"/>
              <w:autoSpaceDN w:val="0"/>
              <w:adjustRightInd w:val="0"/>
              <w:spacing w:after="0" w:line="240" w:lineRule="auto"/>
              <w:ind w:left="0" w:firstLine="0"/>
              <w:rPr>
                <w:rFonts w:eastAsiaTheme="minorHAnsi"/>
                <w:color w:val="000000"/>
                <w:szCs w:val="24"/>
              </w:rPr>
            </w:pPr>
            <w:r w:rsidRPr="00760901">
              <w:rPr>
                <w:rFonts w:eastAsiaTheme="minorHAnsi"/>
                <w:noProof/>
                <w:color w:val="000000"/>
                <w:szCs w:val="24"/>
              </w:rPr>
              <mc:AlternateContent>
                <mc:Choice Requires="wps">
                  <w:drawing>
                    <wp:anchor distT="0" distB="0" distL="114300" distR="114300" simplePos="0" relativeHeight="251666432" behindDoc="0" locked="0" layoutInCell="1" allowOverlap="1" wp14:anchorId="0321E384" wp14:editId="4621DF19">
                      <wp:simplePos x="0" y="0"/>
                      <wp:positionH relativeFrom="column">
                        <wp:posOffset>102870</wp:posOffset>
                      </wp:positionH>
                      <wp:positionV relativeFrom="paragraph">
                        <wp:posOffset>259080</wp:posOffset>
                      </wp:positionV>
                      <wp:extent cx="828040" cy="300990"/>
                      <wp:effectExtent l="0" t="0" r="10160" b="2286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30099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9086B" id="Oval 1" o:spid="_x0000_s1026" style="position:absolute;margin-left:8.1pt;margin-top:20.4pt;width:65.2pt;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" fillcolor="window" strokecolor="windowText" strokeweight="1pt">
                      <v:stroke joinstyle="miter"/>
                      <v:path arrowok="t"/>
                    </v:oval>
                  </w:pict>
                </mc:Fallback>
              </mc:AlternateContent>
            </w:r>
          </w:p>
        </w:tc>
      </w:tr>
      <w:tr w:rsidR="00760901" w:rsidRPr="00760901" w:rsidTr="00760901">
        <w:tc>
          <w:tcPr>
            <w:tcW w:w="1468" w:type="dxa"/>
          </w:tcPr>
          <w:p w:rsidR="00760901" w:rsidRPr="00760901" w:rsidRDefault="00760901" w:rsidP="00760901">
            <w:pPr>
              <w:autoSpaceDE w:val="0"/>
              <w:autoSpaceDN w:val="0"/>
              <w:adjustRightInd w:val="0"/>
              <w:spacing w:after="0" w:line="240" w:lineRule="auto"/>
              <w:ind w:left="0" w:firstLine="0"/>
              <w:jc w:val="center"/>
              <w:rPr>
                <w:rFonts w:eastAsiaTheme="minorHAnsi"/>
                <w:color w:val="000000"/>
                <w:sz w:val="23"/>
                <w:szCs w:val="23"/>
              </w:rPr>
            </w:pPr>
            <w:r w:rsidRPr="00760901">
              <w:rPr>
                <w:rFonts w:eastAsiaTheme="minorHAnsi"/>
                <w:color w:val="000000"/>
                <w:sz w:val="23"/>
                <w:szCs w:val="23"/>
              </w:rPr>
              <w:t>Asosiasi</w:t>
            </w:r>
          </w:p>
        </w:tc>
        <w:tc>
          <w:tcPr>
            <w:tcW w:w="3705" w:type="dxa"/>
          </w:tcPr>
          <w:p w:rsidR="00760901" w:rsidRPr="00760901" w:rsidRDefault="00760901" w:rsidP="00760901">
            <w:pPr>
              <w:autoSpaceDE w:val="0"/>
              <w:autoSpaceDN w:val="0"/>
              <w:adjustRightInd w:val="0"/>
              <w:spacing w:after="0" w:line="240" w:lineRule="auto"/>
              <w:ind w:left="0" w:firstLine="0"/>
              <w:rPr>
                <w:rFonts w:eastAsiaTheme="minorHAnsi"/>
                <w:color w:val="000000"/>
                <w:szCs w:val="24"/>
              </w:rPr>
            </w:pPr>
            <w:r w:rsidRPr="00760901">
              <w:rPr>
                <w:rFonts w:eastAsiaTheme="minorHAnsi"/>
                <w:color w:val="000000"/>
                <w:sz w:val="23"/>
                <w:szCs w:val="23"/>
              </w:rPr>
              <w:t xml:space="preserve">Menghubungkan antara </w:t>
            </w:r>
            <w:r w:rsidRPr="00760901">
              <w:rPr>
                <w:rFonts w:eastAsiaTheme="minorHAnsi"/>
                <w:i/>
                <w:color w:val="000000"/>
                <w:sz w:val="23"/>
                <w:szCs w:val="23"/>
              </w:rPr>
              <w:t xml:space="preserve">actor </w:t>
            </w:r>
            <w:r w:rsidRPr="00760901">
              <w:rPr>
                <w:rFonts w:eastAsiaTheme="minorHAnsi"/>
                <w:color w:val="000000"/>
                <w:sz w:val="23"/>
                <w:szCs w:val="23"/>
              </w:rPr>
              <w:t xml:space="preserve">dengan </w:t>
            </w:r>
            <w:r w:rsidRPr="00760901">
              <w:rPr>
                <w:rFonts w:eastAsiaTheme="minorHAnsi"/>
                <w:i/>
                <w:color w:val="000000"/>
                <w:sz w:val="23"/>
                <w:szCs w:val="23"/>
              </w:rPr>
              <w:t>use case</w:t>
            </w:r>
          </w:p>
        </w:tc>
        <w:tc>
          <w:tcPr>
            <w:tcW w:w="1915" w:type="dxa"/>
          </w:tcPr>
          <w:p w:rsidR="00760901" w:rsidRPr="00760901" w:rsidRDefault="00760901" w:rsidP="00760901">
            <w:pPr>
              <w:autoSpaceDE w:val="0"/>
              <w:autoSpaceDN w:val="0"/>
              <w:adjustRightInd w:val="0"/>
              <w:spacing w:after="0" w:line="240" w:lineRule="auto"/>
              <w:ind w:left="0" w:firstLine="0"/>
              <w:rPr>
                <w:rFonts w:eastAsiaTheme="minorHAnsi"/>
                <w:color w:val="000000"/>
                <w:szCs w:val="24"/>
              </w:rPr>
            </w:pPr>
            <w:r w:rsidRPr="00760901">
              <w:rPr>
                <w:rFonts w:eastAsiaTheme="minorHAnsi"/>
                <w:noProof/>
                <w:color w:val="000000"/>
                <w:szCs w:val="24"/>
              </w:rPr>
              <mc:AlternateContent>
                <mc:Choice Requires="wps">
                  <w:drawing>
                    <wp:anchor distT="0" distB="0" distL="114300" distR="114300" simplePos="0" relativeHeight="251667456" behindDoc="0" locked="0" layoutInCell="1" allowOverlap="1" wp14:anchorId="1C789901" wp14:editId="59927A74">
                      <wp:simplePos x="0" y="0"/>
                      <wp:positionH relativeFrom="column">
                        <wp:posOffset>153670</wp:posOffset>
                      </wp:positionH>
                      <wp:positionV relativeFrom="paragraph">
                        <wp:posOffset>224155</wp:posOffset>
                      </wp:positionV>
                      <wp:extent cx="762000" cy="9525"/>
                      <wp:effectExtent l="0" t="0" r="19050" b="2857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6244E3"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7.65pt" to="72.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" strokecolor="windowText" strokeweight=".5pt">
                      <v:stroke joinstyle="miter"/>
                      <o:lock v:ext="edit" shapetype="f"/>
                    </v:line>
                  </w:pict>
                </mc:Fallback>
              </mc:AlternateContent>
            </w:r>
          </w:p>
        </w:tc>
      </w:tr>
      <w:tr w:rsidR="00760901" w:rsidRPr="00760901" w:rsidTr="00760901">
        <w:tc>
          <w:tcPr>
            <w:tcW w:w="1468" w:type="dxa"/>
          </w:tcPr>
          <w:p w:rsidR="00760901" w:rsidRPr="00760901" w:rsidRDefault="00760901" w:rsidP="00760901">
            <w:pPr>
              <w:autoSpaceDE w:val="0"/>
              <w:autoSpaceDN w:val="0"/>
              <w:adjustRightInd w:val="0"/>
              <w:spacing w:after="0" w:line="240" w:lineRule="auto"/>
              <w:ind w:left="0" w:firstLine="0"/>
              <w:jc w:val="center"/>
              <w:rPr>
                <w:rFonts w:eastAsiaTheme="minorHAnsi"/>
                <w:color w:val="000000"/>
                <w:szCs w:val="24"/>
              </w:rPr>
            </w:pPr>
            <w:r w:rsidRPr="00760901">
              <w:rPr>
                <w:rFonts w:eastAsiaTheme="minorHAnsi"/>
                <w:color w:val="000000"/>
                <w:szCs w:val="24"/>
              </w:rPr>
              <w:t>Sistem</w:t>
            </w:r>
          </w:p>
        </w:tc>
        <w:tc>
          <w:tcPr>
            <w:tcW w:w="3705" w:type="dxa"/>
          </w:tcPr>
          <w:p w:rsidR="00760901" w:rsidRPr="00760901" w:rsidRDefault="00760901" w:rsidP="00760901">
            <w:pPr>
              <w:autoSpaceDE w:val="0"/>
              <w:autoSpaceDN w:val="0"/>
              <w:adjustRightInd w:val="0"/>
              <w:spacing w:after="0" w:line="240" w:lineRule="auto"/>
              <w:ind w:left="0" w:firstLine="0"/>
              <w:rPr>
                <w:rFonts w:eastAsiaTheme="minorHAnsi"/>
                <w:color w:val="000000" w:themeColor="text1"/>
                <w:szCs w:val="24"/>
              </w:rPr>
            </w:pPr>
            <w:r w:rsidRPr="00760901">
              <w:rPr>
                <w:rFonts w:eastAsiaTheme="minorHAnsi"/>
                <w:color w:val="000000" w:themeColor="text1"/>
                <w:szCs w:val="24"/>
              </w:rPr>
              <w:t xml:space="preserve">Suatu kesatuan yang terdiri </w:t>
            </w:r>
            <w:hyperlink r:id="rId20" w:tooltip="Komponen (halaman belum tersedia)" w:history="1">
              <w:r w:rsidRPr="00760901">
                <w:rPr>
                  <w:rFonts w:eastAsiaTheme="minorHAnsi"/>
                  <w:color w:val="000000" w:themeColor="text1"/>
                  <w:szCs w:val="24"/>
                  <w:u w:val="single"/>
                </w:rPr>
                <w:t>komponen</w:t>
              </w:r>
            </w:hyperlink>
            <w:r w:rsidRPr="00760901">
              <w:rPr>
                <w:rFonts w:eastAsiaTheme="minorHAnsi"/>
                <w:color w:val="000000" w:themeColor="text1"/>
                <w:szCs w:val="24"/>
              </w:rPr>
              <w:t xml:space="preserve"> atau </w:t>
            </w:r>
            <w:hyperlink r:id="rId21" w:tooltip="Elemen" w:history="1">
              <w:r w:rsidRPr="00760901">
                <w:rPr>
                  <w:rFonts w:eastAsiaTheme="minorHAnsi"/>
                  <w:color w:val="000000" w:themeColor="text1"/>
                  <w:szCs w:val="24"/>
                  <w:u w:val="single"/>
                </w:rPr>
                <w:t>elemen</w:t>
              </w:r>
            </w:hyperlink>
            <w:r w:rsidRPr="00760901">
              <w:rPr>
                <w:rFonts w:eastAsiaTheme="minorHAnsi"/>
                <w:color w:val="000000" w:themeColor="text1"/>
                <w:szCs w:val="24"/>
              </w:rPr>
              <w:t xml:space="preserve"> yang dihubungkan bersama untuk memudahkan aliran </w:t>
            </w:r>
            <w:hyperlink r:id="rId22" w:tooltip="Informasi" w:history="1">
              <w:r w:rsidRPr="00760901">
                <w:rPr>
                  <w:rFonts w:eastAsiaTheme="minorHAnsi"/>
                  <w:color w:val="000000" w:themeColor="text1"/>
                  <w:szCs w:val="24"/>
                  <w:u w:val="single"/>
                </w:rPr>
                <w:t>informasi</w:t>
              </w:r>
            </w:hyperlink>
            <w:r w:rsidRPr="00760901">
              <w:rPr>
                <w:rFonts w:eastAsiaTheme="minorHAnsi"/>
                <w:color w:val="000000" w:themeColor="text1"/>
                <w:szCs w:val="24"/>
              </w:rPr>
              <w:t xml:space="preserve">, </w:t>
            </w:r>
            <w:hyperlink r:id="rId23" w:tooltip="Materi" w:history="1">
              <w:r w:rsidRPr="00760901">
                <w:rPr>
                  <w:rFonts w:eastAsiaTheme="minorHAnsi"/>
                  <w:color w:val="000000" w:themeColor="text1"/>
                  <w:szCs w:val="24"/>
                  <w:u w:val="single"/>
                </w:rPr>
                <w:t>materi</w:t>
              </w:r>
            </w:hyperlink>
            <w:r w:rsidRPr="00760901">
              <w:rPr>
                <w:rFonts w:eastAsiaTheme="minorHAnsi"/>
                <w:color w:val="000000" w:themeColor="text1"/>
                <w:szCs w:val="24"/>
              </w:rPr>
              <w:t xml:space="preserve"> atau </w:t>
            </w:r>
            <w:hyperlink r:id="rId24" w:tooltip="Energi" w:history="1">
              <w:r w:rsidRPr="00760901">
                <w:rPr>
                  <w:rFonts w:eastAsiaTheme="minorHAnsi"/>
                  <w:color w:val="000000" w:themeColor="text1"/>
                  <w:szCs w:val="24"/>
                  <w:u w:val="single"/>
                </w:rPr>
                <w:t>energi</w:t>
              </w:r>
            </w:hyperlink>
            <w:r w:rsidRPr="00760901">
              <w:rPr>
                <w:rFonts w:eastAsiaTheme="minorHAnsi"/>
                <w:color w:val="000000" w:themeColor="text1"/>
                <w:szCs w:val="24"/>
              </w:rPr>
              <w:t xml:space="preserve"> untuk mencapai suatu tujuan. Sistem  menggambarkan suatu set entitas yang berinteraksi.</w:t>
            </w:r>
          </w:p>
        </w:tc>
        <w:tc>
          <w:tcPr>
            <w:tcW w:w="1915" w:type="dxa"/>
          </w:tcPr>
          <w:p w:rsidR="00760901" w:rsidRPr="00760901" w:rsidRDefault="00760901" w:rsidP="00760901">
            <w:pPr>
              <w:autoSpaceDE w:val="0"/>
              <w:autoSpaceDN w:val="0"/>
              <w:adjustRightInd w:val="0"/>
              <w:spacing w:after="0" w:line="240" w:lineRule="auto"/>
              <w:ind w:left="0" w:firstLine="0"/>
              <w:rPr>
                <w:rFonts w:eastAsiaTheme="minorHAnsi"/>
                <w:color w:val="000000"/>
                <w:szCs w:val="24"/>
              </w:rPr>
            </w:pPr>
            <w:r w:rsidRPr="00760901">
              <w:rPr>
                <w:rFonts w:eastAsiaTheme="minorHAnsi"/>
                <w:noProof/>
                <w:color w:val="000000"/>
                <w:szCs w:val="24"/>
              </w:rPr>
              <mc:AlternateContent>
                <mc:Choice Requires="wps">
                  <w:drawing>
                    <wp:anchor distT="0" distB="0" distL="114300" distR="114300" simplePos="0" relativeHeight="251668480" behindDoc="0" locked="0" layoutInCell="1" allowOverlap="1" wp14:anchorId="63708BBB" wp14:editId="6FAD6BBC">
                      <wp:simplePos x="0" y="0"/>
                      <wp:positionH relativeFrom="column">
                        <wp:posOffset>153670</wp:posOffset>
                      </wp:positionH>
                      <wp:positionV relativeFrom="paragraph">
                        <wp:posOffset>426085</wp:posOffset>
                      </wp:positionV>
                      <wp:extent cx="800100" cy="3905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9DB3B6" id="Rectangle 17" o:spid="_x0000_s1026" style="position:absolute;margin-left:12.1pt;margin-top:33.55pt;width:63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" fillcolor="window" strokecolor="windowText" strokeweight="1pt">
                      <v:path arrowok="t"/>
                    </v:rect>
                  </w:pict>
                </mc:Fallback>
              </mc:AlternateContent>
            </w:r>
          </w:p>
        </w:tc>
      </w:tr>
    </w:tbl>
    <w:p w:rsidR="00760901" w:rsidRDefault="00760901" w:rsidP="00760901">
      <w:pPr>
        <w:tabs>
          <w:tab w:val="left" w:pos="1185"/>
        </w:tabs>
        <w:rPr>
          <w:rFonts w:eastAsiaTheme="minorHAnsi" w:cstheme="minorBidi"/>
        </w:rPr>
      </w:pPr>
      <w:r>
        <w:rPr>
          <w:rFonts w:eastAsiaTheme="minorHAnsi" w:cstheme="minorBidi"/>
        </w:rPr>
        <w:tab/>
      </w:r>
    </w:p>
    <w:p w:rsidR="00760901" w:rsidRPr="00760901" w:rsidRDefault="00760901" w:rsidP="00760901">
      <w:pPr>
        <w:autoSpaceDE w:val="0"/>
        <w:autoSpaceDN w:val="0"/>
        <w:adjustRightInd w:val="0"/>
        <w:spacing w:after="0" w:line="360" w:lineRule="auto"/>
        <w:ind w:left="0" w:firstLine="0"/>
        <w:rPr>
          <w:rFonts w:eastAsiaTheme="minorHAnsi"/>
          <w:color w:val="000000"/>
          <w:szCs w:val="24"/>
        </w:rPr>
      </w:pPr>
      <w:r w:rsidRPr="00760901">
        <w:rPr>
          <w:rFonts w:eastAsiaTheme="minorHAnsi"/>
          <w:color w:val="000000"/>
          <w:szCs w:val="24"/>
        </w:rPr>
        <w:t xml:space="preserve">Tipe Relasi/Asosiasi pada </w:t>
      </w:r>
      <w:r w:rsidRPr="00760901">
        <w:rPr>
          <w:rFonts w:eastAsiaTheme="minorHAnsi"/>
          <w:i/>
          <w:color w:val="000000"/>
          <w:szCs w:val="24"/>
        </w:rPr>
        <w:t>Use Case</w:t>
      </w:r>
      <w:r w:rsidRPr="00760901">
        <w:rPr>
          <w:rFonts w:eastAsiaTheme="minorHAnsi"/>
          <w:color w:val="000000"/>
          <w:szCs w:val="24"/>
        </w:rPr>
        <w:t xml:space="preserve"> : </w:t>
      </w:r>
    </w:p>
    <w:p w:rsidR="00760901" w:rsidRPr="00760901" w:rsidRDefault="00760901" w:rsidP="00865E11">
      <w:pPr>
        <w:numPr>
          <w:ilvl w:val="0"/>
          <w:numId w:val="27"/>
        </w:numPr>
        <w:autoSpaceDE w:val="0"/>
        <w:autoSpaceDN w:val="0"/>
        <w:adjustRightInd w:val="0"/>
        <w:spacing w:after="0" w:line="360" w:lineRule="auto"/>
        <w:ind w:left="426"/>
        <w:jc w:val="left"/>
        <w:rPr>
          <w:rFonts w:eastAsiaTheme="minorHAnsi"/>
          <w:color w:val="000000"/>
          <w:szCs w:val="24"/>
        </w:rPr>
      </w:pPr>
      <w:r w:rsidRPr="00760901">
        <w:rPr>
          <w:rFonts w:eastAsiaTheme="minorHAnsi"/>
          <w:noProof/>
          <w:color w:val="000000"/>
          <w:szCs w:val="24"/>
        </w:rPr>
        <w:drawing>
          <wp:anchor distT="0" distB="0" distL="114300" distR="114300" simplePos="0" relativeHeight="251670528" behindDoc="1" locked="0" layoutInCell="1" allowOverlap="1" wp14:anchorId="6B0AED3A" wp14:editId="1D3BB37F">
            <wp:simplePos x="0" y="0"/>
            <wp:positionH relativeFrom="column">
              <wp:posOffset>703842</wp:posOffset>
            </wp:positionH>
            <wp:positionV relativeFrom="paragraph">
              <wp:posOffset>8890</wp:posOffset>
            </wp:positionV>
            <wp:extent cx="1181100" cy="209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1100" cy="209550"/>
                    </a:xfrm>
                    <a:prstGeom prst="rect">
                      <a:avLst/>
                    </a:prstGeom>
                  </pic:spPr>
                </pic:pic>
              </a:graphicData>
            </a:graphic>
          </wp:anchor>
        </w:drawing>
      </w:r>
      <w:r w:rsidRPr="00760901">
        <w:rPr>
          <w:rFonts w:eastAsiaTheme="minorHAnsi"/>
          <w:color w:val="000000"/>
          <w:szCs w:val="24"/>
        </w:rPr>
        <w:t xml:space="preserve">Include </w:t>
      </w:r>
    </w:p>
    <w:p w:rsidR="00760901" w:rsidRPr="00760901" w:rsidRDefault="00760901" w:rsidP="00760901">
      <w:pPr>
        <w:autoSpaceDE w:val="0"/>
        <w:autoSpaceDN w:val="0"/>
        <w:adjustRightInd w:val="0"/>
        <w:spacing w:after="0" w:line="360" w:lineRule="auto"/>
        <w:ind w:left="426" w:firstLine="0"/>
        <w:rPr>
          <w:rFonts w:eastAsiaTheme="minorHAnsi"/>
          <w:color w:val="000000"/>
          <w:szCs w:val="24"/>
        </w:rPr>
      </w:pPr>
      <w:r w:rsidRPr="00760901">
        <w:rPr>
          <w:rFonts w:eastAsiaTheme="minorHAnsi"/>
          <w:color w:val="000000"/>
          <w:szCs w:val="24"/>
        </w:rPr>
        <w:t xml:space="preserve">Memungkinkan 1 </w:t>
      </w:r>
      <w:r w:rsidRPr="00760901">
        <w:rPr>
          <w:rFonts w:eastAsiaTheme="minorHAnsi"/>
          <w:i/>
          <w:color w:val="000000"/>
          <w:szCs w:val="24"/>
        </w:rPr>
        <w:t>use case</w:t>
      </w:r>
      <w:r w:rsidRPr="00760901">
        <w:rPr>
          <w:rFonts w:eastAsiaTheme="minorHAnsi"/>
          <w:color w:val="000000"/>
          <w:szCs w:val="24"/>
        </w:rPr>
        <w:t xml:space="preserve"> menggunakan fungsionalitas yang disediakan oleh </w:t>
      </w:r>
      <w:r w:rsidRPr="00760901">
        <w:rPr>
          <w:rFonts w:eastAsiaTheme="minorHAnsi"/>
          <w:i/>
          <w:color w:val="000000"/>
          <w:szCs w:val="24"/>
        </w:rPr>
        <w:t>use case</w:t>
      </w:r>
      <w:r w:rsidRPr="00760901">
        <w:rPr>
          <w:rFonts w:eastAsiaTheme="minorHAnsi"/>
          <w:color w:val="000000"/>
          <w:szCs w:val="24"/>
        </w:rPr>
        <w:t xml:space="preserve"> lain.</w:t>
      </w:r>
    </w:p>
    <w:p w:rsidR="00760901" w:rsidRPr="00760901" w:rsidRDefault="00760901" w:rsidP="00865E11">
      <w:pPr>
        <w:numPr>
          <w:ilvl w:val="0"/>
          <w:numId w:val="27"/>
        </w:numPr>
        <w:autoSpaceDE w:val="0"/>
        <w:autoSpaceDN w:val="0"/>
        <w:adjustRightInd w:val="0"/>
        <w:spacing w:after="0" w:line="360" w:lineRule="auto"/>
        <w:ind w:left="426"/>
        <w:jc w:val="left"/>
        <w:rPr>
          <w:rFonts w:eastAsiaTheme="minorHAnsi"/>
          <w:color w:val="000000"/>
          <w:szCs w:val="24"/>
        </w:rPr>
      </w:pPr>
      <w:r w:rsidRPr="00760901">
        <w:rPr>
          <w:rFonts w:eastAsiaTheme="minorHAnsi"/>
          <w:noProof/>
          <w:color w:val="000000"/>
          <w:szCs w:val="24"/>
        </w:rPr>
        <w:drawing>
          <wp:anchor distT="0" distB="0" distL="114300" distR="114300" simplePos="0" relativeHeight="251671552" behindDoc="1" locked="0" layoutInCell="1" allowOverlap="1" wp14:anchorId="1661D87F" wp14:editId="42BB2CF2">
            <wp:simplePos x="0" y="0"/>
            <wp:positionH relativeFrom="column">
              <wp:posOffset>731184</wp:posOffset>
            </wp:positionH>
            <wp:positionV relativeFrom="paragraph">
              <wp:posOffset>5416</wp:posOffset>
            </wp:positionV>
            <wp:extent cx="1085850" cy="2190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219075"/>
                    </a:xfrm>
                    <a:prstGeom prst="rect">
                      <a:avLst/>
                    </a:prstGeom>
                  </pic:spPr>
                </pic:pic>
              </a:graphicData>
            </a:graphic>
          </wp:anchor>
        </w:drawing>
      </w:r>
      <w:r w:rsidRPr="00760901">
        <w:rPr>
          <w:rFonts w:eastAsiaTheme="minorHAnsi"/>
          <w:color w:val="000000"/>
          <w:szCs w:val="24"/>
        </w:rPr>
        <w:t xml:space="preserve">Extends </w:t>
      </w:r>
    </w:p>
    <w:p w:rsidR="00760901" w:rsidRDefault="00760901" w:rsidP="00760901">
      <w:pPr>
        <w:autoSpaceDE w:val="0"/>
        <w:autoSpaceDN w:val="0"/>
        <w:adjustRightInd w:val="0"/>
        <w:spacing w:after="0" w:line="360" w:lineRule="auto"/>
        <w:ind w:left="426" w:firstLine="0"/>
        <w:rPr>
          <w:rFonts w:eastAsiaTheme="minorHAnsi"/>
          <w:color w:val="000000"/>
          <w:szCs w:val="24"/>
        </w:rPr>
      </w:pPr>
      <w:r w:rsidRPr="00760901">
        <w:rPr>
          <w:rFonts w:eastAsiaTheme="minorHAnsi"/>
          <w:color w:val="000000"/>
          <w:szCs w:val="24"/>
        </w:rPr>
        <w:t xml:space="preserve">Memungkinkan 1 </w:t>
      </w:r>
      <w:r w:rsidRPr="00760901">
        <w:rPr>
          <w:rFonts w:eastAsiaTheme="minorHAnsi"/>
          <w:i/>
          <w:color w:val="000000"/>
          <w:szCs w:val="24"/>
        </w:rPr>
        <w:t>use case</w:t>
      </w:r>
      <w:r w:rsidRPr="00760901">
        <w:rPr>
          <w:rFonts w:eastAsiaTheme="minorHAnsi"/>
          <w:color w:val="000000"/>
          <w:szCs w:val="24"/>
        </w:rPr>
        <w:t xml:space="preserve"> secara optional menggunakan fungsionalitas yang disediakan oleh </w:t>
      </w:r>
      <w:r w:rsidRPr="00760901">
        <w:rPr>
          <w:rFonts w:eastAsiaTheme="minorHAnsi"/>
          <w:i/>
          <w:color w:val="000000"/>
          <w:szCs w:val="24"/>
        </w:rPr>
        <w:t>use case</w:t>
      </w:r>
      <w:r w:rsidRPr="00760901">
        <w:rPr>
          <w:rFonts w:eastAsiaTheme="minorHAnsi"/>
          <w:color w:val="000000"/>
          <w:szCs w:val="24"/>
        </w:rPr>
        <w:t xml:space="preserve"> lain. </w:t>
      </w:r>
    </w:p>
    <w:p w:rsidR="00760901" w:rsidRDefault="00760901" w:rsidP="00760901">
      <w:pPr>
        <w:autoSpaceDE w:val="0"/>
        <w:autoSpaceDN w:val="0"/>
        <w:adjustRightInd w:val="0"/>
        <w:spacing w:after="0" w:line="360" w:lineRule="auto"/>
        <w:ind w:left="426" w:firstLine="0"/>
        <w:rPr>
          <w:rFonts w:eastAsiaTheme="minorHAnsi"/>
          <w:color w:val="000000"/>
          <w:szCs w:val="24"/>
        </w:rPr>
      </w:pPr>
    </w:p>
    <w:p w:rsidR="00760901" w:rsidRPr="00760901" w:rsidRDefault="00760901" w:rsidP="00760901">
      <w:pPr>
        <w:autoSpaceDE w:val="0"/>
        <w:autoSpaceDN w:val="0"/>
        <w:adjustRightInd w:val="0"/>
        <w:spacing w:after="0" w:line="360" w:lineRule="auto"/>
        <w:ind w:left="426" w:firstLine="0"/>
        <w:rPr>
          <w:rFonts w:eastAsiaTheme="minorHAnsi"/>
          <w:color w:val="000000"/>
          <w:szCs w:val="24"/>
        </w:rPr>
      </w:pPr>
    </w:p>
    <w:p w:rsidR="00760901" w:rsidRDefault="00760901" w:rsidP="00865E11">
      <w:pPr>
        <w:numPr>
          <w:ilvl w:val="0"/>
          <w:numId w:val="27"/>
        </w:numPr>
        <w:tabs>
          <w:tab w:val="left" w:pos="1170"/>
        </w:tabs>
        <w:autoSpaceDE w:val="0"/>
        <w:autoSpaceDN w:val="0"/>
        <w:adjustRightInd w:val="0"/>
        <w:spacing w:after="0" w:line="360" w:lineRule="auto"/>
        <w:ind w:left="426"/>
        <w:jc w:val="left"/>
        <w:rPr>
          <w:rFonts w:eastAsiaTheme="minorHAnsi"/>
          <w:color w:val="000000"/>
          <w:szCs w:val="24"/>
        </w:rPr>
      </w:pPr>
      <w:r w:rsidRPr="00760901">
        <w:rPr>
          <w:rFonts w:eastAsiaTheme="minorHAnsi"/>
          <w:color w:val="000000"/>
          <w:szCs w:val="24"/>
        </w:rPr>
        <w:lastRenderedPageBreak/>
        <w:t xml:space="preserve">Generalization/inheritance antara </w:t>
      </w:r>
      <w:r w:rsidRPr="00760901">
        <w:rPr>
          <w:rFonts w:eastAsiaTheme="minorHAnsi"/>
          <w:i/>
          <w:color w:val="000000"/>
          <w:szCs w:val="24"/>
        </w:rPr>
        <w:t>use case</w:t>
      </w:r>
      <w:r w:rsidRPr="00760901">
        <w:rPr>
          <w:rFonts w:eastAsiaTheme="minorHAnsi"/>
          <w:color w:val="000000"/>
          <w:szCs w:val="24"/>
        </w:rPr>
        <w:t xml:space="preserve"> </w:t>
      </w:r>
    </w:p>
    <w:p w:rsidR="00760901" w:rsidRDefault="00760901" w:rsidP="00760901">
      <w:pPr>
        <w:tabs>
          <w:tab w:val="left" w:pos="1170"/>
        </w:tabs>
        <w:autoSpaceDE w:val="0"/>
        <w:autoSpaceDN w:val="0"/>
        <w:adjustRightInd w:val="0"/>
        <w:spacing w:after="0" w:line="360" w:lineRule="auto"/>
        <w:ind w:left="426" w:firstLine="0"/>
        <w:jc w:val="left"/>
        <w:rPr>
          <w:rFonts w:eastAsiaTheme="minorHAnsi"/>
          <w:color w:val="000000"/>
          <w:szCs w:val="24"/>
        </w:rPr>
      </w:pPr>
      <w:r w:rsidRPr="00760901">
        <w:rPr>
          <w:rFonts w:eastAsiaTheme="minorHAnsi"/>
          <w:color w:val="000000"/>
          <w:szCs w:val="24"/>
        </w:rPr>
        <w:t xml:space="preserve">Dibuat ketika ada sebuah keadaan yang lain atau perlakuan khusus </w:t>
      </w:r>
      <w:r w:rsidRPr="00760901">
        <w:rPr>
          <w:rFonts w:eastAsiaTheme="minorHAnsi"/>
          <w:i/>
          <w:color w:val="000000"/>
          <w:szCs w:val="24"/>
        </w:rPr>
        <w:t>Inheriting use case</w:t>
      </w:r>
      <w:r w:rsidRPr="00760901">
        <w:rPr>
          <w:rFonts w:eastAsiaTheme="minorHAnsi"/>
          <w:color w:val="000000"/>
          <w:szCs w:val="24"/>
        </w:rPr>
        <w:t xml:space="preserve"> dibawah </w:t>
      </w:r>
      <w:r w:rsidRPr="00760901">
        <w:rPr>
          <w:rFonts w:eastAsiaTheme="minorHAnsi"/>
          <w:i/>
          <w:color w:val="000000"/>
          <w:szCs w:val="24"/>
        </w:rPr>
        <w:t xml:space="preserve">base </w:t>
      </w:r>
      <w:r w:rsidRPr="00760901">
        <w:rPr>
          <w:rFonts w:eastAsiaTheme="minorHAnsi"/>
          <w:color w:val="000000"/>
          <w:szCs w:val="24"/>
        </w:rPr>
        <w:t xml:space="preserve">atau </w:t>
      </w:r>
      <w:r w:rsidRPr="00760901">
        <w:rPr>
          <w:rFonts w:eastAsiaTheme="minorHAnsi"/>
          <w:i/>
          <w:color w:val="000000"/>
          <w:szCs w:val="24"/>
        </w:rPr>
        <w:t>parent use case</w:t>
      </w:r>
      <w:r w:rsidRPr="00760901">
        <w:rPr>
          <w:rFonts w:eastAsiaTheme="minorHAnsi"/>
          <w:color w:val="000000"/>
          <w:szCs w:val="24"/>
        </w:rPr>
        <w:t>.</w:t>
      </w:r>
    </w:p>
    <w:p w:rsidR="00760901" w:rsidRPr="00760901" w:rsidRDefault="00760901" w:rsidP="00760901">
      <w:pPr>
        <w:tabs>
          <w:tab w:val="left" w:pos="1170"/>
        </w:tabs>
        <w:autoSpaceDE w:val="0"/>
        <w:autoSpaceDN w:val="0"/>
        <w:adjustRightInd w:val="0"/>
        <w:spacing w:after="0" w:line="360" w:lineRule="auto"/>
        <w:ind w:left="426" w:firstLine="0"/>
        <w:jc w:val="left"/>
        <w:rPr>
          <w:rFonts w:eastAsiaTheme="minorHAnsi"/>
          <w:color w:val="000000"/>
          <w:szCs w:val="24"/>
        </w:rPr>
      </w:pPr>
    </w:p>
    <w:p w:rsidR="00760901" w:rsidRPr="00760901" w:rsidRDefault="00760901" w:rsidP="00865E11">
      <w:pPr>
        <w:pStyle w:val="Default"/>
        <w:numPr>
          <w:ilvl w:val="0"/>
          <w:numId w:val="26"/>
        </w:numPr>
        <w:spacing w:line="360" w:lineRule="auto"/>
        <w:ind w:left="426" w:hanging="426"/>
        <w:jc w:val="both"/>
        <w:rPr>
          <w:rFonts w:ascii="Times New Roman" w:hAnsi="Times New Roman" w:cs="Times New Roman"/>
        </w:rPr>
      </w:pPr>
      <w:r w:rsidRPr="00760901">
        <w:rPr>
          <w:rFonts w:ascii="Times New Roman" w:hAnsi="Times New Roman" w:cs="Times New Roman"/>
          <w:i/>
        </w:rPr>
        <w:t>Class Diagram</w:t>
      </w:r>
    </w:p>
    <w:p w:rsidR="00760901" w:rsidRDefault="00760901" w:rsidP="00760901">
      <w:pPr>
        <w:tabs>
          <w:tab w:val="left" w:pos="426"/>
        </w:tabs>
        <w:spacing w:line="360" w:lineRule="auto"/>
        <w:ind w:left="0" w:firstLine="426"/>
        <w:rPr>
          <w:szCs w:val="24"/>
        </w:rPr>
      </w:pPr>
      <w:r w:rsidRPr="00760901">
        <w:rPr>
          <w:i/>
          <w:iCs/>
          <w:szCs w:val="24"/>
        </w:rPr>
        <w:t xml:space="preserve">Class </w:t>
      </w:r>
      <w:r w:rsidRPr="00760901">
        <w:rPr>
          <w:szCs w:val="24"/>
        </w:rPr>
        <w:t xml:space="preserve">adalah sebuah spesifikasi yang jika diinstansiasi akan menghasilkan sebuah objek dan merupakan inti dari pengembangan dan desain berorientasi objek. </w:t>
      </w:r>
      <w:r w:rsidRPr="00760901">
        <w:rPr>
          <w:i/>
          <w:iCs/>
          <w:szCs w:val="24"/>
        </w:rPr>
        <w:t xml:space="preserve">Class </w:t>
      </w:r>
      <w:r w:rsidRPr="00760901">
        <w:rPr>
          <w:szCs w:val="24"/>
        </w:rPr>
        <w:t xml:space="preserve">menggambarkan keadaan atribut atau properti suatu sistem, sekaligus menawarkan layanan untuk memanipulasi keadaan tersebut yang disebut metode atau fungsi. </w:t>
      </w:r>
      <w:r w:rsidRPr="00760901">
        <w:rPr>
          <w:i/>
          <w:iCs/>
          <w:szCs w:val="24"/>
        </w:rPr>
        <w:t xml:space="preserve">Class diagram </w:t>
      </w:r>
      <w:r w:rsidRPr="00760901">
        <w:rPr>
          <w:szCs w:val="24"/>
        </w:rPr>
        <w:t xml:space="preserve">menggambarkan struktur dan deskripsi </w:t>
      </w:r>
      <w:r w:rsidRPr="00760901">
        <w:rPr>
          <w:i/>
          <w:iCs/>
          <w:szCs w:val="24"/>
        </w:rPr>
        <w:t xml:space="preserve">class, package </w:t>
      </w:r>
      <w:r w:rsidRPr="00760901">
        <w:rPr>
          <w:szCs w:val="24"/>
        </w:rPr>
        <w:t xml:space="preserve">dan objek beserta hubungan satu sama lain seperti </w:t>
      </w:r>
      <w:r w:rsidRPr="00760901">
        <w:rPr>
          <w:i/>
          <w:iCs/>
          <w:szCs w:val="24"/>
        </w:rPr>
        <w:t>containment</w:t>
      </w:r>
      <w:r w:rsidRPr="00760901">
        <w:rPr>
          <w:szCs w:val="24"/>
        </w:rPr>
        <w:t xml:space="preserve">, pewarisan, asosiasi, dan lain-lain. Berikut adalah notasi-notasi pada </w:t>
      </w:r>
      <w:r w:rsidRPr="00760901">
        <w:rPr>
          <w:i/>
          <w:iCs/>
          <w:szCs w:val="24"/>
        </w:rPr>
        <w:t>class diagram</w:t>
      </w:r>
      <w:r w:rsidRPr="00760901">
        <w:rPr>
          <w:i/>
          <w:szCs w:val="24"/>
        </w:rPr>
        <w:t>,</w:t>
      </w:r>
      <w:r w:rsidRPr="00760901">
        <w:rPr>
          <w:szCs w:val="24"/>
        </w:rPr>
        <w:t xml:space="preserve"> yang ditunjukan pada Tabel 2.2.</w:t>
      </w:r>
    </w:p>
    <w:p w:rsidR="00760901" w:rsidRPr="00F233B9" w:rsidRDefault="00760901" w:rsidP="00760901">
      <w:pPr>
        <w:pStyle w:val="NoSpacing"/>
        <w:rPr>
          <w:rFonts w:ascii="Times New Roman" w:hAnsi="Times New Roman" w:cs="Times New Roman"/>
          <w:i/>
          <w:sz w:val="20"/>
          <w:szCs w:val="20"/>
        </w:rPr>
      </w:pPr>
      <w:r w:rsidRPr="00F233B9">
        <w:rPr>
          <w:rFonts w:ascii="Times New Roman" w:hAnsi="Times New Roman" w:cs="Times New Roman"/>
          <w:sz w:val="20"/>
          <w:szCs w:val="20"/>
        </w:rPr>
        <w:t xml:space="preserve">Tabel 2.2 Notasi </w:t>
      </w:r>
      <w:r w:rsidRPr="00F233B9">
        <w:rPr>
          <w:rFonts w:ascii="Times New Roman" w:hAnsi="Times New Roman" w:cs="Times New Roman"/>
          <w:i/>
          <w:sz w:val="20"/>
          <w:szCs w:val="20"/>
        </w:rPr>
        <w:t>class diagram</w:t>
      </w:r>
    </w:p>
    <w:tbl>
      <w:tblPr>
        <w:tblStyle w:val="TableGrid"/>
        <w:tblW w:w="7110" w:type="dxa"/>
        <w:tblInd w:w="-5" w:type="dxa"/>
        <w:tblLayout w:type="fixed"/>
        <w:tblLook w:val="04A0" w:firstRow="1" w:lastRow="0" w:firstColumn="1" w:lastColumn="0" w:noHBand="0" w:noVBand="1"/>
      </w:tblPr>
      <w:tblGrid>
        <w:gridCol w:w="1477"/>
        <w:gridCol w:w="3768"/>
        <w:gridCol w:w="1865"/>
      </w:tblGrid>
      <w:tr w:rsidR="00760901" w:rsidTr="00ED03C6">
        <w:tc>
          <w:tcPr>
            <w:tcW w:w="1477" w:type="dxa"/>
          </w:tcPr>
          <w:p w:rsidR="00760901" w:rsidRPr="00F233B9" w:rsidRDefault="00760901" w:rsidP="00760901">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Notasi</w:t>
            </w:r>
          </w:p>
        </w:tc>
        <w:tc>
          <w:tcPr>
            <w:tcW w:w="3768" w:type="dxa"/>
          </w:tcPr>
          <w:p w:rsidR="00760901" w:rsidRPr="00F233B9" w:rsidRDefault="00760901" w:rsidP="00760901">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Keterangan</w:t>
            </w:r>
          </w:p>
        </w:tc>
        <w:tc>
          <w:tcPr>
            <w:tcW w:w="1865" w:type="dxa"/>
          </w:tcPr>
          <w:p w:rsidR="00760901" w:rsidRPr="00F233B9" w:rsidRDefault="00760901" w:rsidP="00760901">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Simbol</w:t>
            </w:r>
          </w:p>
        </w:tc>
      </w:tr>
      <w:tr w:rsidR="00760901" w:rsidRPr="00ED03C6" w:rsidTr="00ED03C6">
        <w:trPr>
          <w:trHeight w:val="1277"/>
        </w:trPr>
        <w:tc>
          <w:tcPr>
            <w:tcW w:w="1477" w:type="dxa"/>
          </w:tcPr>
          <w:p w:rsidR="00760901" w:rsidRPr="00ED03C6" w:rsidRDefault="00760901" w:rsidP="00760901">
            <w:pPr>
              <w:pStyle w:val="Default"/>
              <w:jc w:val="center"/>
              <w:rPr>
                <w:rFonts w:ascii="Times New Roman" w:hAnsi="Times New Roman" w:cs="Times New Roman"/>
                <w:i/>
              </w:rPr>
            </w:pPr>
            <w:r w:rsidRPr="00ED03C6">
              <w:rPr>
                <w:rFonts w:ascii="Times New Roman" w:hAnsi="Times New Roman" w:cs="Times New Roman"/>
                <w:i/>
              </w:rPr>
              <w:t>Class</w:t>
            </w:r>
          </w:p>
        </w:tc>
        <w:tc>
          <w:tcPr>
            <w:tcW w:w="3768" w:type="dxa"/>
          </w:tcPr>
          <w:p w:rsidR="00760901" w:rsidRPr="00ED03C6" w:rsidRDefault="00760901" w:rsidP="00760901">
            <w:pPr>
              <w:pStyle w:val="Default"/>
              <w:jc w:val="both"/>
              <w:rPr>
                <w:rFonts w:ascii="Times New Roman" w:hAnsi="Times New Roman" w:cs="Times New Roman"/>
              </w:rPr>
            </w:pPr>
            <w:r w:rsidRPr="00ED03C6">
              <w:rPr>
                <w:rFonts w:ascii="Times New Roman" w:hAnsi="Times New Roman" w:cs="Times New Roman"/>
                <w:i/>
              </w:rPr>
              <w:t>Class</w:t>
            </w:r>
            <w:r w:rsidRPr="00ED03C6">
              <w:rPr>
                <w:rFonts w:ascii="Times New Roman" w:hAnsi="Times New Roman" w:cs="Times New Roman"/>
              </w:rPr>
              <w:t xml:space="preserve"> adalah blok-blok pembangun pada pemrograman berorientasi objek.</w:t>
            </w:r>
          </w:p>
        </w:tc>
        <w:tc>
          <w:tcPr>
            <w:tcW w:w="1865" w:type="dxa"/>
          </w:tcPr>
          <w:p w:rsidR="00760901" w:rsidRPr="00ED03C6" w:rsidRDefault="00760901" w:rsidP="00760901">
            <w:pPr>
              <w:pStyle w:val="Default"/>
              <w:spacing w:line="360" w:lineRule="auto"/>
              <w:jc w:val="both"/>
              <w:rPr>
                <w:rFonts w:ascii="Times New Roman" w:hAnsi="Times New Roman" w:cs="Times New Roman"/>
              </w:rPr>
            </w:pPr>
            <w:r w:rsidRPr="00ED03C6">
              <w:rPr>
                <w:rFonts w:ascii="Times New Roman" w:hAnsi="Times New Roman" w:cs="Times New Roman"/>
                <w:noProof/>
              </w:rPr>
              <w:drawing>
                <wp:anchor distT="0" distB="0" distL="114300" distR="114300" simplePos="0" relativeHeight="251673600" behindDoc="1" locked="0" layoutInCell="1" allowOverlap="1" wp14:anchorId="21B80B38" wp14:editId="2C932BE0">
                  <wp:simplePos x="0" y="0"/>
                  <wp:positionH relativeFrom="column">
                    <wp:posOffset>95586</wp:posOffset>
                  </wp:positionH>
                  <wp:positionV relativeFrom="paragraph">
                    <wp:posOffset>40670</wp:posOffset>
                  </wp:positionV>
                  <wp:extent cx="903642" cy="7296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3642" cy="729615"/>
                          </a:xfrm>
                          <a:prstGeom prst="rect">
                            <a:avLst/>
                          </a:prstGeom>
                        </pic:spPr>
                      </pic:pic>
                    </a:graphicData>
                  </a:graphic>
                </wp:anchor>
              </w:drawing>
            </w:r>
          </w:p>
        </w:tc>
      </w:tr>
      <w:tr w:rsidR="00760901" w:rsidRPr="00ED03C6" w:rsidTr="00ED03C6">
        <w:tc>
          <w:tcPr>
            <w:tcW w:w="1477" w:type="dxa"/>
          </w:tcPr>
          <w:p w:rsidR="00760901" w:rsidRPr="00ED03C6" w:rsidRDefault="00760901" w:rsidP="00760901">
            <w:pPr>
              <w:pStyle w:val="Default"/>
              <w:jc w:val="center"/>
              <w:rPr>
                <w:rFonts w:ascii="Times New Roman" w:hAnsi="Times New Roman" w:cs="Times New Roman"/>
              </w:rPr>
            </w:pPr>
            <w:r w:rsidRPr="00ED03C6">
              <w:rPr>
                <w:rFonts w:ascii="Times New Roman" w:hAnsi="Times New Roman" w:cs="Times New Roman"/>
              </w:rPr>
              <w:t>Asosiasi</w:t>
            </w:r>
          </w:p>
        </w:tc>
        <w:tc>
          <w:tcPr>
            <w:tcW w:w="3768" w:type="dxa"/>
          </w:tcPr>
          <w:p w:rsidR="00760901" w:rsidRPr="00ED03C6" w:rsidRDefault="00760901" w:rsidP="00760901">
            <w:pPr>
              <w:pStyle w:val="Default"/>
              <w:jc w:val="both"/>
              <w:rPr>
                <w:rFonts w:ascii="Times New Roman" w:hAnsi="Times New Roman" w:cs="Times New Roman"/>
              </w:rPr>
            </w:pPr>
            <w:r w:rsidRPr="00ED03C6">
              <w:rPr>
                <w:rFonts w:ascii="Times New Roman" w:hAnsi="Times New Roman" w:cs="Times New Roman"/>
              </w:rPr>
              <w:t xml:space="preserve">Asosiasi, yaitu hubungan statis antar </w:t>
            </w:r>
            <w:r w:rsidRPr="00ED03C6">
              <w:rPr>
                <w:rFonts w:ascii="Times New Roman" w:hAnsi="Times New Roman" w:cs="Times New Roman"/>
                <w:i/>
                <w:iCs/>
              </w:rPr>
              <w:t>class</w:t>
            </w:r>
            <w:r w:rsidRPr="00ED03C6">
              <w:rPr>
                <w:rFonts w:ascii="Times New Roman" w:hAnsi="Times New Roman" w:cs="Times New Roman"/>
              </w:rPr>
              <w:t xml:space="preserve">. Umumnya menggambarkan </w:t>
            </w:r>
            <w:r w:rsidRPr="00ED03C6">
              <w:rPr>
                <w:rFonts w:ascii="Times New Roman" w:hAnsi="Times New Roman" w:cs="Times New Roman"/>
                <w:i/>
                <w:iCs/>
              </w:rPr>
              <w:t xml:space="preserve">class </w:t>
            </w:r>
            <w:r w:rsidRPr="00ED03C6">
              <w:rPr>
                <w:rFonts w:ascii="Times New Roman" w:hAnsi="Times New Roman" w:cs="Times New Roman"/>
              </w:rPr>
              <w:t xml:space="preserve">yang memiliki atribut berupa </w:t>
            </w:r>
            <w:r w:rsidRPr="00ED03C6">
              <w:rPr>
                <w:rFonts w:ascii="Times New Roman" w:hAnsi="Times New Roman" w:cs="Times New Roman"/>
                <w:i/>
                <w:iCs/>
              </w:rPr>
              <w:t xml:space="preserve">class </w:t>
            </w:r>
            <w:r w:rsidRPr="00ED03C6">
              <w:rPr>
                <w:rFonts w:ascii="Times New Roman" w:hAnsi="Times New Roman" w:cs="Times New Roman"/>
              </w:rPr>
              <w:t xml:space="preserve">lain, atau </w:t>
            </w:r>
            <w:r w:rsidRPr="00ED03C6">
              <w:rPr>
                <w:rFonts w:ascii="Times New Roman" w:hAnsi="Times New Roman" w:cs="Times New Roman"/>
                <w:i/>
                <w:iCs/>
              </w:rPr>
              <w:t xml:space="preserve">class </w:t>
            </w:r>
            <w:r w:rsidRPr="00ED03C6">
              <w:rPr>
                <w:rFonts w:ascii="Times New Roman" w:hAnsi="Times New Roman" w:cs="Times New Roman"/>
              </w:rPr>
              <w:t xml:space="preserve">yang harus mengetahui eksistensi </w:t>
            </w:r>
            <w:r w:rsidRPr="00ED03C6">
              <w:rPr>
                <w:rFonts w:ascii="Times New Roman" w:hAnsi="Times New Roman" w:cs="Times New Roman"/>
                <w:i/>
                <w:iCs/>
              </w:rPr>
              <w:t xml:space="preserve">class </w:t>
            </w:r>
            <w:r w:rsidRPr="00ED03C6">
              <w:rPr>
                <w:rFonts w:ascii="Times New Roman" w:hAnsi="Times New Roman" w:cs="Times New Roman"/>
              </w:rPr>
              <w:t>lain.</w:t>
            </w:r>
          </w:p>
        </w:tc>
        <w:tc>
          <w:tcPr>
            <w:tcW w:w="1865" w:type="dxa"/>
          </w:tcPr>
          <w:p w:rsidR="00760901" w:rsidRPr="00ED03C6" w:rsidRDefault="00760901" w:rsidP="00760901">
            <w:pPr>
              <w:pStyle w:val="Default"/>
              <w:spacing w:line="360" w:lineRule="auto"/>
              <w:jc w:val="both"/>
              <w:rPr>
                <w:rFonts w:ascii="Times New Roman" w:hAnsi="Times New Roman" w:cs="Times New Roman"/>
              </w:rPr>
            </w:pPr>
            <w:r w:rsidRPr="00ED03C6">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507039F" wp14:editId="1922BD09">
                      <wp:simplePos x="0" y="0"/>
                      <wp:positionH relativeFrom="column">
                        <wp:posOffset>148590</wp:posOffset>
                      </wp:positionH>
                      <wp:positionV relativeFrom="paragraph">
                        <wp:posOffset>476250</wp:posOffset>
                      </wp:positionV>
                      <wp:extent cx="838835" cy="12065"/>
                      <wp:effectExtent l="0" t="0" r="37465" b="260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83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128E1"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37.5pt" to="77.7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" strokecolor="black [3200]" strokeweight=".5pt">
                      <v:stroke joinstyle="miter"/>
                      <o:lock v:ext="edit" shapetype="f"/>
                    </v:line>
                  </w:pict>
                </mc:Fallback>
              </mc:AlternateContent>
            </w:r>
          </w:p>
        </w:tc>
      </w:tr>
      <w:tr w:rsidR="00760901" w:rsidRPr="00ED03C6" w:rsidTr="00ED03C6">
        <w:tc>
          <w:tcPr>
            <w:tcW w:w="1477" w:type="dxa"/>
          </w:tcPr>
          <w:p w:rsidR="00760901" w:rsidRPr="00ED03C6" w:rsidRDefault="00760901" w:rsidP="00760901">
            <w:pPr>
              <w:pStyle w:val="Default"/>
              <w:jc w:val="center"/>
              <w:rPr>
                <w:rFonts w:ascii="Times New Roman" w:hAnsi="Times New Roman" w:cs="Times New Roman"/>
              </w:rPr>
            </w:pPr>
            <w:r w:rsidRPr="00ED03C6">
              <w:rPr>
                <w:rFonts w:ascii="Times New Roman" w:hAnsi="Times New Roman" w:cs="Times New Roman"/>
              </w:rPr>
              <w:t>Agregasi</w:t>
            </w:r>
          </w:p>
        </w:tc>
        <w:tc>
          <w:tcPr>
            <w:tcW w:w="3768" w:type="dxa"/>
          </w:tcPr>
          <w:p w:rsidR="00760901" w:rsidRPr="00ED03C6" w:rsidRDefault="00760901" w:rsidP="00760901">
            <w:pPr>
              <w:pStyle w:val="Default"/>
              <w:jc w:val="both"/>
              <w:rPr>
                <w:rFonts w:ascii="Times New Roman" w:hAnsi="Times New Roman" w:cs="Times New Roman"/>
              </w:rPr>
            </w:pPr>
            <w:r w:rsidRPr="00ED03C6">
              <w:rPr>
                <w:rFonts w:ascii="Times New Roman" w:hAnsi="Times New Roman" w:cs="Times New Roman"/>
              </w:rPr>
              <w:t xml:space="preserve">Agregasi, yaitu hubungan yang menyatakan bagian (“terdiri atas..”) atau biasa disebut relasi mempunyai sebuah. </w:t>
            </w:r>
          </w:p>
        </w:tc>
        <w:tc>
          <w:tcPr>
            <w:tcW w:w="1865" w:type="dxa"/>
          </w:tcPr>
          <w:p w:rsidR="00760901" w:rsidRPr="00ED03C6" w:rsidRDefault="00760901" w:rsidP="00760901">
            <w:pPr>
              <w:pStyle w:val="Default"/>
              <w:spacing w:line="360" w:lineRule="auto"/>
              <w:jc w:val="both"/>
              <w:rPr>
                <w:rFonts w:ascii="Times New Roman" w:hAnsi="Times New Roman" w:cs="Times New Roman"/>
              </w:rPr>
            </w:pPr>
            <w:r w:rsidRPr="00ED03C6">
              <w:rPr>
                <w:rFonts w:ascii="Times New Roman" w:hAnsi="Times New Roman" w:cs="Times New Roman"/>
                <w:noProof/>
              </w:rPr>
              <w:drawing>
                <wp:anchor distT="0" distB="0" distL="114300" distR="114300" simplePos="0" relativeHeight="251674624" behindDoc="1" locked="0" layoutInCell="1" allowOverlap="1" wp14:anchorId="64BAC6AD" wp14:editId="6C64D4D4">
                  <wp:simplePos x="0" y="0"/>
                  <wp:positionH relativeFrom="column">
                    <wp:posOffset>-37744</wp:posOffset>
                  </wp:positionH>
                  <wp:positionV relativeFrom="paragraph">
                    <wp:posOffset>210820</wp:posOffset>
                  </wp:positionV>
                  <wp:extent cx="1092947" cy="239916"/>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2947" cy="239916"/>
                          </a:xfrm>
                          <a:prstGeom prst="rect">
                            <a:avLst/>
                          </a:prstGeom>
                        </pic:spPr>
                      </pic:pic>
                    </a:graphicData>
                  </a:graphic>
                </wp:anchor>
              </w:drawing>
            </w:r>
          </w:p>
          <w:p w:rsidR="00760901" w:rsidRPr="00ED03C6" w:rsidRDefault="00760901" w:rsidP="00760901">
            <w:pPr>
              <w:jc w:val="center"/>
              <w:rPr>
                <w:szCs w:val="24"/>
              </w:rPr>
            </w:pPr>
          </w:p>
        </w:tc>
      </w:tr>
      <w:tr w:rsidR="00760901" w:rsidRPr="00ED03C6" w:rsidTr="00ED03C6">
        <w:tc>
          <w:tcPr>
            <w:tcW w:w="1477" w:type="dxa"/>
          </w:tcPr>
          <w:p w:rsidR="00760901" w:rsidRPr="00ED03C6" w:rsidRDefault="00760901" w:rsidP="00760901">
            <w:pPr>
              <w:pStyle w:val="Default"/>
              <w:jc w:val="center"/>
              <w:rPr>
                <w:rFonts w:ascii="Times New Roman" w:hAnsi="Times New Roman" w:cs="Times New Roman"/>
                <w:i/>
              </w:rPr>
            </w:pPr>
            <w:r w:rsidRPr="00ED03C6">
              <w:rPr>
                <w:rFonts w:ascii="Times New Roman" w:hAnsi="Times New Roman" w:cs="Times New Roman"/>
                <w:i/>
              </w:rPr>
              <w:t>Composition</w:t>
            </w:r>
          </w:p>
        </w:tc>
        <w:tc>
          <w:tcPr>
            <w:tcW w:w="3768" w:type="dxa"/>
          </w:tcPr>
          <w:p w:rsidR="00760901" w:rsidRPr="00ED03C6" w:rsidRDefault="00760901" w:rsidP="00760901">
            <w:pPr>
              <w:pStyle w:val="Default"/>
              <w:jc w:val="both"/>
              <w:rPr>
                <w:rFonts w:ascii="Times New Roman" w:hAnsi="Times New Roman" w:cs="Times New Roman"/>
              </w:rPr>
            </w:pPr>
            <w:r w:rsidRPr="00ED03C6">
              <w:rPr>
                <w:rFonts w:ascii="Times New Roman" w:hAnsi="Times New Roman" w:cs="Times New Roman"/>
                <w:i/>
              </w:rPr>
              <w:t>Composition</w:t>
            </w:r>
            <w:r w:rsidRPr="00ED03C6">
              <w:rPr>
                <w:rFonts w:ascii="Times New Roman" w:hAnsi="Times New Roman" w:cs="Times New Roman"/>
              </w:rPr>
              <w:t xml:space="preserve">, yaitu sebuah </w:t>
            </w:r>
            <w:r w:rsidRPr="00ED03C6">
              <w:rPr>
                <w:rFonts w:ascii="Times New Roman" w:hAnsi="Times New Roman" w:cs="Times New Roman"/>
                <w:i/>
                <w:iCs/>
              </w:rPr>
              <w:t>class</w:t>
            </w:r>
            <w:r w:rsidRPr="00ED03C6">
              <w:rPr>
                <w:rFonts w:ascii="Times New Roman" w:hAnsi="Times New Roman" w:cs="Times New Roman"/>
              </w:rPr>
              <w:t xml:space="preserve"> tidak bisa berdiri sendiri dan harus merupakan bagian dari </w:t>
            </w:r>
            <w:r w:rsidRPr="00ED03C6">
              <w:rPr>
                <w:rFonts w:ascii="Times New Roman" w:hAnsi="Times New Roman" w:cs="Times New Roman"/>
                <w:i/>
              </w:rPr>
              <w:t>class</w:t>
            </w:r>
            <w:r w:rsidRPr="00ED03C6">
              <w:rPr>
                <w:rFonts w:ascii="Times New Roman" w:hAnsi="Times New Roman" w:cs="Times New Roman"/>
              </w:rPr>
              <w:t xml:space="preserve"> yang lain, maka </w:t>
            </w:r>
            <w:r w:rsidRPr="00ED03C6">
              <w:rPr>
                <w:rFonts w:ascii="Times New Roman" w:hAnsi="Times New Roman" w:cs="Times New Roman"/>
                <w:i/>
              </w:rPr>
              <w:t>class</w:t>
            </w:r>
            <w:r w:rsidRPr="00ED03C6">
              <w:rPr>
                <w:rFonts w:ascii="Times New Roman" w:hAnsi="Times New Roman" w:cs="Times New Roman"/>
              </w:rPr>
              <w:t xml:space="preserve"> tersebut memiliki relasi </w:t>
            </w:r>
            <w:r w:rsidRPr="00ED03C6">
              <w:rPr>
                <w:rFonts w:ascii="Times New Roman" w:hAnsi="Times New Roman" w:cs="Times New Roman"/>
                <w:i/>
              </w:rPr>
              <w:t>composition</w:t>
            </w:r>
            <w:r w:rsidRPr="00ED03C6">
              <w:rPr>
                <w:rFonts w:ascii="Times New Roman" w:hAnsi="Times New Roman" w:cs="Times New Roman"/>
              </w:rPr>
              <w:t xml:space="preserve">. </w:t>
            </w:r>
          </w:p>
        </w:tc>
        <w:tc>
          <w:tcPr>
            <w:tcW w:w="1865" w:type="dxa"/>
          </w:tcPr>
          <w:p w:rsidR="00760901" w:rsidRPr="00ED03C6" w:rsidRDefault="00760901" w:rsidP="00760901">
            <w:pPr>
              <w:pStyle w:val="Default"/>
              <w:tabs>
                <w:tab w:val="center" w:pos="809"/>
              </w:tabs>
              <w:spacing w:line="360" w:lineRule="auto"/>
              <w:jc w:val="both"/>
              <w:rPr>
                <w:rFonts w:ascii="Times New Roman" w:hAnsi="Times New Roman" w:cs="Times New Roman"/>
              </w:rPr>
            </w:pPr>
            <w:r w:rsidRPr="00ED03C6">
              <w:rPr>
                <w:rFonts w:ascii="Times New Roman" w:hAnsi="Times New Roman" w:cs="Times New Roman"/>
                <w:noProof/>
              </w:rPr>
              <w:drawing>
                <wp:anchor distT="0" distB="0" distL="114300" distR="114300" simplePos="0" relativeHeight="251675648" behindDoc="1" locked="0" layoutInCell="1" allowOverlap="1" wp14:anchorId="7345BE20" wp14:editId="559BCE3B">
                  <wp:simplePos x="0" y="0"/>
                  <wp:positionH relativeFrom="column">
                    <wp:posOffset>-1234</wp:posOffset>
                  </wp:positionH>
                  <wp:positionV relativeFrom="paragraph">
                    <wp:posOffset>288290</wp:posOffset>
                  </wp:positionV>
                  <wp:extent cx="1015748" cy="247426"/>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5748" cy="247426"/>
                          </a:xfrm>
                          <a:prstGeom prst="rect">
                            <a:avLst/>
                          </a:prstGeom>
                        </pic:spPr>
                      </pic:pic>
                    </a:graphicData>
                  </a:graphic>
                </wp:anchor>
              </w:drawing>
            </w:r>
            <w:r w:rsidRPr="00ED03C6">
              <w:rPr>
                <w:rFonts w:ascii="Times New Roman" w:hAnsi="Times New Roman" w:cs="Times New Roman"/>
              </w:rPr>
              <w:tab/>
            </w:r>
          </w:p>
          <w:p w:rsidR="00760901" w:rsidRPr="00ED03C6" w:rsidRDefault="00760901" w:rsidP="00760901">
            <w:pPr>
              <w:tabs>
                <w:tab w:val="left" w:pos="330"/>
                <w:tab w:val="left" w:pos="1365"/>
              </w:tabs>
              <w:rPr>
                <w:szCs w:val="24"/>
              </w:rPr>
            </w:pPr>
            <w:r w:rsidRPr="00ED03C6">
              <w:rPr>
                <w:szCs w:val="24"/>
              </w:rPr>
              <w:tab/>
            </w:r>
            <w:r w:rsidRPr="00ED03C6">
              <w:rPr>
                <w:szCs w:val="24"/>
              </w:rPr>
              <w:tab/>
            </w:r>
          </w:p>
        </w:tc>
      </w:tr>
      <w:tr w:rsidR="00ED03C6" w:rsidRPr="00ED03C6" w:rsidTr="00ED03C6">
        <w:tc>
          <w:tcPr>
            <w:tcW w:w="1477" w:type="dxa"/>
          </w:tcPr>
          <w:p w:rsidR="00ED03C6" w:rsidRPr="00ED03C6" w:rsidRDefault="00ED03C6" w:rsidP="00ED03C6">
            <w:pPr>
              <w:pStyle w:val="Default"/>
              <w:jc w:val="center"/>
              <w:rPr>
                <w:rFonts w:ascii="Times New Roman" w:hAnsi="Times New Roman" w:cs="Times New Roman"/>
                <w:i/>
              </w:rPr>
            </w:pPr>
            <w:r w:rsidRPr="00ED03C6">
              <w:rPr>
                <w:rFonts w:ascii="Times New Roman" w:hAnsi="Times New Roman" w:cs="Times New Roman"/>
                <w:i/>
              </w:rPr>
              <w:t>Dependency</w:t>
            </w:r>
          </w:p>
        </w:tc>
        <w:tc>
          <w:tcPr>
            <w:tcW w:w="3768" w:type="dxa"/>
          </w:tcPr>
          <w:p w:rsidR="00ED03C6" w:rsidRPr="00ED03C6" w:rsidRDefault="00ED03C6" w:rsidP="00ED03C6">
            <w:pPr>
              <w:pStyle w:val="Default"/>
              <w:jc w:val="both"/>
              <w:rPr>
                <w:rFonts w:ascii="Times New Roman" w:hAnsi="Times New Roman" w:cs="Times New Roman"/>
              </w:rPr>
            </w:pPr>
            <w:r w:rsidRPr="00ED03C6">
              <w:rPr>
                <w:rFonts w:ascii="Times New Roman" w:hAnsi="Times New Roman" w:cs="Times New Roman"/>
                <w:i/>
              </w:rPr>
              <w:t>Dependency</w:t>
            </w:r>
            <w:r w:rsidRPr="00ED03C6">
              <w:rPr>
                <w:rFonts w:ascii="Times New Roman" w:hAnsi="Times New Roman" w:cs="Times New Roman"/>
              </w:rPr>
              <w:t xml:space="preserve">, yaitu hubungan yang menunjukan operasi pada suatu </w:t>
            </w:r>
            <w:r w:rsidRPr="00ED03C6">
              <w:rPr>
                <w:rFonts w:ascii="Times New Roman" w:hAnsi="Times New Roman" w:cs="Times New Roman"/>
                <w:i/>
              </w:rPr>
              <w:t>class</w:t>
            </w:r>
            <w:r w:rsidRPr="00ED03C6">
              <w:rPr>
                <w:rFonts w:ascii="Times New Roman" w:hAnsi="Times New Roman" w:cs="Times New Roman"/>
              </w:rPr>
              <w:t xml:space="preserve"> yang menggunakan </w:t>
            </w:r>
            <w:r w:rsidRPr="00ED03C6">
              <w:rPr>
                <w:rFonts w:ascii="Times New Roman" w:hAnsi="Times New Roman" w:cs="Times New Roman"/>
                <w:i/>
              </w:rPr>
              <w:t xml:space="preserve">class </w:t>
            </w:r>
            <w:r w:rsidRPr="00ED03C6">
              <w:rPr>
                <w:rFonts w:ascii="Times New Roman" w:hAnsi="Times New Roman" w:cs="Times New Roman"/>
              </w:rPr>
              <w:t xml:space="preserve">yang lain. </w:t>
            </w:r>
          </w:p>
        </w:tc>
        <w:tc>
          <w:tcPr>
            <w:tcW w:w="1865" w:type="dxa"/>
          </w:tcPr>
          <w:p w:rsidR="00ED03C6" w:rsidRPr="00ED03C6" w:rsidRDefault="00ED03C6" w:rsidP="00ED03C6">
            <w:pPr>
              <w:pStyle w:val="Default"/>
              <w:spacing w:line="360" w:lineRule="auto"/>
              <w:jc w:val="both"/>
              <w:rPr>
                <w:rFonts w:ascii="Times New Roman" w:hAnsi="Times New Roman" w:cs="Times New Roman"/>
              </w:rPr>
            </w:pPr>
            <w:r w:rsidRPr="00ED03C6">
              <w:rPr>
                <w:rFonts w:ascii="Times New Roman" w:hAnsi="Times New Roman" w:cs="Times New Roman"/>
                <w:noProof/>
              </w:rPr>
              <w:drawing>
                <wp:anchor distT="0" distB="0" distL="114300" distR="114300" simplePos="0" relativeHeight="251680768" behindDoc="1" locked="0" layoutInCell="1" allowOverlap="1" wp14:anchorId="554389F8" wp14:editId="1B10D573">
                  <wp:simplePos x="0" y="0"/>
                  <wp:positionH relativeFrom="column">
                    <wp:posOffset>10123</wp:posOffset>
                  </wp:positionH>
                  <wp:positionV relativeFrom="paragraph">
                    <wp:posOffset>274395</wp:posOffset>
                  </wp:positionV>
                  <wp:extent cx="1037967" cy="225910"/>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7380" cy="230135"/>
                          </a:xfrm>
                          <a:prstGeom prst="rect">
                            <a:avLst/>
                          </a:prstGeom>
                        </pic:spPr>
                      </pic:pic>
                    </a:graphicData>
                  </a:graphic>
                </wp:anchor>
              </w:drawing>
            </w:r>
          </w:p>
        </w:tc>
      </w:tr>
    </w:tbl>
    <w:p w:rsidR="00760901" w:rsidRPr="00ED370A" w:rsidRDefault="00ED370A" w:rsidP="00ED370A">
      <w:pPr>
        <w:pStyle w:val="NoSpacing"/>
        <w:rPr>
          <w:rFonts w:ascii="Times New Roman" w:hAnsi="Times New Roman" w:cs="Times New Roman"/>
          <w:sz w:val="20"/>
          <w:szCs w:val="20"/>
        </w:rPr>
      </w:pPr>
      <w:r w:rsidRPr="00F233B9">
        <w:rPr>
          <w:rFonts w:ascii="Times New Roman" w:hAnsi="Times New Roman" w:cs="Times New Roman"/>
          <w:sz w:val="20"/>
          <w:szCs w:val="20"/>
        </w:rPr>
        <w:lastRenderedPageBreak/>
        <w:t xml:space="preserve">Tabel 2.2 Notasi </w:t>
      </w:r>
      <w:r>
        <w:rPr>
          <w:rFonts w:ascii="Times New Roman" w:hAnsi="Times New Roman" w:cs="Times New Roman"/>
          <w:i/>
          <w:sz w:val="20"/>
          <w:szCs w:val="20"/>
        </w:rPr>
        <w:t xml:space="preserve">class diagram </w:t>
      </w:r>
      <w:r>
        <w:rPr>
          <w:rFonts w:ascii="Times New Roman" w:hAnsi="Times New Roman" w:cs="Times New Roman"/>
          <w:sz w:val="20"/>
          <w:szCs w:val="20"/>
        </w:rPr>
        <w:t>(lanjutan)</w:t>
      </w:r>
    </w:p>
    <w:tbl>
      <w:tblPr>
        <w:tblStyle w:val="TableGrid"/>
        <w:tblW w:w="7110" w:type="dxa"/>
        <w:tblInd w:w="-5" w:type="dxa"/>
        <w:tblLook w:val="04A0" w:firstRow="1" w:lastRow="0" w:firstColumn="1" w:lastColumn="0" w:noHBand="0" w:noVBand="1"/>
      </w:tblPr>
      <w:tblGrid>
        <w:gridCol w:w="1643"/>
        <w:gridCol w:w="3632"/>
        <w:gridCol w:w="1835"/>
      </w:tblGrid>
      <w:tr w:rsidR="00760901" w:rsidRPr="00ED03C6" w:rsidTr="00760901">
        <w:tc>
          <w:tcPr>
            <w:tcW w:w="1643" w:type="dxa"/>
          </w:tcPr>
          <w:p w:rsidR="00760901" w:rsidRPr="00ED03C6" w:rsidRDefault="00760901" w:rsidP="00760901">
            <w:pPr>
              <w:pStyle w:val="Default"/>
              <w:jc w:val="center"/>
              <w:rPr>
                <w:rFonts w:ascii="Times New Roman" w:hAnsi="Times New Roman" w:cs="Times New Roman"/>
                <w:i/>
              </w:rPr>
            </w:pPr>
            <w:r w:rsidRPr="00ED03C6">
              <w:rPr>
                <w:rFonts w:ascii="Times New Roman" w:hAnsi="Times New Roman" w:cs="Times New Roman"/>
              </w:rPr>
              <w:t>Generalisasi</w:t>
            </w:r>
          </w:p>
        </w:tc>
        <w:tc>
          <w:tcPr>
            <w:tcW w:w="3632" w:type="dxa"/>
          </w:tcPr>
          <w:p w:rsidR="00760901" w:rsidRPr="00ED03C6" w:rsidRDefault="00760901" w:rsidP="00760901">
            <w:pPr>
              <w:pStyle w:val="Default"/>
              <w:jc w:val="both"/>
              <w:rPr>
                <w:rFonts w:ascii="Times New Roman" w:hAnsi="Times New Roman" w:cs="Times New Roman"/>
                <w:i/>
              </w:rPr>
            </w:pPr>
            <w:r w:rsidRPr="00ED03C6">
              <w:rPr>
                <w:rFonts w:ascii="Times New Roman" w:hAnsi="Times New Roman" w:cs="Times New Roman"/>
              </w:rPr>
              <w:t xml:space="preserve">Generalisasi atau pewarisan, yaitu hubungan hirarki antar </w:t>
            </w:r>
            <w:r w:rsidRPr="00ED03C6">
              <w:rPr>
                <w:rFonts w:ascii="Times New Roman" w:hAnsi="Times New Roman" w:cs="Times New Roman"/>
                <w:i/>
                <w:iCs/>
              </w:rPr>
              <w:t>class</w:t>
            </w:r>
            <w:r w:rsidRPr="00ED03C6">
              <w:rPr>
                <w:rFonts w:ascii="Times New Roman" w:hAnsi="Times New Roman" w:cs="Times New Roman"/>
              </w:rPr>
              <w:t xml:space="preserve">. </w:t>
            </w:r>
            <w:r w:rsidRPr="00ED03C6">
              <w:rPr>
                <w:rFonts w:ascii="Times New Roman" w:hAnsi="Times New Roman" w:cs="Times New Roman"/>
                <w:i/>
                <w:iCs/>
              </w:rPr>
              <w:t xml:space="preserve">Class </w:t>
            </w:r>
            <w:r w:rsidRPr="00ED03C6">
              <w:rPr>
                <w:rFonts w:ascii="Times New Roman" w:hAnsi="Times New Roman" w:cs="Times New Roman"/>
              </w:rPr>
              <w:t xml:space="preserve">dapat diturunkan dari </w:t>
            </w:r>
            <w:r w:rsidRPr="00ED03C6">
              <w:rPr>
                <w:rFonts w:ascii="Times New Roman" w:hAnsi="Times New Roman" w:cs="Times New Roman"/>
                <w:i/>
                <w:iCs/>
              </w:rPr>
              <w:t xml:space="preserve">class </w:t>
            </w:r>
            <w:r w:rsidRPr="00ED03C6">
              <w:rPr>
                <w:rFonts w:ascii="Times New Roman" w:hAnsi="Times New Roman" w:cs="Times New Roman"/>
              </w:rPr>
              <w:t xml:space="preserve">lain dan mewarisi semua atribut dan metode </w:t>
            </w:r>
            <w:r w:rsidRPr="00ED03C6">
              <w:rPr>
                <w:rFonts w:ascii="Times New Roman" w:hAnsi="Times New Roman" w:cs="Times New Roman"/>
                <w:i/>
                <w:iCs/>
              </w:rPr>
              <w:t xml:space="preserve">class </w:t>
            </w:r>
            <w:r w:rsidRPr="00ED03C6">
              <w:rPr>
                <w:rFonts w:ascii="Times New Roman" w:hAnsi="Times New Roman" w:cs="Times New Roman"/>
              </w:rPr>
              <w:t xml:space="preserve">asalnya dan menambahkan fungsionalitas baru, sehingga disebut anak dari </w:t>
            </w:r>
            <w:r w:rsidRPr="00ED03C6">
              <w:rPr>
                <w:rFonts w:ascii="Times New Roman" w:hAnsi="Times New Roman" w:cs="Times New Roman"/>
                <w:i/>
                <w:iCs/>
              </w:rPr>
              <w:t xml:space="preserve">class </w:t>
            </w:r>
            <w:r w:rsidRPr="00ED03C6">
              <w:rPr>
                <w:rFonts w:ascii="Times New Roman" w:hAnsi="Times New Roman" w:cs="Times New Roman"/>
              </w:rPr>
              <w:t>yang diwarisinya.</w:t>
            </w:r>
          </w:p>
        </w:tc>
        <w:tc>
          <w:tcPr>
            <w:tcW w:w="1835" w:type="dxa"/>
          </w:tcPr>
          <w:p w:rsidR="00760901" w:rsidRPr="00ED03C6" w:rsidRDefault="00760901" w:rsidP="00760901">
            <w:pPr>
              <w:pStyle w:val="Default"/>
              <w:spacing w:line="360" w:lineRule="auto"/>
              <w:jc w:val="both"/>
              <w:rPr>
                <w:rFonts w:ascii="Times New Roman" w:hAnsi="Times New Roman" w:cs="Times New Roman"/>
                <w:noProof/>
              </w:rPr>
            </w:pPr>
            <w:r w:rsidRPr="00ED03C6">
              <w:rPr>
                <w:rFonts w:ascii="Times New Roman" w:hAnsi="Times New Roman" w:cs="Times New Roman"/>
                <w:noProof/>
              </w:rPr>
              <w:drawing>
                <wp:anchor distT="0" distB="0" distL="114300" distR="114300" simplePos="0" relativeHeight="251678720" behindDoc="1" locked="0" layoutInCell="1" allowOverlap="1" wp14:anchorId="6FD954E5" wp14:editId="7F9AD743">
                  <wp:simplePos x="0" y="0"/>
                  <wp:positionH relativeFrom="column">
                    <wp:posOffset>57150</wp:posOffset>
                  </wp:positionH>
                  <wp:positionV relativeFrom="paragraph">
                    <wp:posOffset>395605</wp:posOffset>
                  </wp:positionV>
                  <wp:extent cx="973724" cy="23666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3724" cy="236669"/>
                          </a:xfrm>
                          <a:prstGeom prst="rect">
                            <a:avLst/>
                          </a:prstGeom>
                        </pic:spPr>
                      </pic:pic>
                    </a:graphicData>
                  </a:graphic>
                </wp:anchor>
              </w:drawing>
            </w:r>
          </w:p>
        </w:tc>
      </w:tr>
    </w:tbl>
    <w:p w:rsidR="00760901" w:rsidRPr="00760901" w:rsidRDefault="00760901" w:rsidP="00760901">
      <w:pPr>
        <w:tabs>
          <w:tab w:val="left" w:pos="426"/>
        </w:tabs>
        <w:spacing w:line="360" w:lineRule="auto"/>
        <w:ind w:left="0" w:firstLine="426"/>
        <w:rPr>
          <w:rFonts w:eastAsiaTheme="minorHAnsi"/>
          <w:szCs w:val="24"/>
        </w:rPr>
      </w:pPr>
    </w:p>
    <w:p w:rsidR="00ED370A" w:rsidRPr="00ED370A" w:rsidRDefault="00ED370A" w:rsidP="00865E11">
      <w:pPr>
        <w:pStyle w:val="Default"/>
        <w:numPr>
          <w:ilvl w:val="0"/>
          <w:numId w:val="26"/>
        </w:numPr>
        <w:spacing w:line="360" w:lineRule="auto"/>
        <w:ind w:left="426" w:hanging="426"/>
        <w:jc w:val="both"/>
        <w:rPr>
          <w:rFonts w:ascii="Times New Roman" w:hAnsi="Times New Roman" w:cs="Times New Roman"/>
        </w:rPr>
      </w:pPr>
      <w:r w:rsidRPr="00ED370A">
        <w:rPr>
          <w:rFonts w:ascii="Times New Roman" w:hAnsi="Times New Roman" w:cs="Times New Roman"/>
          <w:i/>
        </w:rPr>
        <w:t>Statechart Diagram</w:t>
      </w:r>
    </w:p>
    <w:p w:rsidR="00B5391B" w:rsidRDefault="00ED370A" w:rsidP="00ED370A">
      <w:pPr>
        <w:pStyle w:val="Default"/>
        <w:spacing w:line="360" w:lineRule="auto"/>
        <w:ind w:firstLine="426"/>
        <w:jc w:val="both"/>
        <w:rPr>
          <w:rFonts w:ascii="Times New Roman" w:hAnsi="Times New Roman" w:cs="Times New Roman"/>
        </w:rPr>
      </w:pPr>
      <w:r w:rsidRPr="00ED370A">
        <w:rPr>
          <w:rFonts w:ascii="Times New Roman" w:hAnsi="Times New Roman" w:cs="Times New Roman"/>
          <w:i/>
        </w:rPr>
        <w:t xml:space="preserve">Statechart </w:t>
      </w:r>
      <w:r w:rsidRPr="00ED370A">
        <w:rPr>
          <w:rFonts w:ascii="Times New Roman" w:hAnsi="Times New Roman" w:cs="Times New Roman"/>
        </w:rPr>
        <w:t xml:space="preserve">atau biasa disebut dengan </w:t>
      </w:r>
      <w:r w:rsidRPr="00ED370A">
        <w:rPr>
          <w:rFonts w:ascii="Times New Roman" w:hAnsi="Times New Roman" w:cs="Times New Roman"/>
          <w:i/>
        </w:rPr>
        <w:t>state diagram</w:t>
      </w:r>
      <w:r w:rsidRPr="00ED370A">
        <w:rPr>
          <w:rFonts w:ascii="Times New Roman" w:hAnsi="Times New Roman" w:cs="Times New Roman"/>
        </w:rPr>
        <w:t xml:space="preserve"> digunakan untuk mendokumentasikan beragam kondisi atau keadaan yang terjadi terhadap sebuah </w:t>
      </w:r>
      <w:r w:rsidRPr="00ED370A">
        <w:rPr>
          <w:rFonts w:ascii="Times New Roman" w:hAnsi="Times New Roman" w:cs="Times New Roman"/>
          <w:i/>
        </w:rPr>
        <w:t>class</w:t>
      </w:r>
      <w:r w:rsidRPr="00ED370A">
        <w:rPr>
          <w:rFonts w:ascii="Times New Roman" w:hAnsi="Times New Roman" w:cs="Times New Roman"/>
        </w:rPr>
        <w:t xml:space="preserve"> dan kegiatan apa saja yang dapat merubah keadaan atau kondisi tersebut. Berikut adalah notasi-notasi pada </w:t>
      </w:r>
      <w:r w:rsidRPr="00ED370A">
        <w:rPr>
          <w:rFonts w:ascii="Times New Roman" w:hAnsi="Times New Roman" w:cs="Times New Roman"/>
          <w:i/>
        </w:rPr>
        <w:t>Statechart Diagram,</w:t>
      </w:r>
      <w:r w:rsidRPr="00ED370A">
        <w:rPr>
          <w:rFonts w:ascii="Times New Roman" w:hAnsi="Times New Roman" w:cs="Times New Roman"/>
        </w:rPr>
        <w:t xml:space="preserve"> yang ditunjukan pada Tabel 2.3.</w:t>
      </w:r>
    </w:p>
    <w:p w:rsidR="00ED370A" w:rsidRPr="00ED370A" w:rsidRDefault="00ED370A" w:rsidP="00ED370A">
      <w:pPr>
        <w:pStyle w:val="Default"/>
        <w:spacing w:line="276" w:lineRule="auto"/>
        <w:ind w:firstLine="426"/>
        <w:jc w:val="both"/>
        <w:rPr>
          <w:rFonts w:ascii="Times New Roman" w:hAnsi="Times New Roman" w:cs="Times New Roman"/>
        </w:rPr>
      </w:pPr>
    </w:p>
    <w:p w:rsidR="00ED370A" w:rsidRPr="00F233B9" w:rsidRDefault="00ED370A" w:rsidP="00ED370A">
      <w:pPr>
        <w:pStyle w:val="NoSpacing"/>
        <w:rPr>
          <w:rFonts w:ascii="Times New Roman" w:hAnsi="Times New Roman" w:cs="Times New Roman"/>
          <w:sz w:val="20"/>
          <w:szCs w:val="20"/>
        </w:rPr>
      </w:pPr>
      <w:r w:rsidRPr="00F233B9">
        <w:rPr>
          <w:rFonts w:ascii="Times New Roman" w:hAnsi="Times New Roman" w:cs="Times New Roman"/>
          <w:sz w:val="20"/>
          <w:szCs w:val="20"/>
        </w:rPr>
        <w:t xml:space="preserve">Tabel 2.3 Notasi </w:t>
      </w:r>
      <w:r w:rsidRPr="00ED370A">
        <w:rPr>
          <w:rFonts w:ascii="Times New Roman" w:hAnsi="Times New Roman" w:cs="Times New Roman"/>
          <w:i/>
          <w:sz w:val="20"/>
          <w:szCs w:val="20"/>
        </w:rPr>
        <w:t>statechart diagram</w:t>
      </w:r>
    </w:p>
    <w:tbl>
      <w:tblPr>
        <w:tblStyle w:val="TableGrid"/>
        <w:tblW w:w="7110" w:type="dxa"/>
        <w:tblInd w:w="-5" w:type="dxa"/>
        <w:tblLook w:val="04A0" w:firstRow="1" w:lastRow="0" w:firstColumn="1" w:lastColumn="0" w:noHBand="0" w:noVBand="1"/>
      </w:tblPr>
      <w:tblGrid>
        <w:gridCol w:w="1546"/>
        <w:gridCol w:w="3704"/>
        <w:gridCol w:w="1860"/>
      </w:tblGrid>
      <w:tr w:rsidR="00ED370A" w:rsidTr="003B21F9">
        <w:tc>
          <w:tcPr>
            <w:tcW w:w="1546" w:type="dxa"/>
          </w:tcPr>
          <w:p w:rsidR="00ED370A" w:rsidRPr="00F233B9" w:rsidRDefault="00ED370A" w:rsidP="003B21F9">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Notasi</w:t>
            </w:r>
          </w:p>
        </w:tc>
        <w:tc>
          <w:tcPr>
            <w:tcW w:w="3704" w:type="dxa"/>
          </w:tcPr>
          <w:p w:rsidR="00ED370A" w:rsidRPr="00F233B9" w:rsidRDefault="00ED370A" w:rsidP="003B21F9">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Keterangan</w:t>
            </w:r>
          </w:p>
        </w:tc>
        <w:tc>
          <w:tcPr>
            <w:tcW w:w="1860" w:type="dxa"/>
          </w:tcPr>
          <w:p w:rsidR="00ED370A" w:rsidRPr="00F233B9" w:rsidRDefault="00ED370A" w:rsidP="003B21F9">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Simbol</w:t>
            </w:r>
          </w:p>
        </w:tc>
      </w:tr>
      <w:tr w:rsidR="00ED370A" w:rsidTr="003B21F9">
        <w:tc>
          <w:tcPr>
            <w:tcW w:w="1546" w:type="dxa"/>
          </w:tcPr>
          <w:p w:rsidR="00ED370A" w:rsidRPr="00ED370A" w:rsidRDefault="00ED370A" w:rsidP="003B21F9">
            <w:pPr>
              <w:pStyle w:val="Default"/>
              <w:jc w:val="center"/>
              <w:rPr>
                <w:rFonts w:ascii="Times New Roman" w:hAnsi="Times New Roman" w:cs="Times New Roman"/>
                <w:i/>
              </w:rPr>
            </w:pPr>
            <w:r w:rsidRPr="00ED370A">
              <w:rPr>
                <w:rFonts w:ascii="Times New Roman" w:hAnsi="Times New Roman" w:cs="Times New Roman"/>
                <w:i/>
              </w:rPr>
              <w:t>State</w:t>
            </w:r>
          </w:p>
        </w:tc>
        <w:tc>
          <w:tcPr>
            <w:tcW w:w="3704" w:type="dxa"/>
          </w:tcPr>
          <w:p w:rsidR="00ED370A" w:rsidRPr="00ED370A" w:rsidRDefault="00ED370A" w:rsidP="003B21F9">
            <w:pPr>
              <w:pStyle w:val="Default"/>
              <w:jc w:val="both"/>
              <w:rPr>
                <w:rFonts w:ascii="Times New Roman" w:hAnsi="Times New Roman" w:cs="Times New Roman"/>
              </w:rPr>
            </w:pPr>
            <w:r w:rsidRPr="00ED370A">
              <w:rPr>
                <w:rFonts w:ascii="Times New Roman" w:hAnsi="Times New Roman" w:cs="Times New Roman"/>
              </w:rPr>
              <w:t xml:space="preserve">Notasi </w:t>
            </w:r>
            <w:r w:rsidRPr="00ED370A">
              <w:rPr>
                <w:rFonts w:ascii="Times New Roman" w:hAnsi="Times New Roman" w:cs="Times New Roman"/>
                <w:i/>
              </w:rPr>
              <w:t>state</w:t>
            </w:r>
            <w:r w:rsidRPr="00ED370A">
              <w:rPr>
                <w:rFonts w:ascii="Times New Roman" w:hAnsi="Times New Roman" w:cs="Times New Roman"/>
              </w:rPr>
              <w:t xml:space="preserve"> menggambarkan kondisi sebuah entitas, dan digambarkan dengan segi empat yang keempat sudutnya tumpul berisi nama </w:t>
            </w:r>
            <w:r w:rsidRPr="00ED370A">
              <w:rPr>
                <w:rFonts w:ascii="Times New Roman" w:hAnsi="Times New Roman" w:cs="Times New Roman"/>
                <w:i/>
              </w:rPr>
              <w:t xml:space="preserve">state </w:t>
            </w:r>
            <w:r w:rsidRPr="00ED370A">
              <w:rPr>
                <w:rFonts w:ascii="Times New Roman" w:hAnsi="Times New Roman" w:cs="Times New Roman"/>
              </w:rPr>
              <w:t>di dalamnya.</w:t>
            </w:r>
          </w:p>
        </w:tc>
        <w:tc>
          <w:tcPr>
            <w:tcW w:w="1860" w:type="dxa"/>
          </w:tcPr>
          <w:p w:rsidR="00ED370A" w:rsidRPr="00ED370A" w:rsidRDefault="00ED370A" w:rsidP="003B21F9">
            <w:pPr>
              <w:pStyle w:val="Default"/>
              <w:jc w:val="both"/>
              <w:rPr>
                <w:rFonts w:ascii="Times New Roman" w:hAnsi="Times New Roman" w:cs="Times New Roman"/>
              </w:rPr>
            </w:pPr>
          </w:p>
          <w:p w:rsidR="00ED370A" w:rsidRPr="00ED370A" w:rsidRDefault="00ED370A" w:rsidP="003B21F9">
            <w:r w:rsidRPr="00ED370A">
              <w:rPr>
                <w:noProof/>
              </w:rPr>
              <w:drawing>
                <wp:anchor distT="0" distB="0" distL="114300" distR="114300" simplePos="0" relativeHeight="251682816" behindDoc="1" locked="0" layoutInCell="1" allowOverlap="1" wp14:anchorId="72413221" wp14:editId="4A2D0184">
                  <wp:simplePos x="0" y="0"/>
                  <wp:positionH relativeFrom="column">
                    <wp:posOffset>59690</wp:posOffset>
                  </wp:positionH>
                  <wp:positionV relativeFrom="paragraph">
                    <wp:posOffset>0</wp:posOffset>
                  </wp:positionV>
                  <wp:extent cx="910814" cy="580913"/>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0814" cy="580913"/>
                          </a:xfrm>
                          <a:prstGeom prst="rect">
                            <a:avLst/>
                          </a:prstGeom>
                        </pic:spPr>
                      </pic:pic>
                    </a:graphicData>
                  </a:graphic>
                </wp:anchor>
              </w:drawing>
            </w:r>
          </w:p>
        </w:tc>
      </w:tr>
      <w:tr w:rsidR="00ED370A" w:rsidTr="003B21F9">
        <w:tc>
          <w:tcPr>
            <w:tcW w:w="1546" w:type="dxa"/>
          </w:tcPr>
          <w:p w:rsidR="00ED370A" w:rsidRPr="00ED370A" w:rsidRDefault="00ED370A" w:rsidP="003B21F9">
            <w:pPr>
              <w:pStyle w:val="Default"/>
              <w:jc w:val="center"/>
              <w:rPr>
                <w:rFonts w:ascii="Times New Roman" w:hAnsi="Times New Roman" w:cs="Times New Roman"/>
                <w:i/>
              </w:rPr>
            </w:pPr>
            <w:r w:rsidRPr="00ED370A">
              <w:rPr>
                <w:rFonts w:ascii="Times New Roman" w:hAnsi="Times New Roman" w:cs="Times New Roman"/>
                <w:i/>
              </w:rPr>
              <w:t>Transition</w:t>
            </w:r>
          </w:p>
        </w:tc>
        <w:tc>
          <w:tcPr>
            <w:tcW w:w="3704" w:type="dxa"/>
          </w:tcPr>
          <w:p w:rsidR="00ED370A" w:rsidRPr="00ED370A" w:rsidRDefault="00ED370A" w:rsidP="003B21F9">
            <w:pPr>
              <w:pStyle w:val="Default"/>
              <w:jc w:val="both"/>
              <w:rPr>
                <w:rFonts w:ascii="Times New Roman" w:hAnsi="Times New Roman" w:cs="Times New Roman"/>
              </w:rPr>
            </w:pPr>
            <w:r w:rsidRPr="00ED370A">
              <w:rPr>
                <w:rFonts w:ascii="Times New Roman" w:hAnsi="Times New Roman" w:cs="Times New Roman"/>
                <w:i/>
              </w:rPr>
              <w:t>Transition</w:t>
            </w:r>
            <w:r w:rsidRPr="00ED370A">
              <w:rPr>
                <w:rFonts w:ascii="Times New Roman" w:hAnsi="Times New Roman" w:cs="Times New Roman"/>
              </w:rPr>
              <w:t xml:space="preserve"> menggambarkan sebuah perubahan kondisi objek yang disebabkan oleh sebuah </w:t>
            </w:r>
            <w:r w:rsidRPr="00ED370A">
              <w:rPr>
                <w:rFonts w:ascii="Times New Roman" w:hAnsi="Times New Roman" w:cs="Times New Roman"/>
                <w:i/>
              </w:rPr>
              <w:t>event</w:t>
            </w:r>
            <w:r w:rsidRPr="00ED370A">
              <w:rPr>
                <w:rFonts w:ascii="Times New Roman" w:hAnsi="Times New Roman" w:cs="Times New Roman"/>
              </w:rPr>
              <w:t xml:space="preserve">. </w:t>
            </w:r>
            <w:r w:rsidRPr="00ED370A">
              <w:rPr>
                <w:rFonts w:ascii="Times New Roman" w:hAnsi="Times New Roman" w:cs="Times New Roman"/>
                <w:i/>
              </w:rPr>
              <w:t xml:space="preserve">Transition </w:t>
            </w:r>
            <w:r w:rsidRPr="00ED370A">
              <w:rPr>
                <w:rFonts w:ascii="Times New Roman" w:hAnsi="Times New Roman" w:cs="Times New Roman"/>
              </w:rPr>
              <w:t xml:space="preserve">digambarkan dengan sebuah anak panah dengan nama </w:t>
            </w:r>
            <w:r w:rsidRPr="00ED370A">
              <w:rPr>
                <w:rFonts w:ascii="Times New Roman" w:hAnsi="Times New Roman" w:cs="Times New Roman"/>
                <w:i/>
              </w:rPr>
              <w:t>event</w:t>
            </w:r>
            <w:r w:rsidRPr="00ED370A">
              <w:rPr>
                <w:rFonts w:ascii="Times New Roman" w:hAnsi="Times New Roman" w:cs="Times New Roman"/>
              </w:rPr>
              <w:t xml:space="preserve"> yang ditulis di atasnya, atau di bawahnya, atau di sepanjang anak panah.</w:t>
            </w:r>
          </w:p>
        </w:tc>
        <w:tc>
          <w:tcPr>
            <w:tcW w:w="1860" w:type="dxa"/>
          </w:tcPr>
          <w:p w:rsidR="00ED370A" w:rsidRPr="00ED370A" w:rsidRDefault="00ED370A" w:rsidP="003B21F9">
            <w:pPr>
              <w:pStyle w:val="Default"/>
              <w:jc w:val="both"/>
              <w:rPr>
                <w:rFonts w:ascii="Times New Roman" w:hAnsi="Times New Roman" w:cs="Times New Roman"/>
              </w:rPr>
            </w:pPr>
          </w:p>
          <w:p w:rsidR="00ED370A" w:rsidRPr="00ED370A" w:rsidRDefault="00ED370A" w:rsidP="003B21F9"/>
          <w:p w:rsidR="00ED370A" w:rsidRPr="00ED370A" w:rsidRDefault="00ED370A" w:rsidP="003B21F9">
            <w:pPr>
              <w:rPr>
                <w:szCs w:val="24"/>
              </w:rPr>
            </w:pPr>
            <w:r w:rsidRPr="00ED370A">
              <w:rPr>
                <w:noProof/>
              </w:rPr>
              <w:drawing>
                <wp:anchor distT="0" distB="0" distL="114300" distR="114300" simplePos="0" relativeHeight="251683840" behindDoc="1" locked="0" layoutInCell="1" allowOverlap="1" wp14:anchorId="3BA00397" wp14:editId="04B67B25">
                  <wp:simplePos x="0" y="0"/>
                  <wp:positionH relativeFrom="column">
                    <wp:posOffset>-24765</wp:posOffset>
                  </wp:positionH>
                  <wp:positionV relativeFrom="paragraph">
                    <wp:posOffset>55880</wp:posOffset>
                  </wp:positionV>
                  <wp:extent cx="1024428" cy="494851"/>
                  <wp:effectExtent l="0" t="0" r="444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428" cy="494851"/>
                          </a:xfrm>
                          <a:prstGeom prst="rect">
                            <a:avLst/>
                          </a:prstGeom>
                        </pic:spPr>
                      </pic:pic>
                    </a:graphicData>
                  </a:graphic>
                </wp:anchor>
              </w:drawing>
            </w:r>
          </w:p>
        </w:tc>
      </w:tr>
      <w:tr w:rsidR="008936DE" w:rsidTr="003B21F9">
        <w:tc>
          <w:tcPr>
            <w:tcW w:w="1546" w:type="dxa"/>
          </w:tcPr>
          <w:p w:rsidR="008936DE" w:rsidRPr="00D77A0E" w:rsidRDefault="008936DE" w:rsidP="00C42EE5">
            <w:pPr>
              <w:pStyle w:val="NoSpacing"/>
              <w:jc w:val="center"/>
              <w:rPr>
                <w:rFonts w:ascii="Times New Roman" w:hAnsi="Times New Roman"/>
                <w:i/>
                <w:color w:val="000000"/>
                <w:sz w:val="24"/>
                <w:szCs w:val="24"/>
              </w:rPr>
            </w:pPr>
            <w:r w:rsidRPr="00D77A0E">
              <w:rPr>
                <w:rFonts w:ascii="Times New Roman" w:hAnsi="Times New Roman"/>
                <w:i/>
                <w:color w:val="000000"/>
                <w:sz w:val="24"/>
                <w:szCs w:val="24"/>
              </w:rPr>
              <w:t>Initial state</w:t>
            </w:r>
          </w:p>
        </w:tc>
        <w:tc>
          <w:tcPr>
            <w:tcW w:w="3704" w:type="dxa"/>
          </w:tcPr>
          <w:p w:rsidR="008936DE" w:rsidRPr="00D77A0E" w:rsidRDefault="008936DE" w:rsidP="008936DE">
            <w:pPr>
              <w:pStyle w:val="NoSpacing"/>
              <w:jc w:val="both"/>
              <w:rPr>
                <w:rFonts w:ascii="Times New Roman" w:hAnsi="Times New Roman"/>
                <w:color w:val="000000"/>
                <w:sz w:val="24"/>
                <w:szCs w:val="24"/>
              </w:rPr>
            </w:pPr>
            <w:r w:rsidRPr="00D77A0E">
              <w:rPr>
                <w:rFonts w:ascii="Times New Roman" w:hAnsi="Times New Roman"/>
                <w:i/>
                <w:color w:val="000000"/>
                <w:sz w:val="24"/>
                <w:szCs w:val="24"/>
              </w:rPr>
              <w:t>Initial state</w:t>
            </w:r>
            <w:r w:rsidRPr="00D77A0E">
              <w:rPr>
                <w:rFonts w:ascii="Times New Roman" w:hAnsi="Times New Roman"/>
                <w:color w:val="000000"/>
                <w:sz w:val="24"/>
                <w:szCs w:val="24"/>
              </w:rPr>
              <w:t xml:space="preserve"> adalah sebuah kondisi awal sebuah objek sebelum ada perubahan keadaan. </w:t>
            </w:r>
            <w:r w:rsidRPr="00D77A0E">
              <w:rPr>
                <w:rFonts w:ascii="Times New Roman" w:hAnsi="Times New Roman"/>
                <w:i/>
                <w:color w:val="000000"/>
                <w:sz w:val="24"/>
                <w:szCs w:val="24"/>
              </w:rPr>
              <w:t xml:space="preserve">Initial state </w:t>
            </w:r>
            <w:r w:rsidRPr="00D77A0E">
              <w:rPr>
                <w:rFonts w:ascii="Times New Roman" w:hAnsi="Times New Roman"/>
                <w:color w:val="000000"/>
                <w:sz w:val="24"/>
                <w:szCs w:val="24"/>
              </w:rPr>
              <w:t xml:space="preserve">digambarkan dengan sebuah lingkaran solid. </w:t>
            </w:r>
          </w:p>
        </w:tc>
        <w:tc>
          <w:tcPr>
            <w:tcW w:w="1860" w:type="dxa"/>
          </w:tcPr>
          <w:p w:rsidR="008936DE" w:rsidRPr="00D77A0E" w:rsidRDefault="008936DE" w:rsidP="008936DE">
            <w:pPr>
              <w:pStyle w:val="NoSpacing"/>
              <w:rPr>
                <w:rFonts w:ascii="Times New Roman" w:hAnsi="Times New Roman"/>
                <w:color w:val="000000"/>
                <w:sz w:val="24"/>
                <w:szCs w:val="24"/>
              </w:rPr>
            </w:pPr>
          </w:p>
          <w:p w:rsidR="008936DE" w:rsidRPr="00D77A0E" w:rsidRDefault="008936DE" w:rsidP="008936DE">
            <w:pPr>
              <w:pStyle w:val="NoSpacing"/>
            </w:pPr>
            <w:r w:rsidRPr="00D77A0E">
              <w:rPr>
                <w:noProof/>
              </w:rPr>
              <w:drawing>
                <wp:anchor distT="0" distB="0" distL="114300" distR="114300" simplePos="0" relativeHeight="251687936" behindDoc="1" locked="0" layoutInCell="1" allowOverlap="1" wp14:anchorId="679EF243" wp14:editId="57C0DA8A">
                  <wp:simplePos x="0" y="0"/>
                  <wp:positionH relativeFrom="column">
                    <wp:posOffset>48895</wp:posOffset>
                  </wp:positionH>
                  <wp:positionV relativeFrom="paragraph">
                    <wp:posOffset>93345</wp:posOffset>
                  </wp:positionV>
                  <wp:extent cx="838200" cy="381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8200" cy="381000"/>
                          </a:xfrm>
                          <a:prstGeom prst="rect">
                            <a:avLst/>
                          </a:prstGeom>
                        </pic:spPr>
                      </pic:pic>
                    </a:graphicData>
                  </a:graphic>
                </wp:anchor>
              </w:drawing>
            </w:r>
          </w:p>
          <w:p w:rsidR="008936DE" w:rsidRPr="00D77A0E" w:rsidRDefault="008936DE" w:rsidP="008936DE">
            <w:pPr>
              <w:pStyle w:val="NoSpacing"/>
            </w:pPr>
          </w:p>
          <w:p w:rsidR="008936DE" w:rsidRPr="00D77A0E" w:rsidRDefault="008936DE" w:rsidP="008936DE">
            <w:pPr>
              <w:pStyle w:val="NoSpacing"/>
            </w:pPr>
          </w:p>
          <w:p w:rsidR="008936DE" w:rsidRPr="00D77A0E" w:rsidRDefault="008936DE" w:rsidP="008936DE">
            <w:pPr>
              <w:pStyle w:val="NoSpacing"/>
            </w:pPr>
          </w:p>
        </w:tc>
      </w:tr>
    </w:tbl>
    <w:p w:rsidR="00ED370A" w:rsidRDefault="00ED370A" w:rsidP="00ED370A">
      <w:pPr>
        <w:pStyle w:val="NoSpacing"/>
        <w:rPr>
          <w:rFonts w:ascii="Times New Roman" w:hAnsi="Times New Roman" w:cs="Times New Roman"/>
          <w:sz w:val="20"/>
          <w:szCs w:val="20"/>
        </w:rPr>
      </w:pPr>
    </w:p>
    <w:p w:rsidR="008936DE" w:rsidRDefault="008936DE" w:rsidP="00ED370A">
      <w:pPr>
        <w:pStyle w:val="NoSpacing"/>
        <w:rPr>
          <w:rFonts w:ascii="Times New Roman" w:hAnsi="Times New Roman" w:cs="Times New Roman"/>
          <w:sz w:val="20"/>
          <w:szCs w:val="20"/>
        </w:rPr>
      </w:pPr>
    </w:p>
    <w:p w:rsidR="008936DE" w:rsidRDefault="008936DE" w:rsidP="00ED370A">
      <w:pPr>
        <w:pStyle w:val="NoSpacing"/>
        <w:rPr>
          <w:rFonts w:ascii="Times New Roman" w:hAnsi="Times New Roman" w:cs="Times New Roman"/>
          <w:sz w:val="20"/>
          <w:szCs w:val="20"/>
        </w:rPr>
      </w:pPr>
    </w:p>
    <w:p w:rsidR="008936DE" w:rsidRPr="00F233B9" w:rsidRDefault="008936DE" w:rsidP="00ED370A">
      <w:pPr>
        <w:pStyle w:val="NoSpacing"/>
        <w:rPr>
          <w:rFonts w:ascii="Times New Roman" w:hAnsi="Times New Roman" w:cs="Times New Roman"/>
          <w:sz w:val="20"/>
          <w:szCs w:val="20"/>
        </w:rPr>
      </w:pPr>
      <w:r w:rsidRPr="00F233B9">
        <w:rPr>
          <w:rFonts w:ascii="Times New Roman" w:hAnsi="Times New Roman" w:cs="Times New Roman"/>
          <w:sz w:val="20"/>
          <w:szCs w:val="20"/>
        </w:rPr>
        <w:lastRenderedPageBreak/>
        <w:t xml:space="preserve">Tabel 2.3 Notasi </w:t>
      </w:r>
      <w:r w:rsidRPr="00ED370A">
        <w:rPr>
          <w:rFonts w:ascii="Times New Roman" w:hAnsi="Times New Roman" w:cs="Times New Roman"/>
          <w:i/>
          <w:sz w:val="20"/>
          <w:szCs w:val="20"/>
        </w:rPr>
        <w:t>statechart diagram</w:t>
      </w:r>
      <w:r>
        <w:rPr>
          <w:rFonts w:ascii="Times New Roman" w:hAnsi="Times New Roman" w:cs="Times New Roman"/>
          <w:i/>
          <w:sz w:val="20"/>
          <w:szCs w:val="20"/>
        </w:rPr>
        <w:t xml:space="preserve"> </w:t>
      </w:r>
      <w:r>
        <w:rPr>
          <w:rFonts w:ascii="Times New Roman" w:hAnsi="Times New Roman" w:cs="Times New Roman"/>
          <w:sz w:val="20"/>
          <w:szCs w:val="20"/>
        </w:rPr>
        <w:t>(lanjutan)</w:t>
      </w:r>
    </w:p>
    <w:tbl>
      <w:tblPr>
        <w:tblStyle w:val="TableGrid1"/>
        <w:tblW w:w="7230" w:type="dxa"/>
        <w:tblInd w:w="-5" w:type="dxa"/>
        <w:tblLayout w:type="fixed"/>
        <w:tblLook w:val="04A0" w:firstRow="1" w:lastRow="0" w:firstColumn="1" w:lastColumn="0" w:noHBand="0" w:noVBand="1"/>
      </w:tblPr>
      <w:tblGrid>
        <w:gridCol w:w="1560"/>
        <w:gridCol w:w="3685"/>
        <w:gridCol w:w="1985"/>
      </w:tblGrid>
      <w:tr w:rsidR="00ED370A" w:rsidRPr="00D77A0E" w:rsidTr="008936DE">
        <w:tc>
          <w:tcPr>
            <w:tcW w:w="1560" w:type="dxa"/>
          </w:tcPr>
          <w:p w:rsidR="00ED370A" w:rsidRPr="00F233B9" w:rsidRDefault="00ED370A" w:rsidP="003B21F9">
            <w:pPr>
              <w:autoSpaceDE w:val="0"/>
              <w:autoSpaceDN w:val="0"/>
              <w:adjustRightInd w:val="0"/>
              <w:jc w:val="center"/>
              <w:rPr>
                <w:i/>
                <w:color w:val="000000"/>
                <w:szCs w:val="24"/>
              </w:rPr>
            </w:pPr>
            <w:r w:rsidRPr="00F233B9">
              <w:rPr>
                <w:i/>
                <w:szCs w:val="24"/>
              </w:rPr>
              <w:t>Final state</w:t>
            </w:r>
          </w:p>
        </w:tc>
        <w:tc>
          <w:tcPr>
            <w:tcW w:w="3685" w:type="dxa"/>
          </w:tcPr>
          <w:p w:rsidR="00ED370A" w:rsidRPr="00F233B9" w:rsidRDefault="00ED370A" w:rsidP="008936DE">
            <w:pPr>
              <w:autoSpaceDE w:val="0"/>
              <w:autoSpaceDN w:val="0"/>
              <w:adjustRightInd w:val="0"/>
              <w:ind w:left="33" w:firstLine="0"/>
              <w:rPr>
                <w:i/>
                <w:color w:val="000000"/>
                <w:szCs w:val="24"/>
              </w:rPr>
            </w:pPr>
            <w:r w:rsidRPr="00F233B9">
              <w:rPr>
                <w:i/>
                <w:szCs w:val="24"/>
              </w:rPr>
              <w:t>Final state</w:t>
            </w:r>
            <w:r w:rsidRPr="00F233B9">
              <w:rPr>
                <w:szCs w:val="24"/>
              </w:rPr>
              <w:t xml:space="preserve"> menggambarkan ketika objek berhenti memberi respon terhadap sebuah </w:t>
            </w:r>
            <w:r w:rsidRPr="00F233B9">
              <w:rPr>
                <w:i/>
                <w:szCs w:val="24"/>
              </w:rPr>
              <w:t>event. Final state</w:t>
            </w:r>
            <w:r w:rsidRPr="00F233B9">
              <w:rPr>
                <w:szCs w:val="24"/>
              </w:rPr>
              <w:t xml:space="preserve"> digambarkan dengan lingkaran solid didalam sebuah lingkaran kosong.</w:t>
            </w:r>
          </w:p>
        </w:tc>
        <w:tc>
          <w:tcPr>
            <w:tcW w:w="1985" w:type="dxa"/>
          </w:tcPr>
          <w:p w:rsidR="00ED370A" w:rsidRPr="00D77A0E" w:rsidRDefault="00ED370A" w:rsidP="003B21F9">
            <w:pPr>
              <w:autoSpaceDE w:val="0"/>
              <w:autoSpaceDN w:val="0"/>
              <w:adjustRightInd w:val="0"/>
              <w:rPr>
                <w:color w:val="000000"/>
                <w:szCs w:val="24"/>
              </w:rPr>
            </w:pPr>
            <w:r>
              <w:rPr>
                <w:noProof/>
              </w:rPr>
              <w:drawing>
                <wp:anchor distT="0" distB="0" distL="114300" distR="114300" simplePos="0" relativeHeight="251685888" behindDoc="1" locked="0" layoutInCell="1" allowOverlap="1" wp14:anchorId="1C8CD70C" wp14:editId="6222A4F3">
                  <wp:simplePos x="0" y="0"/>
                  <wp:positionH relativeFrom="column">
                    <wp:posOffset>-3175</wp:posOffset>
                  </wp:positionH>
                  <wp:positionV relativeFrom="paragraph">
                    <wp:posOffset>191770</wp:posOffset>
                  </wp:positionV>
                  <wp:extent cx="1047750" cy="4667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750" cy="466725"/>
                          </a:xfrm>
                          <a:prstGeom prst="rect">
                            <a:avLst/>
                          </a:prstGeom>
                        </pic:spPr>
                      </pic:pic>
                    </a:graphicData>
                  </a:graphic>
                </wp:anchor>
              </w:drawing>
            </w:r>
          </w:p>
        </w:tc>
      </w:tr>
    </w:tbl>
    <w:p w:rsidR="008936DE" w:rsidRPr="00E67EEF" w:rsidRDefault="008936DE" w:rsidP="008936DE">
      <w:pPr>
        <w:pStyle w:val="Default"/>
        <w:spacing w:line="360" w:lineRule="auto"/>
        <w:jc w:val="both"/>
      </w:pPr>
    </w:p>
    <w:p w:rsidR="008936DE" w:rsidRPr="00C42EE5" w:rsidRDefault="008936DE" w:rsidP="00865E11">
      <w:pPr>
        <w:pStyle w:val="Default"/>
        <w:numPr>
          <w:ilvl w:val="0"/>
          <w:numId w:val="26"/>
        </w:numPr>
        <w:spacing w:line="360" w:lineRule="auto"/>
        <w:ind w:left="426"/>
        <w:jc w:val="both"/>
        <w:rPr>
          <w:rFonts w:ascii="Times New Roman" w:hAnsi="Times New Roman" w:cs="Times New Roman"/>
        </w:rPr>
      </w:pPr>
      <w:r w:rsidRPr="00C42EE5">
        <w:rPr>
          <w:rFonts w:ascii="Times New Roman" w:hAnsi="Times New Roman" w:cs="Times New Roman"/>
          <w:i/>
        </w:rPr>
        <w:t>Diagram Sequence</w:t>
      </w:r>
    </w:p>
    <w:p w:rsidR="008936DE" w:rsidRPr="00C42EE5" w:rsidRDefault="008936DE" w:rsidP="00C42EE5">
      <w:pPr>
        <w:pStyle w:val="Default"/>
        <w:spacing w:line="360" w:lineRule="auto"/>
        <w:ind w:firstLine="360"/>
        <w:jc w:val="both"/>
        <w:rPr>
          <w:rFonts w:ascii="Times New Roman" w:hAnsi="Times New Roman" w:cs="Times New Roman"/>
        </w:rPr>
      </w:pPr>
      <w:r w:rsidRPr="00C42EE5">
        <w:rPr>
          <w:rFonts w:ascii="Times New Roman" w:hAnsi="Times New Roman" w:cs="Times New Roman"/>
          <w:i/>
        </w:rPr>
        <w:t>Diagram sequence</w:t>
      </w:r>
      <w:r w:rsidRPr="00C42EE5">
        <w:rPr>
          <w:rFonts w:ascii="Times New Roman" w:hAnsi="Times New Roman" w:cs="Times New Roman"/>
        </w:rPr>
        <w:t xml:space="preserve"> merupakan salah satu diagram interaksi yang menjelaskan bagaimana suatu operasi itu dilakukan, berupa pesan apa yang dikirim dan kapan pelaksanaannya. Diagram ini diatur berdasarkan waktu. Objek-objek yang berkaitan dengan proses berjalannya operasi diurutkan dari kiri ke kanan berdasarkan waktu terjadinya dalam pesan yang terurut. Berikut adalah notasi-notasi pada </w:t>
      </w:r>
      <w:r w:rsidRPr="00C42EE5">
        <w:rPr>
          <w:rFonts w:ascii="Times New Roman" w:hAnsi="Times New Roman" w:cs="Times New Roman"/>
          <w:i/>
        </w:rPr>
        <w:t>diagram sequence,</w:t>
      </w:r>
      <w:r w:rsidRPr="00C42EE5">
        <w:rPr>
          <w:rFonts w:ascii="Times New Roman" w:hAnsi="Times New Roman" w:cs="Times New Roman"/>
        </w:rPr>
        <w:t xml:space="preserve"> yang ditunjukan pada Tabel 2.4.</w:t>
      </w:r>
    </w:p>
    <w:p w:rsidR="008936DE" w:rsidRPr="00F233B9" w:rsidRDefault="008936DE" w:rsidP="008936DE">
      <w:pPr>
        <w:pStyle w:val="Default"/>
        <w:spacing w:line="360" w:lineRule="auto"/>
        <w:ind w:left="90" w:firstLine="360"/>
        <w:jc w:val="both"/>
        <w:rPr>
          <w:sz w:val="20"/>
          <w:szCs w:val="20"/>
        </w:rPr>
      </w:pPr>
    </w:p>
    <w:p w:rsidR="008936DE" w:rsidRPr="00F233B9" w:rsidRDefault="008936DE" w:rsidP="008936DE">
      <w:pPr>
        <w:pStyle w:val="NoSpacing"/>
        <w:rPr>
          <w:rFonts w:ascii="Times New Roman" w:hAnsi="Times New Roman" w:cs="Times New Roman"/>
          <w:sz w:val="20"/>
          <w:szCs w:val="20"/>
        </w:rPr>
      </w:pPr>
      <w:r w:rsidRPr="00F233B9">
        <w:rPr>
          <w:rFonts w:ascii="Times New Roman" w:hAnsi="Times New Roman" w:cs="Times New Roman"/>
          <w:sz w:val="20"/>
          <w:szCs w:val="20"/>
        </w:rPr>
        <w:t>Tabel 2.4 Notasi diagram sequence</w:t>
      </w:r>
    </w:p>
    <w:tbl>
      <w:tblPr>
        <w:tblStyle w:val="TableGrid"/>
        <w:tblW w:w="7110" w:type="dxa"/>
        <w:tblInd w:w="-5" w:type="dxa"/>
        <w:tblLook w:val="04A0" w:firstRow="1" w:lastRow="0" w:firstColumn="1" w:lastColumn="0" w:noHBand="0" w:noVBand="1"/>
      </w:tblPr>
      <w:tblGrid>
        <w:gridCol w:w="1538"/>
        <w:gridCol w:w="3718"/>
        <w:gridCol w:w="1854"/>
      </w:tblGrid>
      <w:tr w:rsidR="008936DE" w:rsidRPr="00F233B9" w:rsidTr="003B21F9">
        <w:tc>
          <w:tcPr>
            <w:tcW w:w="1538" w:type="dxa"/>
          </w:tcPr>
          <w:p w:rsidR="008936DE" w:rsidRPr="00F233B9" w:rsidRDefault="008936DE" w:rsidP="003B21F9">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Notasi</w:t>
            </w:r>
          </w:p>
        </w:tc>
        <w:tc>
          <w:tcPr>
            <w:tcW w:w="3718" w:type="dxa"/>
          </w:tcPr>
          <w:p w:rsidR="008936DE" w:rsidRPr="00F233B9" w:rsidRDefault="008936DE" w:rsidP="003B21F9">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Keterangan</w:t>
            </w:r>
          </w:p>
        </w:tc>
        <w:tc>
          <w:tcPr>
            <w:tcW w:w="1854" w:type="dxa"/>
          </w:tcPr>
          <w:p w:rsidR="008936DE" w:rsidRPr="00F233B9" w:rsidRDefault="008936DE" w:rsidP="003B21F9">
            <w:pPr>
              <w:pStyle w:val="NoSpacing"/>
              <w:jc w:val="center"/>
              <w:rPr>
                <w:rFonts w:ascii="Times New Roman" w:hAnsi="Times New Roman" w:cs="Times New Roman"/>
                <w:b/>
                <w:sz w:val="24"/>
                <w:szCs w:val="24"/>
              </w:rPr>
            </w:pPr>
            <w:r w:rsidRPr="00F233B9">
              <w:rPr>
                <w:rFonts w:ascii="Times New Roman" w:hAnsi="Times New Roman" w:cs="Times New Roman"/>
                <w:b/>
                <w:sz w:val="24"/>
                <w:szCs w:val="24"/>
              </w:rPr>
              <w:t>Simbol</w:t>
            </w:r>
          </w:p>
        </w:tc>
      </w:tr>
      <w:tr w:rsidR="008936DE" w:rsidRPr="00535364" w:rsidTr="003B21F9">
        <w:tc>
          <w:tcPr>
            <w:tcW w:w="1538" w:type="dxa"/>
          </w:tcPr>
          <w:p w:rsidR="008936DE" w:rsidRPr="00C42EE5" w:rsidRDefault="008936DE" w:rsidP="003B21F9">
            <w:pPr>
              <w:pStyle w:val="Default"/>
              <w:jc w:val="center"/>
              <w:rPr>
                <w:rFonts w:ascii="Times New Roman" w:hAnsi="Times New Roman" w:cs="Times New Roman"/>
                <w:i/>
                <w:iCs/>
              </w:rPr>
            </w:pPr>
            <w:r w:rsidRPr="00C42EE5">
              <w:rPr>
                <w:rFonts w:ascii="Times New Roman" w:hAnsi="Times New Roman" w:cs="Times New Roman"/>
                <w:i/>
                <w:iCs/>
              </w:rPr>
              <w:t>Object</w:t>
            </w:r>
          </w:p>
        </w:tc>
        <w:tc>
          <w:tcPr>
            <w:tcW w:w="3718" w:type="dxa"/>
          </w:tcPr>
          <w:p w:rsidR="008936DE" w:rsidRPr="00C42EE5" w:rsidRDefault="008936DE" w:rsidP="003B21F9">
            <w:pPr>
              <w:pStyle w:val="Default"/>
              <w:jc w:val="both"/>
              <w:rPr>
                <w:rFonts w:ascii="Times New Roman" w:hAnsi="Times New Roman" w:cs="Times New Roman"/>
                <w:iCs/>
              </w:rPr>
            </w:pPr>
            <w:r w:rsidRPr="00C42EE5">
              <w:rPr>
                <w:rFonts w:ascii="Times New Roman" w:hAnsi="Times New Roman" w:cs="Times New Roman"/>
              </w:rPr>
              <w:t xml:space="preserve">Merupakan </w:t>
            </w:r>
            <w:r w:rsidRPr="00C42EE5">
              <w:rPr>
                <w:rFonts w:ascii="Times New Roman" w:hAnsi="Times New Roman" w:cs="Times New Roman"/>
                <w:i/>
              </w:rPr>
              <w:t>instance class</w:t>
            </w:r>
            <w:r w:rsidRPr="00C42EE5">
              <w:rPr>
                <w:rFonts w:ascii="Times New Roman" w:hAnsi="Times New Roman" w:cs="Times New Roman"/>
              </w:rPr>
              <w:t xml:space="preserve"> dan dituliskan tersusun secara horizontal.</w:t>
            </w:r>
          </w:p>
        </w:tc>
        <w:tc>
          <w:tcPr>
            <w:tcW w:w="1854" w:type="dxa"/>
          </w:tcPr>
          <w:p w:rsidR="008936DE" w:rsidRPr="00535364" w:rsidRDefault="008936DE" w:rsidP="003B21F9">
            <w:pPr>
              <w:pStyle w:val="Default"/>
              <w:jc w:val="both"/>
              <w:rPr>
                <w:iCs/>
              </w:rPr>
            </w:pPr>
            <w:r>
              <w:rPr>
                <w:noProof/>
              </w:rPr>
              <w:drawing>
                <wp:anchor distT="0" distB="0" distL="114300" distR="114300" simplePos="0" relativeHeight="251689984" behindDoc="1" locked="0" layoutInCell="1" allowOverlap="1" wp14:anchorId="661EE3F4" wp14:editId="4A1BF423">
                  <wp:simplePos x="0" y="0"/>
                  <wp:positionH relativeFrom="column">
                    <wp:posOffset>30480</wp:posOffset>
                  </wp:positionH>
                  <wp:positionV relativeFrom="paragraph">
                    <wp:posOffset>48895</wp:posOffset>
                  </wp:positionV>
                  <wp:extent cx="1003404" cy="40005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3404" cy="400050"/>
                          </a:xfrm>
                          <a:prstGeom prst="rect">
                            <a:avLst/>
                          </a:prstGeom>
                        </pic:spPr>
                      </pic:pic>
                    </a:graphicData>
                  </a:graphic>
                </wp:anchor>
              </w:drawing>
            </w:r>
          </w:p>
        </w:tc>
      </w:tr>
      <w:tr w:rsidR="008936DE" w:rsidRPr="00535364" w:rsidTr="003B21F9">
        <w:trPr>
          <w:trHeight w:val="1025"/>
        </w:trPr>
        <w:tc>
          <w:tcPr>
            <w:tcW w:w="1538" w:type="dxa"/>
          </w:tcPr>
          <w:p w:rsidR="008936DE" w:rsidRPr="00C42EE5" w:rsidRDefault="008936DE" w:rsidP="003B21F9">
            <w:pPr>
              <w:pStyle w:val="Default"/>
              <w:jc w:val="center"/>
              <w:rPr>
                <w:rFonts w:ascii="Times New Roman" w:hAnsi="Times New Roman" w:cs="Times New Roman"/>
                <w:i/>
                <w:iCs/>
              </w:rPr>
            </w:pPr>
            <w:r w:rsidRPr="00C42EE5">
              <w:rPr>
                <w:rFonts w:ascii="Times New Roman" w:hAnsi="Times New Roman" w:cs="Times New Roman"/>
                <w:i/>
                <w:iCs/>
              </w:rPr>
              <w:t>Actor</w:t>
            </w:r>
          </w:p>
        </w:tc>
        <w:tc>
          <w:tcPr>
            <w:tcW w:w="3718" w:type="dxa"/>
          </w:tcPr>
          <w:p w:rsidR="008936DE" w:rsidRPr="00C42EE5" w:rsidRDefault="008936DE" w:rsidP="003B21F9">
            <w:pPr>
              <w:pStyle w:val="Default"/>
              <w:jc w:val="both"/>
              <w:rPr>
                <w:rFonts w:ascii="Times New Roman" w:hAnsi="Times New Roman" w:cs="Times New Roman"/>
                <w:iCs/>
              </w:rPr>
            </w:pPr>
            <w:r w:rsidRPr="00C42EE5">
              <w:rPr>
                <w:rFonts w:ascii="Times New Roman" w:hAnsi="Times New Roman" w:cs="Times New Roman"/>
                <w:i/>
              </w:rPr>
              <w:t>Actor</w:t>
            </w:r>
            <w:r w:rsidRPr="00C42EE5">
              <w:rPr>
                <w:rFonts w:ascii="Times New Roman" w:hAnsi="Times New Roman" w:cs="Times New Roman"/>
              </w:rPr>
              <w:t xml:space="preserve"> juga dapat berkomunikasi dengan </w:t>
            </w:r>
            <w:r w:rsidRPr="00C42EE5">
              <w:rPr>
                <w:rFonts w:ascii="Times New Roman" w:hAnsi="Times New Roman" w:cs="Times New Roman"/>
                <w:i/>
              </w:rPr>
              <w:t>object</w:t>
            </w:r>
            <w:r w:rsidRPr="00C42EE5">
              <w:rPr>
                <w:rFonts w:ascii="Times New Roman" w:hAnsi="Times New Roman" w:cs="Times New Roman"/>
              </w:rPr>
              <w:t>.</w:t>
            </w:r>
          </w:p>
        </w:tc>
        <w:tc>
          <w:tcPr>
            <w:tcW w:w="1854" w:type="dxa"/>
          </w:tcPr>
          <w:p w:rsidR="008936DE" w:rsidRPr="00535364" w:rsidRDefault="008936DE" w:rsidP="003B21F9">
            <w:pPr>
              <w:pStyle w:val="Default"/>
              <w:jc w:val="both"/>
              <w:rPr>
                <w:iCs/>
              </w:rPr>
            </w:pPr>
            <w:r>
              <w:rPr>
                <w:noProof/>
              </w:rPr>
              <w:drawing>
                <wp:anchor distT="0" distB="0" distL="114300" distR="114300" simplePos="0" relativeHeight="251691008" behindDoc="1" locked="0" layoutInCell="1" allowOverlap="1" wp14:anchorId="2D71BD28" wp14:editId="7F726438">
                  <wp:simplePos x="0" y="0"/>
                  <wp:positionH relativeFrom="column">
                    <wp:posOffset>298301</wp:posOffset>
                  </wp:positionH>
                  <wp:positionV relativeFrom="paragraph">
                    <wp:posOffset>71120</wp:posOffset>
                  </wp:positionV>
                  <wp:extent cx="416689" cy="51435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689" cy="514350"/>
                          </a:xfrm>
                          <a:prstGeom prst="rect">
                            <a:avLst/>
                          </a:prstGeom>
                        </pic:spPr>
                      </pic:pic>
                    </a:graphicData>
                  </a:graphic>
                  <wp14:sizeRelH relativeFrom="margin">
                    <wp14:pctWidth>0</wp14:pctWidth>
                  </wp14:sizeRelH>
                  <wp14:sizeRelV relativeFrom="margin">
                    <wp14:pctHeight>0</wp14:pctHeight>
                  </wp14:sizeRelV>
                </wp:anchor>
              </w:drawing>
            </w:r>
          </w:p>
        </w:tc>
      </w:tr>
      <w:tr w:rsidR="008936DE" w:rsidRPr="00535364" w:rsidTr="003B21F9">
        <w:tc>
          <w:tcPr>
            <w:tcW w:w="1538" w:type="dxa"/>
          </w:tcPr>
          <w:p w:rsidR="008936DE" w:rsidRPr="00C42EE5" w:rsidRDefault="008936DE" w:rsidP="003B21F9">
            <w:pPr>
              <w:pStyle w:val="Default"/>
              <w:jc w:val="center"/>
              <w:rPr>
                <w:rFonts w:ascii="Times New Roman" w:hAnsi="Times New Roman" w:cs="Times New Roman"/>
                <w:i/>
                <w:iCs/>
              </w:rPr>
            </w:pPr>
            <w:r w:rsidRPr="00C42EE5">
              <w:rPr>
                <w:rFonts w:ascii="Times New Roman" w:hAnsi="Times New Roman" w:cs="Times New Roman"/>
                <w:i/>
                <w:iCs/>
              </w:rPr>
              <w:t>Lifeline</w:t>
            </w:r>
          </w:p>
        </w:tc>
        <w:tc>
          <w:tcPr>
            <w:tcW w:w="3718" w:type="dxa"/>
          </w:tcPr>
          <w:p w:rsidR="008936DE" w:rsidRPr="00C42EE5" w:rsidRDefault="008936DE" w:rsidP="003B21F9">
            <w:pPr>
              <w:pStyle w:val="Default"/>
              <w:jc w:val="both"/>
              <w:rPr>
                <w:rFonts w:ascii="Times New Roman" w:hAnsi="Times New Roman" w:cs="Times New Roman"/>
                <w:iCs/>
              </w:rPr>
            </w:pPr>
            <w:r w:rsidRPr="00C42EE5">
              <w:rPr>
                <w:rFonts w:ascii="Times New Roman" w:hAnsi="Times New Roman" w:cs="Times New Roman"/>
              </w:rPr>
              <w:t>Mengindikasikan keberadaan sebuah objek dalam basis waktu.</w:t>
            </w:r>
          </w:p>
        </w:tc>
        <w:tc>
          <w:tcPr>
            <w:tcW w:w="1854" w:type="dxa"/>
          </w:tcPr>
          <w:p w:rsidR="008936DE" w:rsidRPr="00535364" w:rsidRDefault="008936DE" w:rsidP="003B21F9">
            <w:pPr>
              <w:pStyle w:val="Default"/>
              <w:jc w:val="both"/>
              <w:rPr>
                <w:iCs/>
              </w:rPr>
            </w:pPr>
            <w:r>
              <w:rPr>
                <w:noProof/>
              </w:rPr>
              <w:drawing>
                <wp:anchor distT="0" distB="0" distL="114300" distR="114300" simplePos="0" relativeHeight="251692032" behindDoc="1" locked="0" layoutInCell="1" allowOverlap="1" wp14:anchorId="627BBD7D" wp14:editId="40215C12">
                  <wp:simplePos x="0" y="0"/>
                  <wp:positionH relativeFrom="column">
                    <wp:posOffset>380365</wp:posOffset>
                  </wp:positionH>
                  <wp:positionV relativeFrom="paragraph">
                    <wp:posOffset>53340</wp:posOffset>
                  </wp:positionV>
                  <wp:extent cx="142875" cy="22799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875" cy="227992"/>
                          </a:xfrm>
                          <a:prstGeom prst="rect">
                            <a:avLst/>
                          </a:prstGeom>
                        </pic:spPr>
                      </pic:pic>
                    </a:graphicData>
                  </a:graphic>
                  <wp14:sizeRelH relativeFrom="margin">
                    <wp14:pctWidth>0</wp14:pctWidth>
                  </wp14:sizeRelH>
                  <wp14:sizeRelV relativeFrom="margin">
                    <wp14:pctHeight>0</wp14:pctHeight>
                  </wp14:sizeRelV>
                </wp:anchor>
              </w:drawing>
            </w:r>
          </w:p>
        </w:tc>
      </w:tr>
      <w:tr w:rsidR="008936DE" w:rsidRPr="00535364" w:rsidTr="003B21F9">
        <w:trPr>
          <w:trHeight w:val="1133"/>
        </w:trPr>
        <w:tc>
          <w:tcPr>
            <w:tcW w:w="1538" w:type="dxa"/>
          </w:tcPr>
          <w:p w:rsidR="008936DE" w:rsidRPr="00C42EE5" w:rsidRDefault="008936DE" w:rsidP="003B21F9">
            <w:pPr>
              <w:pStyle w:val="Default"/>
              <w:jc w:val="center"/>
              <w:rPr>
                <w:rFonts w:ascii="Times New Roman" w:hAnsi="Times New Roman" w:cs="Times New Roman"/>
                <w:i/>
                <w:iCs/>
              </w:rPr>
            </w:pPr>
            <w:r w:rsidRPr="00C42EE5">
              <w:rPr>
                <w:rFonts w:ascii="Times New Roman" w:hAnsi="Times New Roman" w:cs="Times New Roman"/>
                <w:i/>
                <w:iCs/>
              </w:rPr>
              <w:t>Activation</w:t>
            </w:r>
          </w:p>
        </w:tc>
        <w:tc>
          <w:tcPr>
            <w:tcW w:w="3718" w:type="dxa"/>
          </w:tcPr>
          <w:p w:rsidR="008936DE" w:rsidRPr="00C42EE5" w:rsidRDefault="008936DE" w:rsidP="003B21F9">
            <w:pPr>
              <w:pStyle w:val="Default"/>
              <w:jc w:val="both"/>
              <w:rPr>
                <w:rFonts w:ascii="Times New Roman" w:hAnsi="Times New Roman" w:cs="Times New Roman"/>
                <w:iCs/>
              </w:rPr>
            </w:pPr>
            <w:r w:rsidRPr="00C42EE5">
              <w:rPr>
                <w:rFonts w:ascii="Times New Roman" w:hAnsi="Times New Roman" w:cs="Times New Roman"/>
              </w:rPr>
              <w:t>Mengindikasikan sebuah objek yang melakukan sebuah aksi.</w:t>
            </w:r>
          </w:p>
        </w:tc>
        <w:tc>
          <w:tcPr>
            <w:tcW w:w="1854" w:type="dxa"/>
          </w:tcPr>
          <w:p w:rsidR="008936DE" w:rsidRPr="00535364" w:rsidRDefault="008936DE" w:rsidP="003B21F9">
            <w:pPr>
              <w:pStyle w:val="Default"/>
              <w:jc w:val="both"/>
              <w:rPr>
                <w:iCs/>
              </w:rPr>
            </w:pPr>
            <w:r>
              <w:rPr>
                <w:noProof/>
              </w:rPr>
              <w:drawing>
                <wp:anchor distT="0" distB="0" distL="114300" distR="114300" simplePos="0" relativeHeight="251693056" behindDoc="1" locked="0" layoutInCell="1" allowOverlap="1" wp14:anchorId="5AD5FB73" wp14:editId="5E1C4D9B">
                  <wp:simplePos x="0" y="0"/>
                  <wp:positionH relativeFrom="column">
                    <wp:posOffset>373828</wp:posOffset>
                  </wp:positionH>
                  <wp:positionV relativeFrom="paragraph">
                    <wp:posOffset>24765</wp:posOffset>
                  </wp:positionV>
                  <wp:extent cx="285750" cy="6286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750" cy="628650"/>
                          </a:xfrm>
                          <a:prstGeom prst="rect">
                            <a:avLst/>
                          </a:prstGeom>
                        </pic:spPr>
                      </pic:pic>
                    </a:graphicData>
                  </a:graphic>
                </wp:anchor>
              </w:drawing>
            </w:r>
          </w:p>
        </w:tc>
      </w:tr>
      <w:tr w:rsidR="00C42EE5" w:rsidRPr="00535364" w:rsidTr="00C42EE5">
        <w:trPr>
          <w:trHeight w:val="754"/>
        </w:trPr>
        <w:tc>
          <w:tcPr>
            <w:tcW w:w="1538" w:type="dxa"/>
          </w:tcPr>
          <w:p w:rsidR="00C42EE5" w:rsidRPr="00F233B9" w:rsidRDefault="00C42EE5" w:rsidP="00C42EE5">
            <w:pPr>
              <w:pStyle w:val="NoSpacing"/>
              <w:tabs>
                <w:tab w:val="left" w:pos="1230"/>
              </w:tabs>
              <w:jc w:val="center"/>
              <w:rPr>
                <w:rFonts w:ascii="Times New Roman" w:hAnsi="Times New Roman" w:cs="Times New Roman"/>
                <w:i/>
                <w:sz w:val="24"/>
                <w:szCs w:val="24"/>
              </w:rPr>
            </w:pPr>
            <w:r w:rsidRPr="00F233B9">
              <w:rPr>
                <w:rFonts w:ascii="Times New Roman" w:hAnsi="Times New Roman" w:cs="Times New Roman"/>
                <w:i/>
                <w:sz w:val="24"/>
                <w:szCs w:val="24"/>
              </w:rPr>
              <w:t>Message</w:t>
            </w:r>
          </w:p>
        </w:tc>
        <w:tc>
          <w:tcPr>
            <w:tcW w:w="3718" w:type="dxa"/>
          </w:tcPr>
          <w:p w:rsidR="00C42EE5" w:rsidRPr="00F233B9" w:rsidRDefault="00C42EE5" w:rsidP="00C42EE5">
            <w:pPr>
              <w:pStyle w:val="NoSpacing"/>
              <w:jc w:val="both"/>
              <w:rPr>
                <w:rFonts w:ascii="Times New Roman" w:hAnsi="Times New Roman" w:cs="Times New Roman"/>
                <w:sz w:val="24"/>
                <w:szCs w:val="24"/>
              </w:rPr>
            </w:pPr>
            <w:r w:rsidRPr="00F233B9">
              <w:rPr>
                <w:rFonts w:ascii="Times New Roman" w:hAnsi="Times New Roman" w:cs="Times New Roman"/>
                <w:sz w:val="24"/>
                <w:szCs w:val="24"/>
              </w:rPr>
              <w:t>Mengindikasikan komunikasi antar objek.</w:t>
            </w:r>
          </w:p>
        </w:tc>
        <w:tc>
          <w:tcPr>
            <w:tcW w:w="1854" w:type="dxa"/>
          </w:tcPr>
          <w:p w:rsidR="00C42EE5" w:rsidRPr="00F233B9" w:rsidRDefault="00C42EE5" w:rsidP="00C42EE5">
            <w:pPr>
              <w:pStyle w:val="NoSpacing"/>
              <w:jc w:val="both"/>
              <w:rPr>
                <w:rFonts w:ascii="Times New Roman" w:hAnsi="Times New Roman" w:cs="Times New Roman"/>
                <w:sz w:val="24"/>
                <w:szCs w:val="24"/>
              </w:rPr>
            </w:pPr>
            <w:r w:rsidRPr="00F233B9">
              <w:rPr>
                <w:rFonts w:ascii="Times New Roman" w:hAnsi="Times New Roman" w:cs="Times New Roman"/>
                <w:noProof/>
                <w:sz w:val="24"/>
                <w:szCs w:val="24"/>
              </w:rPr>
              <w:drawing>
                <wp:anchor distT="0" distB="0" distL="114300" distR="114300" simplePos="0" relativeHeight="251696128" behindDoc="1" locked="0" layoutInCell="1" allowOverlap="1" wp14:anchorId="7EDA238C" wp14:editId="1192B5D0">
                  <wp:simplePos x="0" y="0"/>
                  <wp:positionH relativeFrom="column">
                    <wp:posOffset>58943</wp:posOffset>
                  </wp:positionH>
                  <wp:positionV relativeFrom="paragraph">
                    <wp:posOffset>116877</wp:posOffset>
                  </wp:positionV>
                  <wp:extent cx="904875" cy="205401"/>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4875" cy="205401"/>
                          </a:xfrm>
                          <a:prstGeom prst="rect">
                            <a:avLst/>
                          </a:prstGeom>
                        </pic:spPr>
                      </pic:pic>
                    </a:graphicData>
                  </a:graphic>
                </wp:anchor>
              </w:drawing>
            </w:r>
          </w:p>
        </w:tc>
      </w:tr>
    </w:tbl>
    <w:p w:rsidR="00B5391B" w:rsidRPr="00B5391B" w:rsidRDefault="00B5391B" w:rsidP="003775F0">
      <w:pPr>
        <w:spacing w:after="0" w:line="360" w:lineRule="auto"/>
        <w:ind w:left="0" w:firstLine="0"/>
        <w:rPr>
          <w:rFonts w:eastAsiaTheme="minorHAnsi" w:cstheme="minorBidi"/>
        </w:rPr>
      </w:pPr>
    </w:p>
    <w:p w:rsidR="00B5391B" w:rsidRPr="00B5391B" w:rsidRDefault="00B5391B" w:rsidP="0088776C">
      <w:pPr>
        <w:pStyle w:val="ListParagraph"/>
        <w:keepNext/>
        <w:keepLines/>
        <w:numPr>
          <w:ilvl w:val="0"/>
          <w:numId w:val="6"/>
        </w:numPr>
        <w:spacing w:after="0" w:line="360" w:lineRule="auto"/>
        <w:contextualSpacing w:val="0"/>
        <w:outlineLvl w:val="2"/>
        <w:rPr>
          <w:rFonts w:eastAsiaTheme="majorEastAsia" w:cstheme="majorBidi"/>
          <w:b/>
          <w:vanish/>
          <w:color w:val="000000" w:themeColor="text1"/>
          <w:szCs w:val="24"/>
        </w:rPr>
      </w:pPr>
      <w:bookmarkStart w:id="12" w:name="_Toc459573124"/>
      <w:bookmarkStart w:id="13" w:name="_Toc459573268"/>
      <w:bookmarkStart w:id="14" w:name="_Toc459574101"/>
      <w:bookmarkStart w:id="15" w:name="_Toc459580524"/>
      <w:bookmarkStart w:id="16" w:name="_Toc463813650"/>
      <w:bookmarkEnd w:id="12"/>
      <w:bookmarkEnd w:id="13"/>
      <w:bookmarkEnd w:id="14"/>
      <w:bookmarkEnd w:id="15"/>
      <w:bookmarkEnd w:id="16"/>
    </w:p>
    <w:p w:rsidR="00B5391B" w:rsidRPr="00B5391B" w:rsidRDefault="00B5391B" w:rsidP="0088776C">
      <w:pPr>
        <w:pStyle w:val="ListParagraph"/>
        <w:keepNext/>
        <w:keepLines/>
        <w:numPr>
          <w:ilvl w:val="0"/>
          <w:numId w:val="6"/>
        </w:numPr>
        <w:spacing w:after="0" w:line="360" w:lineRule="auto"/>
        <w:contextualSpacing w:val="0"/>
        <w:outlineLvl w:val="2"/>
        <w:rPr>
          <w:rFonts w:eastAsiaTheme="majorEastAsia" w:cstheme="majorBidi"/>
          <w:b/>
          <w:vanish/>
          <w:color w:val="000000" w:themeColor="text1"/>
          <w:szCs w:val="24"/>
        </w:rPr>
      </w:pPr>
      <w:bookmarkStart w:id="17" w:name="_Toc459573125"/>
      <w:bookmarkStart w:id="18" w:name="_Toc459573269"/>
      <w:bookmarkStart w:id="19" w:name="_Toc459574102"/>
      <w:bookmarkStart w:id="20" w:name="_Toc459580525"/>
      <w:bookmarkStart w:id="21" w:name="_Toc463813651"/>
      <w:bookmarkEnd w:id="17"/>
      <w:bookmarkEnd w:id="18"/>
      <w:bookmarkEnd w:id="19"/>
      <w:bookmarkEnd w:id="20"/>
      <w:bookmarkEnd w:id="21"/>
    </w:p>
    <w:p w:rsidR="00B5391B" w:rsidRPr="00B5391B" w:rsidRDefault="00B5391B" w:rsidP="0088776C">
      <w:pPr>
        <w:pStyle w:val="ListParagraph"/>
        <w:keepNext/>
        <w:keepLines/>
        <w:numPr>
          <w:ilvl w:val="1"/>
          <w:numId w:val="6"/>
        </w:numPr>
        <w:spacing w:after="0" w:line="360" w:lineRule="auto"/>
        <w:contextualSpacing w:val="0"/>
        <w:outlineLvl w:val="2"/>
        <w:rPr>
          <w:rFonts w:eastAsiaTheme="majorEastAsia" w:cstheme="majorBidi"/>
          <w:b/>
          <w:vanish/>
          <w:color w:val="000000" w:themeColor="text1"/>
          <w:szCs w:val="24"/>
        </w:rPr>
      </w:pPr>
      <w:bookmarkStart w:id="22" w:name="_Toc459573126"/>
      <w:bookmarkStart w:id="23" w:name="_Toc459573270"/>
      <w:bookmarkStart w:id="24" w:name="_Toc459574103"/>
      <w:bookmarkStart w:id="25" w:name="_Toc459580526"/>
      <w:bookmarkStart w:id="26" w:name="_Toc463813652"/>
      <w:bookmarkEnd w:id="22"/>
      <w:bookmarkEnd w:id="23"/>
      <w:bookmarkEnd w:id="24"/>
      <w:bookmarkEnd w:id="25"/>
      <w:bookmarkEnd w:id="26"/>
    </w:p>
    <w:p w:rsidR="00B5391B" w:rsidRPr="00B5391B" w:rsidRDefault="00B5391B" w:rsidP="0088776C">
      <w:pPr>
        <w:pStyle w:val="ListParagraph"/>
        <w:keepNext/>
        <w:keepLines/>
        <w:numPr>
          <w:ilvl w:val="1"/>
          <w:numId w:val="6"/>
        </w:numPr>
        <w:spacing w:after="0" w:line="360" w:lineRule="auto"/>
        <w:contextualSpacing w:val="0"/>
        <w:outlineLvl w:val="2"/>
        <w:rPr>
          <w:rFonts w:eastAsiaTheme="majorEastAsia" w:cstheme="majorBidi"/>
          <w:b/>
          <w:vanish/>
          <w:color w:val="000000" w:themeColor="text1"/>
          <w:szCs w:val="24"/>
        </w:rPr>
      </w:pPr>
      <w:bookmarkStart w:id="27" w:name="_Toc459573127"/>
      <w:bookmarkStart w:id="28" w:name="_Toc459573271"/>
      <w:bookmarkStart w:id="29" w:name="_Toc459574104"/>
      <w:bookmarkStart w:id="30" w:name="_Toc459580527"/>
      <w:bookmarkStart w:id="31" w:name="_Toc463813653"/>
      <w:bookmarkEnd w:id="27"/>
      <w:bookmarkEnd w:id="28"/>
      <w:bookmarkEnd w:id="29"/>
      <w:bookmarkEnd w:id="30"/>
      <w:bookmarkEnd w:id="31"/>
    </w:p>
    <w:p w:rsidR="00B5391B" w:rsidRPr="00B5391B" w:rsidRDefault="00B5391B" w:rsidP="0088776C">
      <w:pPr>
        <w:pStyle w:val="ListParagraph"/>
        <w:keepNext/>
        <w:keepLines/>
        <w:numPr>
          <w:ilvl w:val="1"/>
          <w:numId w:val="6"/>
        </w:numPr>
        <w:spacing w:after="0" w:line="360" w:lineRule="auto"/>
        <w:contextualSpacing w:val="0"/>
        <w:outlineLvl w:val="2"/>
        <w:rPr>
          <w:rFonts w:eastAsiaTheme="majorEastAsia" w:cstheme="majorBidi"/>
          <w:b/>
          <w:vanish/>
          <w:color w:val="000000" w:themeColor="text1"/>
          <w:szCs w:val="24"/>
        </w:rPr>
      </w:pPr>
      <w:bookmarkStart w:id="32" w:name="_Toc459573128"/>
      <w:bookmarkStart w:id="33" w:name="_Toc459573272"/>
      <w:bookmarkStart w:id="34" w:name="_Toc459574105"/>
      <w:bookmarkStart w:id="35" w:name="_Toc459580528"/>
      <w:bookmarkStart w:id="36" w:name="_Toc463813654"/>
      <w:bookmarkEnd w:id="32"/>
      <w:bookmarkEnd w:id="33"/>
      <w:bookmarkEnd w:id="34"/>
      <w:bookmarkEnd w:id="35"/>
      <w:bookmarkEnd w:id="36"/>
    </w:p>
    <w:p w:rsidR="00B5391B" w:rsidRPr="00B5391B" w:rsidRDefault="00B5391B" w:rsidP="0088776C">
      <w:pPr>
        <w:pStyle w:val="ListParagraph"/>
        <w:keepNext/>
        <w:keepLines/>
        <w:numPr>
          <w:ilvl w:val="1"/>
          <w:numId w:val="6"/>
        </w:numPr>
        <w:spacing w:after="0" w:line="360" w:lineRule="auto"/>
        <w:contextualSpacing w:val="0"/>
        <w:outlineLvl w:val="2"/>
        <w:rPr>
          <w:rFonts w:eastAsiaTheme="majorEastAsia" w:cstheme="majorBidi"/>
          <w:b/>
          <w:vanish/>
          <w:color w:val="000000" w:themeColor="text1"/>
          <w:szCs w:val="24"/>
        </w:rPr>
      </w:pPr>
      <w:bookmarkStart w:id="37" w:name="_Toc459573129"/>
      <w:bookmarkStart w:id="38" w:name="_Toc459573273"/>
      <w:bookmarkStart w:id="39" w:name="_Toc459574106"/>
      <w:bookmarkStart w:id="40" w:name="_Toc459580529"/>
      <w:bookmarkStart w:id="41" w:name="_Toc463813655"/>
      <w:bookmarkEnd w:id="37"/>
      <w:bookmarkEnd w:id="38"/>
      <w:bookmarkEnd w:id="39"/>
      <w:bookmarkEnd w:id="40"/>
      <w:bookmarkEnd w:id="41"/>
    </w:p>
    <w:p w:rsidR="00B5391B" w:rsidRPr="00B5391B" w:rsidRDefault="00B5391B" w:rsidP="0088776C">
      <w:pPr>
        <w:pStyle w:val="ListParagraph"/>
        <w:keepNext/>
        <w:keepLines/>
        <w:numPr>
          <w:ilvl w:val="1"/>
          <w:numId w:val="6"/>
        </w:numPr>
        <w:spacing w:after="0" w:line="360" w:lineRule="auto"/>
        <w:contextualSpacing w:val="0"/>
        <w:outlineLvl w:val="2"/>
        <w:rPr>
          <w:rFonts w:eastAsiaTheme="majorEastAsia" w:cstheme="majorBidi"/>
          <w:b/>
          <w:vanish/>
          <w:color w:val="000000" w:themeColor="text1"/>
          <w:szCs w:val="24"/>
        </w:rPr>
      </w:pPr>
      <w:bookmarkStart w:id="42" w:name="_Toc459573130"/>
      <w:bookmarkStart w:id="43" w:name="_Toc459573274"/>
      <w:bookmarkStart w:id="44" w:name="_Toc459574107"/>
      <w:bookmarkStart w:id="45" w:name="_Toc459580530"/>
      <w:bookmarkStart w:id="46" w:name="_Toc463813656"/>
      <w:bookmarkEnd w:id="42"/>
      <w:bookmarkEnd w:id="43"/>
      <w:bookmarkEnd w:id="44"/>
      <w:bookmarkEnd w:id="45"/>
      <w:bookmarkEnd w:id="46"/>
    </w:p>
    <w:p w:rsidR="00B5391B" w:rsidRPr="00B5391B" w:rsidRDefault="00B5391B" w:rsidP="0088776C">
      <w:pPr>
        <w:pStyle w:val="ListParagraph"/>
        <w:keepNext/>
        <w:keepLines/>
        <w:numPr>
          <w:ilvl w:val="1"/>
          <w:numId w:val="6"/>
        </w:numPr>
        <w:spacing w:after="0" w:line="360" w:lineRule="auto"/>
        <w:contextualSpacing w:val="0"/>
        <w:outlineLvl w:val="2"/>
        <w:rPr>
          <w:rFonts w:eastAsiaTheme="majorEastAsia" w:cstheme="majorBidi"/>
          <w:b/>
          <w:vanish/>
          <w:color w:val="000000" w:themeColor="text1"/>
          <w:szCs w:val="24"/>
        </w:rPr>
      </w:pPr>
      <w:bookmarkStart w:id="47" w:name="_Toc459573131"/>
      <w:bookmarkStart w:id="48" w:name="_Toc459573275"/>
      <w:bookmarkStart w:id="49" w:name="_Toc459574108"/>
      <w:bookmarkStart w:id="50" w:name="_Toc459580531"/>
      <w:bookmarkStart w:id="51" w:name="_Toc463813657"/>
      <w:bookmarkEnd w:id="47"/>
      <w:bookmarkEnd w:id="48"/>
      <w:bookmarkEnd w:id="49"/>
      <w:bookmarkEnd w:id="50"/>
      <w:bookmarkEnd w:id="51"/>
    </w:p>
    <w:p w:rsidR="00DA04C7" w:rsidRPr="00DA04C7" w:rsidRDefault="00DA04C7" w:rsidP="00865E11">
      <w:pPr>
        <w:pStyle w:val="ListParagraph"/>
        <w:keepNext/>
        <w:keepLines/>
        <w:numPr>
          <w:ilvl w:val="0"/>
          <w:numId w:val="12"/>
        </w:numPr>
        <w:spacing w:after="0" w:line="360" w:lineRule="auto"/>
        <w:contextualSpacing w:val="0"/>
        <w:outlineLvl w:val="2"/>
        <w:rPr>
          <w:rFonts w:eastAsiaTheme="majorEastAsia" w:cstheme="majorBidi"/>
          <w:b/>
          <w:vanish/>
          <w:color w:val="000000" w:themeColor="text1"/>
          <w:szCs w:val="24"/>
        </w:rPr>
      </w:pPr>
      <w:bookmarkStart w:id="52" w:name="_Toc459580532"/>
      <w:bookmarkStart w:id="53" w:name="_Toc463813658"/>
      <w:bookmarkEnd w:id="52"/>
      <w:bookmarkEnd w:id="53"/>
    </w:p>
    <w:p w:rsidR="00DA04C7" w:rsidRPr="00DA04C7" w:rsidRDefault="00DA04C7" w:rsidP="00865E11">
      <w:pPr>
        <w:pStyle w:val="ListParagraph"/>
        <w:keepNext/>
        <w:keepLines/>
        <w:numPr>
          <w:ilvl w:val="1"/>
          <w:numId w:val="12"/>
        </w:numPr>
        <w:spacing w:after="0" w:line="360" w:lineRule="auto"/>
        <w:contextualSpacing w:val="0"/>
        <w:outlineLvl w:val="2"/>
        <w:rPr>
          <w:rFonts w:eastAsiaTheme="majorEastAsia" w:cstheme="majorBidi"/>
          <w:b/>
          <w:vanish/>
          <w:color w:val="000000" w:themeColor="text1"/>
          <w:szCs w:val="24"/>
        </w:rPr>
      </w:pPr>
      <w:bookmarkStart w:id="54" w:name="_Toc459580533"/>
      <w:bookmarkStart w:id="55" w:name="_Toc463813659"/>
      <w:bookmarkEnd w:id="54"/>
      <w:bookmarkEnd w:id="55"/>
    </w:p>
    <w:p w:rsidR="00DA04C7" w:rsidRPr="00DA04C7" w:rsidRDefault="00DA04C7" w:rsidP="00865E11">
      <w:pPr>
        <w:pStyle w:val="ListParagraph"/>
        <w:keepNext/>
        <w:keepLines/>
        <w:numPr>
          <w:ilvl w:val="1"/>
          <w:numId w:val="12"/>
        </w:numPr>
        <w:spacing w:after="0" w:line="360" w:lineRule="auto"/>
        <w:contextualSpacing w:val="0"/>
        <w:outlineLvl w:val="2"/>
        <w:rPr>
          <w:rFonts w:eastAsiaTheme="majorEastAsia" w:cstheme="majorBidi"/>
          <w:b/>
          <w:vanish/>
          <w:color w:val="000000" w:themeColor="text1"/>
          <w:szCs w:val="24"/>
        </w:rPr>
      </w:pPr>
      <w:bookmarkStart w:id="56" w:name="_Toc459580534"/>
      <w:bookmarkStart w:id="57" w:name="_Toc463813660"/>
      <w:bookmarkEnd w:id="56"/>
      <w:bookmarkEnd w:id="57"/>
    </w:p>
    <w:p w:rsidR="00B5391B" w:rsidRPr="00B5391B" w:rsidRDefault="001044D1" w:rsidP="00517C90">
      <w:pPr>
        <w:keepNext/>
        <w:keepLines/>
        <w:numPr>
          <w:ilvl w:val="1"/>
          <w:numId w:val="7"/>
        </w:numPr>
        <w:spacing w:after="0" w:line="360" w:lineRule="auto"/>
        <w:ind w:left="567" w:hanging="573"/>
        <w:outlineLvl w:val="1"/>
        <w:rPr>
          <w:rFonts w:eastAsiaTheme="majorEastAsia" w:cstheme="majorBidi"/>
          <w:b/>
          <w:szCs w:val="26"/>
        </w:rPr>
      </w:pPr>
      <w:r>
        <w:rPr>
          <w:rFonts w:eastAsiaTheme="majorEastAsia" w:cstheme="majorBidi"/>
          <w:b/>
          <w:szCs w:val="26"/>
        </w:rPr>
        <w:t xml:space="preserve">Metode </w:t>
      </w:r>
      <w:r>
        <w:rPr>
          <w:rFonts w:eastAsiaTheme="majorEastAsia" w:cstheme="majorBidi"/>
          <w:b/>
          <w:i/>
          <w:szCs w:val="26"/>
        </w:rPr>
        <w:t>Waterfall</w:t>
      </w:r>
    </w:p>
    <w:p w:rsidR="001044D1" w:rsidRPr="00834556" w:rsidRDefault="001044D1" w:rsidP="001044D1">
      <w:pPr>
        <w:spacing w:after="0" w:line="360" w:lineRule="auto"/>
        <w:ind w:left="0" w:firstLine="567"/>
        <w:rPr>
          <w:szCs w:val="24"/>
        </w:rPr>
      </w:pPr>
      <w:r w:rsidRPr="00834556">
        <w:rPr>
          <w:i/>
          <w:szCs w:val="24"/>
        </w:rPr>
        <w:t>Waterfall</w:t>
      </w:r>
      <w:r w:rsidRPr="00834556">
        <w:rPr>
          <w:szCs w:val="24"/>
        </w:rPr>
        <w:t xml:space="preserve"> </w:t>
      </w:r>
      <w:r w:rsidRPr="00834556">
        <w:rPr>
          <w:i/>
          <w:szCs w:val="24"/>
        </w:rPr>
        <w:t>Model</w:t>
      </w:r>
      <w:r w:rsidRPr="00834556">
        <w:rPr>
          <w:szCs w:val="24"/>
        </w:rPr>
        <w:t xml:space="preserve"> adalah sebuah metode pengembangan perangkat lunak yang bersifat sekuensial. Metode ini dikenalkan oleh Royce pada tahun 1970 dan pada saat itu disebut sebaga</w:t>
      </w:r>
      <w:r w:rsidR="006207A4">
        <w:rPr>
          <w:szCs w:val="24"/>
        </w:rPr>
        <w:t>i</w:t>
      </w:r>
      <w:r w:rsidRPr="00834556">
        <w:rPr>
          <w:szCs w:val="24"/>
        </w:rPr>
        <w:t xml:space="preserve"> isi klus klasik dan sekarang ini lebih dikenal dengan sekuensial linier. Selain itu model ini merupakan model yang paling banyak dipakai oleh para pengembang perangkat lunak. Inti dari metode </w:t>
      </w:r>
      <w:r w:rsidRPr="00834556">
        <w:rPr>
          <w:i/>
          <w:szCs w:val="24"/>
        </w:rPr>
        <w:t>waterfall</w:t>
      </w:r>
      <w:r w:rsidRPr="00834556">
        <w:rPr>
          <w:szCs w:val="24"/>
        </w:rPr>
        <w:t xml:space="preserve"> adalah pengerjaan dari suatu sistem dilakukan secara berurutan. Jadi jika langkah satu belum dikerjakan maka tidak akan bisa melakukan pengerjaan langkah 2, 3 dan seterusnya.</w:t>
      </w:r>
    </w:p>
    <w:p w:rsidR="00B5391B" w:rsidRPr="00B5391B" w:rsidRDefault="00DA7C06" w:rsidP="001044D1">
      <w:pPr>
        <w:spacing w:after="0" w:line="360" w:lineRule="auto"/>
        <w:ind w:left="0" w:firstLine="567"/>
        <w:rPr>
          <w:rFonts w:eastAsiaTheme="minorHAnsi"/>
          <w:kern w:val="2"/>
          <w:szCs w:val="24"/>
        </w:rPr>
      </w:pPr>
      <w:r>
        <w:rPr>
          <w:noProof/>
        </w:rPr>
        <w:drawing>
          <wp:anchor distT="0" distB="0" distL="114300" distR="114300" simplePos="0" relativeHeight="251698176" behindDoc="0" locked="0" layoutInCell="1" allowOverlap="1" wp14:anchorId="13A7F599" wp14:editId="2D85ACD9">
            <wp:simplePos x="0" y="0"/>
            <wp:positionH relativeFrom="margin">
              <wp:posOffset>443674</wp:posOffset>
            </wp:positionH>
            <wp:positionV relativeFrom="paragraph">
              <wp:posOffset>1964781</wp:posOffset>
            </wp:positionV>
            <wp:extent cx="4410075" cy="2709545"/>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410075" cy="2709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1168" behindDoc="0" locked="0" layoutInCell="1" allowOverlap="1" wp14:anchorId="60F9681C" wp14:editId="5B1BD429">
                <wp:simplePos x="0" y="0"/>
                <wp:positionH relativeFrom="column">
                  <wp:posOffset>539750</wp:posOffset>
                </wp:positionH>
                <wp:positionV relativeFrom="paragraph">
                  <wp:posOffset>4691663</wp:posOffset>
                </wp:positionV>
                <wp:extent cx="4410075" cy="161925"/>
                <wp:effectExtent l="0" t="0" r="9525" b="9525"/>
                <wp:wrapTopAndBottom/>
                <wp:docPr id="32" name="Text Box 32"/>
                <wp:cNvGraphicFramePr/>
                <a:graphic xmlns:a="http://schemas.openxmlformats.org/drawingml/2006/main">
                  <a:graphicData uri="http://schemas.microsoft.com/office/word/2010/wordprocessingShape">
                    <wps:wsp>
                      <wps:cNvSpPr txBox="1"/>
                      <wps:spPr>
                        <a:xfrm>
                          <a:off x="0" y="0"/>
                          <a:ext cx="4410075" cy="161925"/>
                        </a:xfrm>
                        <a:prstGeom prst="rect">
                          <a:avLst/>
                        </a:prstGeom>
                        <a:solidFill>
                          <a:prstClr val="white"/>
                        </a:solidFill>
                        <a:ln>
                          <a:noFill/>
                        </a:ln>
                        <a:effectLst/>
                      </wps:spPr>
                      <wps:txbx>
                        <w:txbxContent>
                          <w:p w:rsidR="000A7259" w:rsidRPr="005E3482" w:rsidRDefault="000A7259" w:rsidP="00DA7C06">
                            <w:pPr>
                              <w:pStyle w:val="Caption"/>
                              <w:rPr>
                                <w:rFonts w:cs="Times New Roman"/>
                                <w:i/>
                                <w:noProof/>
                                <w:szCs w:val="20"/>
                              </w:rPr>
                            </w:pPr>
                            <w:r w:rsidRPr="005E3482">
                              <w:rPr>
                                <w:rFonts w:cs="Times New Roman"/>
                                <w:szCs w:val="20"/>
                              </w:rPr>
                              <w:t>Gambar 2.1 Metode Waterfall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F9681C" id="_x0000_t202" coordsize="21600,21600" o:spt="202" path="m,l,21600r21600,l21600,xe">
                <v:stroke joinstyle="miter"/>
                <v:path gradientshapeok="t" o:connecttype="rect"/>
              </v:shapetype>
              <v:shape id="Text Box 32" o:spid="_x0000_s1026" type="#_x0000_t202" style="position:absolute;left:0;text-align:left;margin-left:42.5pt;margin-top:369.4pt;width:347.25pt;height:12.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" stroked="f">
                <v:textbox inset="0,0,0,0">
                  <w:txbxContent>
                    <w:p w:rsidR="000A7259" w:rsidRPr="005E3482" w:rsidRDefault="000A7259" w:rsidP="00DA7C06">
                      <w:pPr>
                        <w:pStyle w:val="Caption"/>
                        <w:rPr>
                          <w:rFonts w:cs="Times New Roman"/>
                          <w:i/>
                          <w:noProof/>
                          <w:szCs w:val="20"/>
                        </w:rPr>
                      </w:pPr>
                      <w:r w:rsidRPr="005E3482">
                        <w:rPr>
                          <w:rFonts w:cs="Times New Roman"/>
                          <w:szCs w:val="20"/>
                        </w:rPr>
                        <w:t>Gambar 2.1 Metode Waterfall</w:t>
                      </w:r>
                    </w:p>
                  </w:txbxContent>
                </v:textbox>
                <w10:wrap type="topAndBottom"/>
              </v:shape>
            </w:pict>
          </mc:Fallback>
        </mc:AlternateContent>
      </w:r>
      <w:r w:rsidR="001044D1" w:rsidRPr="00834556">
        <w:rPr>
          <w:szCs w:val="24"/>
        </w:rPr>
        <w:t xml:space="preserve">Keterkaitan dan pengaruh antar tahap ini ada karena hasil luaran sebuah tahap dalam </w:t>
      </w:r>
      <w:r w:rsidR="001044D1" w:rsidRPr="00834556">
        <w:rPr>
          <w:i/>
          <w:szCs w:val="24"/>
        </w:rPr>
        <w:t>Waterfall Model</w:t>
      </w:r>
      <w:r w:rsidR="001044D1" w:rsidRPr="00834556">
        <w:rPr>
          <w:szCs w:val="24"/>
        </w:rPr>
        <w:t xml:space="preserve"> merupakan input bagi tahap berikutnya, dengan demikian ketidak sempurnaan hasil pelaksanaan tahap sebelumnya adalah awal ketidak sempurnaan tahap berikutnya. Memperhatikan karakteristik ini, sangat penting bagi tim pengembang dan perusahaan untuk secara bersama-sama melakukan analisa kebutuhan dan desain sistem sesempurna mungkin sebelum masuk kedalam tahap penulisan kode program.</w:t>
      </w:r>
      <w:r w:rsidR="001044D1" w:rsidRPr="00834556">
        <w:rPr>
          <w:szCs w:val="24"/>
          <w:vertAlign w:val="superscript"/>
        </w:rPr>
        <w:t xml:space="preserve"> </w:t>
      </w:r>
      <w:r w:rsidR="001044D1">
        <w:rPr>
          <w:szCs w:val="24"/>
          <w:vertAlign w:val="superscript"/>
        </w:rPr>
        <w:t>[11</w:t>
      </w:r>
      <w:r w:rsidR="001044D1" w:rsidRPr="00834556">
        <w:rPr>
          <w:szCs w:val="24"/>
          <w:vertAlign w:val="superscript"/>
        </w:rPr>
        <w:t xml:space="preserve">] </w:t>
      </w:r>
      <w:r w:rsidR="001044D1" w:rsidRPr="00834556">
        <w:rPr>
          <w:szCs w:val="24"/>
        </w:rPr>
        <w:t xml:space="preserve">Metode </w:t>
      </w:r>
      <w:r w:rsidR="001044D1" w:rsidRPr="00834556">
        <w:rPr>
          <w:i/>
          <w:szCs w:val="24"/>
        </w:rPr>
        <w:t xml:space="preserve">waterfall </w:t>
      </w:r>
      <w:r w:rsidR="001044D1" w:rsidRPr="00834556">
        <w:rPr>
          <w:szCs w:val="24"/>
        </w:rPr>
        <w:t>ditunjukkan pada Gambar 2.1</w:t>
      </w:r>
      <w:r w:rsidR="003977A5">
        <w:rPr>
          <w:szCs w:val="24"/>
        </w:rPr>
        <w:t>.</w:t>
      </w:r>
    </w:p>
    <w:p w:rsidR="00B5391B" w:rsidRPr="00B5391B" w:rsidRDefault="00B5391B" w:rsidP="0088776C">
      <w:pPr>
        <w:pStyle w:val="ListParagraph"/>
        <w:keepNext/>
        <w:keepLines/>
        <w:numPr>
          <w:ilvl w:val="0"/>
          <w:numId w:val="8"/>
        </w:numPr>
        <w:spacing w:after="0" w:line="360" w:lineRule="auto"/>
        <w:contextualSpacing w:val="0"/>
        <w:outlineLvl w:val="1"/>
        <w:rPr>
          <w:rFonts w:eastAsiaTheme="majorEastAsia" w:cstheme="majorBidi"/>
          <w:b/>
          <w:vanish/>
          <w:szCs w:val="26"/>
        </w:rPr>
      </w:pPr>
      <w:bookmarkStart w:id="58" w:name="_Toc459573140"/>
      <w:bookmarkStart w:id="59" w:name="_Toc459573284"/>
      <w:bookmarkStart w:id="60" w:name="_Toc459574117"/>
      <w:bookmarkStart w:id="61" w:name="_Toc459580543"/>
      <w:bookmarkStart w:id="62" w:name="_Toc463813662"/>
      <w:bookmarkEnd w:id="58"/>
      <w:bookmarkEnd w:id="59"/>
      <w:bookmarkEnd w:id="60"/>
      <w:bookmarkEnd w:id="61"/>
      <w:bookmarkEnd w:id="62"/>
    </w:p>
    <w:p w:rsidR="00B5391B" w:rsidRPr="00B5391B" w:rsidRDefault="00B5391B" w:rsidP="0088776C">
      <w:pPr>
        <w:pStyle w:val="ListParagraph"/>
        <w:keepNext/>
        <w:keepLines/>
        <w:numPr>
          <w:ilvl w:val="0"/>
          <w:numId w:val="8"/>
        </w:numPr>
        <w:spacing w:after="0" w:line="360" w:lineRule="auto"/>
        <w:contextualSpacing w:val="0"/>
        <w:outlineLvl w:val="1"/>
        <w:rPr>
          <w:rFonts w:eastAsiaTheme="majorEastAsia" w:cstheme="majorBidi"/>
          <w:b/>
          <w:vanish/>
          <w:szCs w:val="26"/>
        </w:rPr>
      </w:pPr>
      <w:bookmarkStart w:id="63" w:name="_Toc459573141"/>
      <w:bookmarkStart w:id="64" w:name="_Toc459573285"/>
      <w:bookmarkStart w:id="65" w:name="_Toc459574118"/>
      <w:bookmarkStart w:id="66" w:name="_Toc459580544"/>
      <w:bookmarkStart w:id="67" w:name="_Toc463813663"/>
      <w:bookmarkEnd w:id="63"/>
      <w:bookmarkEnd w:id="64"/>
      <w:bookmarkEnd w:id="65"/>
      <w:bookmarkEnd w:id="66"/>
      <w:bookmarkEnd w:id="67"/>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68" w:name="_Toc459573142"/>
      <w:bookmarkStart w:id="69" w:name="_Toc459573286"/>
      <w:bookmarkStart w:id="70" w:name="_Toc459574119"/>
      <w:bookmarkStart w:id="71" w:name="_Toc459580545"/>
      <w:bookmarkStart w:id="72" w:name="_Toc463813664"/>
      <w:bookmarkEnd w:id="68"/>
      <w:bookmarkEnd w:id="69"/>
      <w:bookmarkEnd w:id="70"/>
      <w:bookmarkEnd w:id="71"/>
      <w:bookmarkEnd w:id="72"/>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73" w:name="_Toc459573143"/>
      <w:bookmarkStart w:id="74" w:name="_Toc459573287"/>
      <w:bookmarkStart w:id="75" w:name="_Toc459574120"/>
      <w:bookmarkStart w:id="76" w:name="_Toc459580546"/>
      <w:bookmarkStart w:id="77" w:name="_Toc463813665"/>
      <w:bookmarkEnd w:id="73"/>
      <w:bookmarkEnd w:id="74"/>
      <w:bookmarkEnd w:id="75"/>
      <w:bookmarkEnd w:id="76"/>
      <w:bookmarkEnd w:id="77"/>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78" w:name="_Toc459573144"/>
      <w:bookmarkStart w:id="79" w:name="_Toc459573288"/>
      <w:bookmarkStart w:id="80" w:name="_Toc459574121"/>
      <w:bookmarkStart w:id="81" w:name="_Toc459580547"/>
      <w:bookmarkStart w:id="82" w:name="_Toc463813666"/>
      <w:bookmarkEnd w:id="78"/>
      <w:bookmarkEnd w:id="79"/>
      <w:bookmarkEnd w:id="80"/>
      <w:bookmarkEnd w:id="81"/>
      <w:bookmarkEnd w:id="82"/>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83" w:name="_Toc459573145"/>
      <w:bookmarkStart w:id="84" w:name="_Toc459573289"/>
      <w:bookmarkStart w:id="85" w:name="_Toc459574122"/>
      <w:bookmarkStart w:id="86" w:name="_Toc459580548"/>
      <w:bookmarkStart w:id="87" w:name="_Toc463813667"/>
      <w:bookmarkEnd w:id="83"/>
      <w:bookmarkEnd w:id="84"/>
      <w:bookmarkEnd w:id="85"/>
      <w:bookmarkEnd w:id="86"/>
      <w:bookmarkEnd w:id="87"/>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88" w:name="_Toc459573146"/>
      <w:bookmarkStart w:id="89" w:name="_Toc459573290"/>
      <w:bookmarkStart w:id="90" w:name="_Toc459574123"/>
      <w:bookmarkStart w:id="91" w:name="_Toc459580549"/>
      <w:bookmarkStart w:id="92" w:name="_Toc463813668"/>
      <w:bookmarkEnd w:id="88"/>
      <w:bookmarkEnd w:id="89"/>
      <w:bookmarkEnd w:id="90"/>
      <w:bookmarkEnd w:id="91"/>
      <w:bookmarkEnd w:id="92"/>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93" w:name="_Toc459573147"/>
      <w:bookmarkStart w:id="94" w:name="_Toc459573291"/>
      <w:bookmarkStart w:id="95" w:name="_Toc459574124"/>
      <w:bookmarkStart w:id="96" w:name="_Toc459580550"/>
      <w:bookmarkStart w:id="97" w:name="_Toc463813669"/>
      <w:bookmarkEnd w:id="93"/>
      <w:bookmarkEnd w:id="94"/>
      <w:bookmarkEnd w:id="95"/>
      <w:bookmarkEnd w:id="96"/>
      <w:bookmarkEnd w:id="97"/>
    </w:p>
    <w:p w:rsidR="00B5391B" w:rsidRPr="00B5391B" w:rsidRDefault="00B5391B" w:rsidP="0088776C">
      <w:pPr>
        <w:pStyle w:val="ListParagraph"/>
        <w:keepNext/>
        <w:keepLines/>
        <w:numPr>
          <w:ilvl w:val="1"/>
          <w:numId w:val="8"/>
        </w:numPr>
        <w:spacing w:after="0" w:line="360" w:lineRule="auto"/>
        <w:contextualSpacing w:val="0"/>
        <w:outlineLvl w:val="1"/>
        <w:rPr>
          <w:rFonts w:eastAsiaTheme="majorEastAsia" w:cstheme="majorBidi"/>
          <w:b/>
          <w:vanish/>
          <w:szCs w:val="26"/>
        </w:rPr>
      </w:pPr>
      <w:bookmarkStart w:id="98" w:name="_Toc459573148"/>
      <w:bookmarkStart w:id="99" w:name="_Toc459573292"/>
      <w:bookmarkStart w:id="100" w:name="_Toc459574125"/>
      <w:bookmarkStart w:id="101" w:name="_Toc459580551"/>
      <w:bookmarkStart w:id="102" w:name="_Toc463813670"/>
      <w:bookmarkEnd w:id="98"/>
      <w:bookmarkEnd w:id="99"/>
      <w:bookmarkEnd w:id="100"/>
      <w:bookmarkEnd w:id="101"/>
      <w:bookmarkEnd w:id="102"/>
    </w:p>
    <w:p w:rsidR="00B5391B" w:rsidRPr="001044D1" w:rsidRDefault="001044D1" w:rsidP="0088776C">
      <w:pPr>
        <w:keepNext/>
        <w:keepLines/>
        <w:numPr>
          <w:ilvl w:val="1"/>
          <w:numId w:val="8"/>
        </w:numPr>
        <w:spacing w:after="0" w:line="360" w:lineRule="auto"/>
        <w:ind w:left="567" w:hanging="567"/>
        <w:outlineLvl w:val="1"/>
        <w:rPr>
          <w:rFonts w:eastAsiaTheme="majorEastAsia" w:cstheme="majorBidi"/>
          <w:b/>
          <w:i/>
          <w:szCs w:val="26"/>
        </w:rPr>
      </w:pPr>
      <w:r w:rsidRPr="001044D1">
        <w:rPr>
          <w:rFonts w:eastAsiaTheme="majorEastAsia" w:cstheme="majorBidi"/>
          <w:b/>
          <w:i/>
          <w:szCs w:val="26"/>
        </w:rPr>
        <w:t>Web Service</w:t>
      </w:r>
    </w:p>
    <w:p w:rsidR="001044D1" w:rsidRDefault="001044D1" w:rsidP="001044D1">
      <w:pPr>
        <w:pStyle w:val="ListParagraph1"/>
        <w:spacing w:after="0" w:line="360" w:lineRule="auto"/>
        <w:ind w:left="0" w:firstLine="567"/>
        <w:jc w:val="both"/>
        <w:rPr>
          <w:rFonts w:ascii="Times New Roman" w:hAnsi="Times New Roman"/>
          <w:sz w:val="24"/>
          <w:szCs w:val="24"/>
        </w:rPr>
      </w:pPr>
      <w:r>
        <w:rPr>
          <w:rFonts w:ascii="Times New Roman" w:hAnsi="Times New Roman"/>
          <w:i/>
          <w:sz w:val="24"/>
          <w:szCs w:val="24"/>
        </w:rPr>
        <w:t>Web service</w:t>
      </w:r>
      <w:r>
        <w:rPr>
          <w:rFonts w:ascii="Times New Roman" w:hAnsi="Times New Roman"/>
          <w:sz w:val="24"/>
          <w:szCs w:val="24"/>
        </w:rPr>
        <w:t xml:space="preserve"> adalah tek</w:t>
      </w:r>
      <w:r w:rsidR="003977A5">
        <w:rPr>
          <w:rFonts w:ascii="Times New Roman" w:hAnsi="Times New Roman"/>
          <w:sz w:val="24"/>
          <w:szCs w:val="24"/>
        </w:rPr>
        <w:t>nologi yang mengubah kemampuan I</w:t>
      </w:r>
      <w:r>
        <w:rPr>
          <w:rFonts w:ascii="Times New Roman" w:hAnsi="Times New Roman"/>
          <w:sz w:val="24"/>
          <w:szCs w:val="24"/>
        </w:rPr>
        <w:t xml:space="preserve">nternet dengan menambahkan kemampuan Web transaksional, yaitu kemampuan Web untuk saling berkomunikasi dengan pola </w:t>
      </w:r>
      <w:r>
        <w:rPr>
          <w:rFonts w:ascii="Times New Roman" w:hAnsi="Times New Roman"/>
          <w:i/>
          <w:sz w:val="24"/>
          <w:szCs w:val="24"/>
        </w:rPr>
        <w:t>program-to-program</w:t>
      </w:r>
      <w:r>
        <w:rPr>
          <w:rFonts w:ascii="Times New Roman" w:hAnsi="Times New Roman"/>
          <w:sz w:val="24"/>
          <w:szCs w:val="24"/>
        </w:rPr>
        <w:t xml:space="preserve"> (P2P). Fokus Web selama ini didominasi oleh komunikasi </w:t>
      </w:r>
      <w:r>
        <w:rPr>
          <w:rFonts w:ascii="Times New Roman" w:hAnsi="Times New Roman"/>
          <w:i/>
          <w:sz w:val="24"/>
          <w:szCs w:val="24"/>
        </w:rPr>
        <w:t>program-to-user</w:t>
      </w:r>
      <w:r>
        <w:rPr>
          <w:rFonts w:ascii="Times New Roman" w:hAnsi="Times New Roman"/>
          <w:sz w:val="24"/>
          <w:szCs w:val="24"/>
        </w:rPr>
        <w:t xml:space="preserve"> dengan interaksi </w:t>
      </w:r>
      <w:r>
        <w:rPr>
          <w:rFonts w:ascii="Times New Roman" w:hAnsi="Times New Roman"/>
          <w:i/>
          <w:sz w:val="24"/>
          <w:szCs w:val="24"/>
        </w:rPr>
        <w:t>business-to-consume</w:t>
      </w:r>
      <w:r>
        <w:rPr>
          <w:rFonts w:ascii="Times New Roman" w:hAnsi="Times New Roman"/>
          <w:sz w:val="24"/>
          <w:szCs w:val="24"/>
        </w:rPr>
        <w:t xml:space="preserve">r (B2C), sedangkan Web transaksional akan didominasi oleh </w:t>
      </w:r>
      <w:r>
        <w:rPr>
          <w:rFonts w:ascii="Times New Roman" w:hAnsi="Times New Roman"/>
          <w:i/>
          <w:sz w:val="24"/>
          <w:szCs w:val="24"/>
        </w:rPr>
        <w:t>program-to-program</w:t>
      </w:r>
      <w:r>
        <w:rPr>
          <w:rFonts w:ascii="Times New Roman" w:hAnsi="Times New Roman"/>
          <w:sz w:val="24"/>
          <w:szCs w:val="24"/>
        </w:rPr>
        <w:t xml:space="preserve"> dengan interaksi </w:t>
      </w:r>
      <w:r>
        <w:rPr>
          <w:rFonts w:ascii="Times New Roman" w:hAnsi="Times New Roman"/>
          <w:i/>
          <w:sz w:val="24"/>
          <w:szCs w:val="24"/>
        </w:rPr>
        <w:t>business-to-business</w:t>
      </w:r>
      <w:r>
        <w:rPr>
          <w:rFonts w:ascii="Times New Roman" w:hAnsi="Times New Roman"/>
          <w:sz w:val="24"/>
          <w:szCs w:val="24"/>
        </w:rPr>
        <w:t>.</w:t>
      </w:r>
      <w:r w:rsidRPr="00840DE3">
        <w:rPr>
          <w:rFonts w:ascii="Times New Roman" w:hAnsi="Times New Roman"/>
          <w:sz w:val="24"/>
          <w:szCs w:val="24"/>
          <w:vertAlign w:val="superscript"/>
        </w:rPr>
        <w:fldChar w:fldCharType="begin" w:fldLock="1"/>
      </w:r>
      <w:r>
        <w:rPr>
          <w:rFonts w:ascii="Times New Roman" w:hAnsi="Times New Roman"/>
          <w:sz w:val="24"/>
          <w:szCs w:val="24"/>
          <w:vertAlign w:val="superscript"/>
        </w:rPr>
        <w:instrText>ADDIN CSL_CITATION { "citationItems" : [ { "id" : "ITEM-1", "itemData" : { "author" : [ { "dropping-particle" : "", "family" : "Deviana", "given" : "Hartati", "non-dropping-particle" : "", "parse-names" : false, "suffix" : "" } ], "container-title" : "Jurnal Geneic", "id" : "ITEM-1", "issue" : "2", "issued" : { "date-parts" : [ [ "2011" ] ] }, "title" : "Penerapan XML Web service Pada Sistem Distribusi Barang", "type" : "article-journal", "volume" : "6" }, "uris" : [ "http://www.mendeley.com/documents/?uuid=052bd00e-a041-4cc2-ad44-cf320de6d772" ] } ], "mendeley" : { "formattedCitation" : "[15]", "manualFormatting" : "[5]", "plainTextFormattedCitation" : "[15]", "previouslyFormattedCitation" : "[15]" }, "properties" : { "noteIndex" : 0 }, "schema" : "https://github.com/citation-style-language/schema/raw/master/csl-citation.json" }</w:instrText>
      </w:r>
      <w:r w:rsidRPr="00840DE3">
        <w:rPr>
          <w:rFonts w:ascii="Times New Roman" w:hAnsi="Times New Roman"/>
          <w:sz w:val="24"/>
          <w:szCs w:val="24"/>
          <w:vertAlign w:val="superscript"/>
        </w:rPr>
        <w:fldChar w:fldCharType="separate"/>
      </w:r>
      <w:r>
        <w:rPr>
          <w:rFonts w:ascii="Times New Roman" w:hAnsi="Times New Roman"/>
          <w:noProof/>
          <w:sz w:val="24"/>
          <w:szCs w:val="24"/>
          <w:vertAlign w:val="superscript"/>
        </w:rPr>
        <w:t>[</w:t>
      </w:r>
      <w:r>
        <w:rPr>
          <w:rFonts w:ascii="Times New Roman" w:hAnsi="Times New Roman"/>
          <w:noProof/>
          <w:sz w:val="24"/>
          <w:szCs w:val="24"/>
          <w:vertAlign w:val="superscript"/>
          <w:lang w:val="id-ID"/>
        </w:rPr>
        <w:t>12</w:t>
      </w:r>
      <w:r w:rsidRPr="00840DE3">
        <w:rPr>
          <w:rFonts w:ascii="Times New Roman" w:hAnsi="Times New Roman"/>
          <w:noProof/>
          <w:sz w:val="24"/>
          <w:szCs w:val="24"/>
          <w:vertAlign w:val="superscript"/>
        </w:rPr>
        <w:t>]</w:t>
      </w:r>
      <w:r w:rsidRPr="00840DE3">
        <w:rPr>
          <w:rFonts w:ascii="Times New Roman" w:hAnsi="Times New Roman"/>
          <w:sz w:val="24"/>
          <w:szCs w:val="24"/>
          <w:vertAlign w:val="superscript"/>
        </w:rPr>
        <w:fldChar w:fldCharType="end"/>
      </w:r>
    </w:p>
    <w:p w:rsidR="00B5391B" w:rsidRDefault="001044D1" w:rsidP="001044D1">
      <w:pPr>
        <w:shd w:val="clear" w:color="auto" w:fill="FFFFFF"/>
        <w:spacing w:after="0" w:line="360" w:lineRule="auto"/>
        <w:ind w:left="0" w:firstLine="567"/>
        <w:rPr>
          <w:noProof/>
          <w:szCs w:val="24"/>
          <w:vertAlign w:val="superscript"/>
        </w:rPr>
      </w:pPr>
      <w:r w:rsidRPr="006816B2">
        <w:rPr>
          <w:szCs w:val="24"/>
        </w:rPr>
        <w:t xml:space="preserve">Sampai dengan saat ini teknologi </w:t>
      </w:r>
      <w:r w:rsidRPr="006816B2">
        <w:rPr>
          <w:i/>
          <w:szCs w:val="24"/>
        </w:rPr>
        <w:t>Web Service</w:t>
      </w:r>
      <w:r w:rsidRPr="006816B2">
        <w:rPr>
          <w:szCs w:val="24"/>
        </w:rPr>
        <w:t xml:space="preserve"> terus berkembang. Salah satu teknologi yang populer saat ini adalah REST </w:t>
      </w:r>
      <w:r w:rsidRPr="006816B2">
        <w:rPr>
          <w:i/>
          <w:szCs w:val="24"/>
        </w:rPr>
        <w:t>(Representational State Transfer)</w:t>
      </w:r>
      <w:r w:rsidRPr="006816B2">
        <w:rPr>
          <w:szCs w:val="24"/>
        </w:rPr>
        <w:t xml:space="preserve"> atau terkadang disebut dengan </w:t>
      </w:r>
      <w:r w:rsidRPr="006816B2">
        <w:rPr>
          <w:i/>
          <w:szCs w:val="24"/>
        </w:rPr>
        <w:t>RESTful</w:t>
      </w:r>
      <w:r w:rsidRPr="006816B2">
        <w:rPr>
          <w:szCs w:val="24"/>
        </w:rPr>
        <w:t xml:space="preserve">. Beberapa contoh </w:t>
      </w:r>
      <w:r w:rsidRPr="006816B2">
        <w:rPr>
          <w:i/>
          <w:szCs w:val="24"/>
        </w:rPr>
        <w:t>RESTful Web Service</w:t>
      </w:r>
      <w:r w:rsidRPr="006816B2">
        <w:rPr>
          <w:szCs w:val="24"/>
        </w:rPr>
        <w:t xml:space="preserve"> adalah </w:t>
      </w:r>
      <w:r w:rsidRPr="006816B2">
        <w:rPr>
          <w:i/>
          <w:szCs w:val="24"/>
        </w:rPr>
        <w:t>Amazon’s Simple Storage Service</w:t>
      </w:r>
      <w:r w:rsidRPr="006816B2">
        <w:rPr>
          <w:szCs w:val="24"/>
        </w:rPr>
        <w:t xml:space="preserve"> (S3), </w:t>
      </w:r>
      <w:r w:rsidRPr="006816B2">
        <w:rPr>
          <w:i/>
          <w:szCs w:val="24"/>
        </w:rPr>
        <w:t>Atom Publishing Protocol</w:t>
      </w:r>
      <w:r w:rsidRPr="006816B2">
        <w:rPr>
          <w:szCs w:val="24"/>
        </w:rPr>
        <w:t xml:space="preserve">, dan Google Maps. Pada prinsipnya permintaan data ke suatu </w:t>
      </w:r>
      <w:r w:rsidRPr="006816B2">
        <w:rPr>
          <w:i/>
          <w:szCs w:val="24"/>
        </w:rPr>
        <w:t>RESTful</w:t>
      </w:r>
      <w:r w:rsidRPr="006816B2">
        <w:rPr>
          <w:szCs w:val="24"/>
        </w:rPr>
        <w:t xml:space="preserve"> </w:t>
      </w:r>
      <w:r>
        <w:rPr>
          <w:i/>
          <w:szCs w:val="24"/>
        </w:rPr>
        <w:t>Web Service</w:t>
      </w:r>
      <w:r w:rsidRPr="006816B2">
        <w:rPr>
          <w:szCs w:val="24"/>
        </w:rPr>
        <w:t xml:space="preserve"> sebenarnya adalah suatu </w:t>
      </w:r>
      <w:r w:rsidRPr="006816B2">
        <w:rPr>
          <w:i/>
          <w:szCs w:val="24"/>
        </w:rPr>
        <w:t>HTTP Request</w:t>
      </w:r>
      <w:r w:rsidRPr="006816B2">
        <w:rPr>
          <w:szCs w:val="24"/>
        </w:rPr>
        <w:t>.</w:t>
      </w:r>
      <w:r w:rsidRPr="006816B2">
        <w:rPr>
          <w:noProof/>
          <w:szCs w:val="24"/>
          <w:vertAlign w:val="superscript"/>
          <w:lang w:val="id-ID"/>
        </w:rPr>
        <w:t xml:space="preserve"> </w:t>
      </w:r>
      <w:r>
        <w:rPr>
          <w:noProof/>
          <w:szCs w:val="24"/>
          <w:vertAlign w:val="superscript"/>
        </w:rPr>
        <w:t>[</w:t>
      </w:r>
      <w:r>
        <w:rPr>
          <w:noProof/>
          <w:szCs w:val="24"/>
          <w:vertAlign w:val="superscript"/>
          <w:lang w:val="id-ID"/>
        </w:rPr>
        <w:t>13</w:t>
      </w:r>
      <w:r w:rsidRPr="00840DE3">
        <w:rPr>
          <w:noProof/>
          <w:szCs w:val="24"/>
          <w:vertAlign w:val="superscript"/>
        </w:rPr>
        <w:t>]</w:t>
      </w:r>
    </w:p>
    <w:p w:rsidR="001044D1" w:rsidRPr="00B5391B" w:rsidRDefault="001044D1" w:rsidP="001044D1">
      <w:pPr>
        <w:shd w:val="clear" w:color="auto" w:fill="FFFFFF"/>
        <w:spacing w:after="0" w:line="360" w:lineRule="auto"/>
        <w:ind w:left="0" w:firstLine="567"/>
        <w:rPr>
          <w:rFonts w:eastAsia="Times New Roman"/>
          <w:color w:val="212121"/>
          <w:szCs w:val="24"/>
        </w:rPr>
      </w:pPr>
    </w:p>
    <w:p w:rsidR="00B5391B" w:rsidRPr="00B5391B" w:rsidRDefault="00B5391B" w:rsidP="0088776C">
      <w:pPr>
        <w:pStyle w:val="ListParagraph"/>
        <w:keepNext/>
        <w:keepLines/>
        <w:numPr>
          <w:ilvl w:val="0"/>
          <w:numId w:val="9"/>
        </w:numPr>
        <w:spacing w:after="0" w:line="360" w:lineRule="auto"/>
        <w:contextualSpacing w:val="0"/>
        <w:outlineLvl w:val="1"/>
        <w:rPr>
          <w:rFonts w:eastAsiaTheme="majorEastAsia" w:cstheme="majorBidi"/>
          <w:b/>
          <w:vanish/>
          <w:szCs w:val="26"/>
        </w:rPr>
      </w:pPr>
      <w:bookmarkStart w:id="103" w:name="_Toc459573150"/>
      <w:bookmarkStart w:id="104" w:name="_Toc459573294"/>
      <w:bookmarkStart w:id="105" w:name="_Toc459574127"/>
      <w:bookmarkStart w:id="106" w:name="_Toc459580553"/>
      <w:bookmarkStart w:id="107" w:name="_Toc463813672"/>
      <w:bookmarkEnd w:id="103"/>
      <w:bookmarkEnd w:id="104"/>
      <w:bookmarkEnd w:id="105"/>
      <w:bookmarkEnd w:id="106"/>
      <w:bookmarkEnd w:id="107"/>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08" w:name="_Toc459573151"/>
      <w:bookmarkStart w:id="109" w:name="_Toc459573295"/>
      <w:bookmarkStart w:id="110" w:name="_Toc459574128"/>
      <w:bookmarkStart w:id="111" w:name="_Toc459580554"/>
      <w:bookmarkStart w:id="112" w:name="_Toc463813673"/>
      <w:bookmarkEnd w:id="108"/>
      <w:bookmarkEnd w:id="109"/>
      <w:bookmarkEnd w:id="110"/>
      <w:bookmarkEnd w:id="111"/>
      <w:bookmarkEnd w:id="112"/>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13" w:name="_Toc459573152"/>
      <w:bookmarkStart w:id="114" w:name="_Toc459573296"/>
      <w:bookmarkStart w:id="115" w:name="_Toc459574129"/>
      <w:bookmarkStart w:id="116" w:name="_Toc459580555"/>
      <w:bookmarkStart w:id="117" w:name="_Toc463813674"/>
      <w:bookmarkEnd w:id="113"/>
      <w:bookmarkEnd w:id="114"/>
      <w:bookmarkEnd w:id="115"/>
      <w:bookmarkEnd w:id="116"/>
      <w:bookmarkEnd w:id="117"/>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18" w:name="_Toc459573153"/>
      <w:bookmarkStart w:id="119" w:name="_Toc459573297"/>
      <w:bookmarkStart w:id="120" w:name="_Toc459574130"/>
      <w:bookmarkStart w:id="121" w:name="_Toc459580556"/>
      <w:bookmarkStart w:id="122" w:name="_Toc463813675"/>
      <w:bookmarkEnd w:id="118"/>
      <w:bookmarkEnd w:id="119"/>
      <w:bookmarkEnd w:id="120"/>
      <w:bookmarkEnd w:id="121"/>
      <w:bookmarkEnd w:id="122"/>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23" w:name="_Toc459573154"/>
      <w:bookmarkStart w:id="124" w:name="_Toc459573298"/>
      <w:bookmarkStart w:id="125" w:name="_Toc459574131"/>
      <w:bookmarkStart w:id="126" w:name="_Toc459580557"/>
      <w:bookmarkStart w:id="127" w:name="_Toc463813676"/>
      <w:bookmarkEnd w:id="123"/>
      <w:bookmarkEnd w:id="124"/>
      <w:bookmarkEnd w:id="125"/>
      <w:bookmarkEnd w:id="126"/>
      <w:bookmarkEnd w:id="127"/>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28" w:name="_Toc459573155"/>
      <w:bookmarkStart w:id="129" w:name="_Toc459573299"/>
      <w:bookmarkStart w:id="130" w:name="_Toc459574132"/>
      <w:bookmarkStart w:id="131" w:name="_Toc459580558"/>
      <w:bookmarkStart w:id="132" w:name="_Toc463813677"/>
      <w:bookmarkEnd w:id="128"/>
      <w:bookmarkEnd w:id="129"/>
      <w:bookmarkEnd w:id="130"/>
      <w:bookmarkEnd w:id="131"/>
      <w:bookmarkEnd w:id="132"/>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33" w:name="_Toc459573156"/>
      <w:bookmarkStart w:id="134" w:name="_Toc459573300"/>
      <w:bookmarkStart w:id="135" w:name="_Toc459574133"/>
      <w:bookmarkStart w:id="136" w:name="_Toc459580559"/>
      <w:bookmarkStart w:id="137" w:name="_Toc463813678"/>
      <w:bookmarkEnd w:id="133"/>
      <w:bookmarkEnd w:id="134"/>
      <w:bookmarkEnd w:id="135"/>
      <w:bookmarkEnd w:id="136"/>
      <w:bookmarkEnd w:id="137"/>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38" w:name="_Toc459573157"/>
      <w:bookmarkStart w:id="139" w:name="_Toc459573301"/>
      <w:bookmarkStart w:id="140" w:name="_Toc459574134"/>
      <w:bookmarkStart w:id="141" w:name="_Toc459580560"/>
      <w:bookmarkStart w:id="142" w:name="_Toc463813679"/>
      <w:bookmarkEnd w:id="138"/>
      <w:bookmarkEnd w:id="139"/>
      <w:bookmarkEnd w:id="140"/>
      <w:bookmarkEnd w:id="141"/>
      <w:bookmarkEnd w:id="142"/>
    </w:p>
    <w:p w:rsidR="00B5391B" w:rsidRPr="00B5391B" w:rsidRDefault="00B5391B" w:rsidP="0088776C">
      <w:pPr>
        <w:pStyle w:val="ListParagraph"/>
        <w:keepNext/>
        <w:keepLines/>
        <w:numPr>
          <w:ilvl w:val="1"/>
          <w:numId w:val="9"/>
        </w:numPr>
        <w:spacing w:after="0" w:line="360" w:lineRule="auto"/>
        <w:contextualSpacing w:val="0"/>
        <w:outlineLvl w:val="1"/>
        <w:rPr>
          <w:rFonts w:eastAsiaTheme="majorEastAsia" w:cstheme="majorBidi"/>
          <w:b/>
          <w:vanish/>
          <w:szCs w:val="26"/>
        </w:rPr>
      </w:pPr>
      <w:bookmarkStart w:id="143" w:name="_Toc459573158"/>
      <w:bookmarkStart w:id="144" w:name="_Toc459573302"/>
      <w:bookmarkStart w:id="145" w:name="_Toc459574135"/>
      <w:bookmarkStart w:id="146" w:name="_Toc459580561"/>
      <w:bookmarkStart w:id="147" w:name="_Toc463813680"/>
      <w:bookmarkEnd w:id="143"/>
      <w:bookmarkEnd w:id="144"/>
      <w:bookmarkEnd w:id="145"/>
      <w:bookmarkEnd w:id="146"/>
      <w:bookmarkEnd w:id="147"/>
    </w:p>
    <w:p w:rsidR="00B5391B" w:rsidRPr="00B5391B" w:rsidRDefault="001044D1" w:rsidP="0088776C">
      <w:pPr>
        <w:keepNext/>
        <w:keepLines/>
        <w:numPr>
          <w:ilvl w:val="1"/>
          <w:numId w:val="9"/>
        </w:numPr>
        <w:spacing w:after="0" w:line="360" w:lineRule="auto"/>
        <w:ind w:left="567" w:hanging="567"/>
        <w:outlineLvl w:val="1"/>
        <w:rPr>
          <w:rFonts w:eastAsiaTheme="majorEastAsia" w:cstheme="majorBidi"/>
          <w:b/>
          <w:szCs w:val="26"/>
        </w:rPr>
      </w:pPr>
      <w:r>
        <w:rPr>
          <w:rFonts w:eastAsiaTheme="majorEastAsia" w:cstheme="majorBidi"/>
          <w:b/>
          <w:szCs w:val="26"/>
        </w:rPr>
        <w:t>Pengujian Kotak Hitam</w:t>
      </w:r>
    </w:p>
    <w:p w:rsidR="001044D1" w:rsidRPr="005E3482" w:rsidRDefault="001044D1" w:rsidP="001044D1">
      <w:pPr>
        <w:spacing w:line="360" w:lineRule="auto"/>
        <w:ind w:left="0" w:firstLine="567"/>
        <w:rPr>
          <w:b/>
          <w:szCs w:val="24"/>
        </w:rPr>
      </w:pPr>
      <w:r>
        <w:rPr>
          <w:szCs w:val="24"/>
        </w:rPr>
        <w:t>Pada tahap pengujian ini penulis menggunakan pengujian kotak hitam, karena pengujian kotak hitam dapat mengetahui apakah perangkat lunak yang dibuat dapat berfungsi dengan benar dan telah sesuai dengan rancangan yang diharapkan. Pengujian menggunakan sekumpulan aktifitas validasi dengan</w:t>
      </w:r>
      <w:r w:rsidRPr="00F2793B">
        <w:rPr>
          <w:szCs w:val="24"/>
        </w:rPr>
        <w:t xml:space="preserve"> </w:t>
      </w:r>
      <w:r>
        <w:rPr>
          <w:szCs w:val="24"/>
        </w:rPr>
        <w:t>pengujian kotak hitam. Pengujian kotak hitam merupakan pengujian perangkat lunak dari segi spesifikasi fungsional tanpa menguji desain dan kode program. Pengujian dimaksudkan untuk mengetahui apakah fungsi-fungsi, masukkan, dan keluaran dari perangkat lunak sesuai dengan spesifikasi yang dibutuhkan. Pengujian kotak hitam</w:t>
      </w:r>
      <w:r>
        <w:rPr>
          <w:i/>
          <w:szCs w:val="24"/>
        </w:rPr>
        <w:t xml:space="preserve"> </w:t>
      </w:r>
      <w:r>
        <w:rPr>
          <w:szCs w:val="24"/>
        </w:rPr>
        <w:t>dilakukan dengan membuat kasus uji yang bersifat mencoba semua fungsi dengan memakai perangkat lunak kemudian melakukan pengecekan apakah perangkat lunak sudah sesuai dengan spesifikasi yang dibutuhkan.</w:t>
      </w:r>
      <w:r>
        <w:rPr>
          <w:szCs w:val="24"/>
          <w:vertAlign w:val="superscript"/>
        </w:rPr>
        <w:t>[14</w:t>
      </w:r>
      <w:r w:rsidRPr="005F1F2D">
        <w:rPr>
          <w:szCs w:val="24"/>
          <w:vertAlign w:val="superscript"/>
        </w:rPr>
        <w:t>]</w:t>
      </w:r>
    </w:p>
    <w:p w:rsidR="00B5391B" w:rsidRDefault="00B5391B" w:rsidP="001044D1">
      <w:pPr>
        <w:tabs>
          <w:tab w:val="left" w:pos="284"/>
        </w:tabs>
        <w:spacing w:after="0" w:line="360" w:lineRule="auto"/>
        <w:ind w:left="0" w:firstLine="567"/>
        <w:contextualSpacing/>
        <w:rPr>
          <w:rFonts w:eastAsiaTheme="minorHAnsi" w:cstheme="minorBidi"/>
          <w:szCs w:val="24"/>
        </w:rPr>
      </w:pPr>
    </w:p>
    <w:p w:rsidR="003775F0" w:rsidRDefault="003775F0" w:rsidP="001044D1">
      <w:pPr>
        <w:tabs>
          <w:tab w:val="left" w:pos="284"/>
        </w:tabs>
        <w:spacing w:after="0" w:line="360" w:lineRule="auto"/>
        <w:ind w:left="0" w:firstLine="567"/>
        <w:contextualSpacing/>
        <w:rPr>
          <w:rFonts w:eastAsiaTheme="minorHAnsi" w:cstheme="minorBidi"/>
          <w:szCs w:val="24"/>
        </w:rPr>
        <w:sectPr w:rsidR="003775F0" w:rsidSect="00DA7C06">
          <w:headerReference w:type="default" r:id="rId42"/>
          <w:footerReference w:type="default" r:id="rId43"/>
          <w:pgSz w:w="12240" w:h="15840"/>
          <w:pgMar w:top="2268" w:right="1701" w:bottom="1701" w:left="2268" w:header="720" w:footer="720" w:gutter="0"/>
          <w:pgNumType w:start="14"/>
          <w:cols w:space="720"/>
          <w:docGrid w:linePitch="360"/>
        </w:sectPr>
      </w:pPr>
    </w:p>
    <w:p w:rsidR="001D2958" w:rsidRDefault="001D2958" w:rsidP="001044D1">
      <w:pPr>
        <w:tabs>
          <w:tab w:val="left" w:pos="284"/>
        </w:tabs>
        <w:spacing w:after="0" w:line="360" w:lineRule="auto"/>
        <w:ind w:left="0" w:firstLine="567"/>
        <w:contextualSpacing/>
        <w:rPr>
          <w:rFonts w:eastAsiaTheme="minorHAnsi" w:cstheme="minorBidi"/>
          <w:szCs w:val="24"/>
        </w:rPr>
      </w:pPr>
    </w:p>
    <w:p w:rsidR="00517C90" w:rsidRPr="00517C90" w:rsidRDefault="008F28B0" w:rsidP="00517C90">
      <w:pPr>
        <w:jc w:val="center"/>
        <w:rPr>
          <w:b/>
        </w:rPr>
      </w:pPr>
      <w:r w:rsidRPr="00517C90">
        <w:rPr>
          <w:b/>
        </w:rPr>
        <w:lastRenderedPageBreak/>
        <w:t>BAB III</w:t>
      </w:r>
    </w:p>
    <w:p w:rsidR="008F28B0" w:rsidRPr="00517C90" w:rsidRDefault="008F28B0" w:rsidP="00517C90">
      <w:pPr>
        <w:jc w:val="center"/>
        <w:rPr>
          <w:b/>
        </w:rPr>
      </w:pPr>
      <w:r w:rsidRPr="00517C90">
        <w:rPr>
          <w:b/>
        </w:rPr>
        <w:t>PERANCANGAN SISTEM</w:t>
      </w:r>
    </w:p>
    <w:p w:rsidR="008F28B0" w:rsidRPr="004A6198" w:rsidRDefault="008F28B0" w:rsidP="008F28B0">
      <w:pPr>
        <w:spacing w:line="240" w:lineRule="auto"/>
        <w:jc w:val="center"/>
        <w:rPr>
          <w:b/>
          <w:szCs w:val="24"/>
        </w:rPr>
      </w:pPr>
    </w:p>
    <w:p w:rsidR="008F28B0" w:rsidRPr="00D8755A" w:rsidRDefault="008F28B0" w:rsidP="008F28B0">
      <w:pPr>
        <w:spacing w:before="240" w:line="360" w:lineRule="auto"/>
        <w:ind w:left="0" w:firstLine="720"/>
        <w:rPr>
          <w:szCs w:val="24"/>
        </w:rPr>
      </w:pPr>
      <w:r>
        <w:rPr>
          <w:szCs w:val="24"/>
        </w:rPr>
        <w:t xml:space="preserve">Dalam sebuah pengembangan sistem perangkat lunak yang baik diperlukan perancangan yang matang. Dalam perancangan aplikasi Android </w:t>
      </w:r>
      <w:r w:rsidRPr="00D8755A">
        <w:rPr>
          <w:i/>
          <w:szCs w:val="24"/>
        </w:rPr>
        <w:t>Driver Control</w:t>
      </w:r>
      <w:r>
        <w:rPr>
          <w:szCs w:val="24"/>
        </w:rPr>
        <w:t xml:space="preserve"> akan digambarkan dengan diagram </w:t>
      </w:r>
      <w:r>
        <w:rPr>
          <w:i/>
          <w:szCs w:val="24"/>
        </w:rPr>
        <w:t>use case,</w:t>
      </w:r>
      <w:r>
        <w:rPr>
          <w:szCs w:val="24"/>
        </w:rPr>
        <w:t xml:space="preserve"> diagram aktivitas, dan diagram sekuensial. </w:t>
      </w:r>
    </w:p>
    <w:p w:rsidR="008F28B0" w:rsidRPr="009172DE" w:rsidRDefault="008F28B0" w:rsidP="00865E11">
      <w:pPr>
        <w:pStyle w:val="ListParagraph"/>
        <w:numPr>
          <w:ilvl w:val="0"/>
          <w:numId w:val="34"/>
        </w:numPr>
        <w:spacing w:before="240" w:after="160" w:line="360" w:lineRule="auto"/>
        <w:ind w:left="709" w:hanging="720"/>
        <w:rPr>
          <w:b/>
          <w:szCs w:val="24"/>
        </w:rPr>
      </w:pPr>
      <w:r w:rsidRPr="003D2036">
        <w:rPr>
          <w:b/>
          <w:szCs w:val="24"/>
        </w:rPr>
        <w:t>Analisis Kebutuhan</w:t>
      </w:r>
    </w:p>
    <w:p w:rsidR="008F28B0" w:rsidRDefault="008F28B0" w:rsidP="00865E11">
      <w:pPr>
        <w:pStyle w:val="ListParagraph"/>
        <w:numPr>
          <w:ilvl w:val="0"/>
          <w:numId w:val="28"/>
        </w:numPr>
        <w:tabs>
          <w:tab w:val="left" w:pos="709"/>
        </w:tabs>
        <w:spacing w:after="160" w:line="360" w:lineRule="auto"/>
        <w:ind w:left="709" w:hanging="720"/>
        <w:rPr>
          <w:b/>
          <w:szCs w:val="24"/>
        </w:rPr>
      </w:pPr>
      <w:r w:rsidRPr="003D2036">
        <w:rPr>
          <w:b/>
          <w:szCs w:val="24"/>
        </w:rPr>
        <w:t>Analisis Kebutuhan Fungsional</w:t>
      </w:r>
    </w:p>
    <w:p w:rsidR="008F28B0" w:rsidRDefault="008F28B0" w:rsidP="008F28B0">
      <w:pPr>
        <w:pStyle w:val="ListParagraph"/>
        <w:spacing w:line="360" w:lineRule="auto"/>
        <w:ind w:left="0" w:firstLine="720"/>
        <w:rPr>
          <w:szCs w:val="24"/>
        </w:rPr>
      </w:pPr>
      <w:r>
        <w:rPr>
          <w:szCs w:val="24"/>
        </w:rPr>
        <w:t xml:space="preserve">Analisis kebutuhan merupakan tahapan yang sangat penting karena pada tahap ini dilakukan perencanaan terhadap sistem, baik perilakunya, fungsi-fungsi yang diinginkan dan pengelompokkan terhadap fitur-fitur yang harus ada. </w:t>
      </w:r>
    </w:p>
    <w:p w:rsidR="008F28B0" w:rsidRDefault="008F28B0" w:rsidP="008F28B0">
      <w:pPr>
        <w:pStyle w:val="ListParagraph"/>
        <w:spacing w:line="360" w:lineRule="auto"/>
        <w:ind w:left="0" w:firstLine="720"/>
        <w:rPr>
          <w:szCs w:val="24"/>
        </w:rPr>
      </w:pPr>
      <w:r>
        <w:rPr>
          <w:szCs w:val="24"/>
        </w:rPr>
        <w:t>Kebutuhan fungsional juga berisi informasi-informasi yang harus ada pada sistem, di antaranya adalah sebagai berikut :</w:t>
      </w:r>
    </w:p>
    <w:p w:rsidR="008F28B0" w:rsidRDefault="008F28B0" w:rsidP="00865E11">
      <w:pPr>
        <w:pStyle w:val="ListParagraph"/>
        <w:numPr>
          <w:ilvl w:val="0"/>
          <w:numId w:val="29"/>
        </w:numPr>
        <w:spacing w:after="0" w:line="360" w:lineRule="auto"/>
        <w:ind w:left="426" w:hanging="426"/>
        <w:rPr>
          <w:szCs w:val="24"/>
        </w:rPr>
      </w:pPr>
      <w:r>
        <w:rPr>
          <w:szCs w:val="24"/>
        </w:rPr>
        <w:t xml:space="preserve">Aplikasi ini dapat digunakan oleh beberapa pengguna untuk memantau satu motor yang sudah terpasang alat </w:t>
      </w:r>
      <w:r w:rsidRPr="00A86CAE">
        <w:rPr>
          <w:i/>
          <w:szCs w:val="24"/>
        </w:rPr>
        <w:t>Driver Control</w:t>
      </w:r>
      <w:r>
        <w:rPr>
          <w:szCs w:val="24"/>
        </w:rPr>
        <w:t>.</w:t>
      </w:r>
    </w:p>
    <w:p w:rsidR="008F28B0" w:rsidRPr="00E00F03" w:rsidRDefault="00E00F03" w:rsidP="00E00F03">
      <w:pPr>
        <w:pStyle w:val="ListParagraph"/>
        <w:numPr>
          <w:ilvl w:val="0"/>
          <w:numId w:val="29"/>
        </w:numPr>
        <w:spacing w:after="0" w:line="360" w:lineRule="auto"/>
        <w:ind w:left="360"/>
        <w:rPr>
          <w:szCs w:val="24"/>
        </w:rPr>
      </w:pPr>
      <w:r>
        <w:rPr>
          <w:szCs w:val="24"/>
        </w:rPr>
        <w:t xml:space="preserve">Pengguna mendapatkan notifikasi </w:t>
      </w:r>
      <w:r w:rsidRPr="004C06C5">
        <w:rPr>
          <w:i/>
          <w:szCs w:val="24"/>
        </w:rPr>
        <w:t>email</w:t>
      </w:r>
      <w:r>
        <w:rPr>
          <w:szCs w:val="24"/>
        </w:rPr>
        <w:t xml:space="preserve"> setelah registrasi akun baru</w:t>
      </w:r>
      <w:r w:rsidR="006D5B31">
        <w:rPr>
          <w:szCs w:val="24"/>
        </w:rPr>
        <w:t xml:space="preserve"> untuk verifikasi</w:t>
      </w:r>
      <w:r>
        <w:rPr>
          <w:szCs w:val="24"/>
        </w:rPr>
        <w:t>.</w:t>
      </w:r>
    </w:p>
    <w:p w:rsidR="008F28B0" w:rsidRDefault="008F28B0" w:rsidP="00865E11">
      <w:pPr>
        <w:pStyle w:val="ListParagraph"/>
        <w:numPr>
          <w:ilvl w:val="0"/>
          <w:numId w:val="29"/>
        </w:numPr>
        <w:spacing w:after="0" w:line="360" w:lineRule="auto"/>
        <w:ind w:left="426" w:hanging="426"/>
        <w:rPr>
          <w:szCs w:val="24"/>
        </w:rPr>
      </w:pPr>
      <w:r>
        <w:rPr>
          <w:szCs w:val="24"/>
        </w:rPr>
        <w:t>Pengguna dapat meng</w:t>
      </w:r>
      <w:r w:rsidR="006D5B31">
        <w:rPr>
          <w:szCs w:val="24"/>
        </w:rPr>
        <w:t xml:space="preserve">akses menu </w:t>
      </w:r>
      <w:r w:rsidR="006D5B31" w:rsidRPr="006D5B31">
        <w:rPr>
          <w:b/>
          <w:szCs w:val="24"/>
        </w:rPr>
        <w:t>Maps</w:t>
      </w:r>
      <w:r w:rsidR="006D5B31">
        <w:rPr>
          <w:szCs w:val="24"/>
        </w:rPr>
        <w:t xml:space="preserve">, </w:t>
      </w:r>
      <w:r w:rsidR="006D5B31" w:rsidRPr="006D5B31">
        <w:rPr>
          <w:b/>
          <w:szCs w:val="24"/>
        </w:rPr>
        <w:t>Speed</w:t>
      </w:r>
      <w:r w:rsidR="006D5B31">
        <w:rPr>
          <w:szCs w:val="24"/>
        </w:rPr>
        <w:t xml:space="preserve">, </w:t>
      </w:r>
      <w:r w:rsidR="006D5B31" w:rsidRPr="006D5B31">
        <w:rPr>
          <w:b/>
          <w:szCs w:val="24"/>
        </w:rPr>
        <w:t>Lock</w:t>
      </w:r>
      <w:r w:rsidR="006D5B31">
        <w:rPr>
          <w:szCs w:val="24"/>
        </w:rPr>
        <w:t xml:space="preserve">, dan </w:t>
      </w:r>
      <w:r w:rsidR="006D5B31" w:rsidRPr="006D5B31">
        <w:rPr>
          <w:b/>
          <w:szCs w:val="24"/>
        </w:rPr>
        <w:t>Data record</w:t>
      </w:r>
      <w:r>
        <w:rPr>
          <w:szCs w:val="24"/>
        </w:rPr>
        <w:t xml:space="preserve"> </w:t>
      </w:r>
      <w:r w:rsidR="006D5B31">
        <w:rPr>
          <w:szCs w:val="24"/>
        </w:rPr>
        <w:t xml:space="preserve">setelah </w:t>
      </w:r>
      <w:r>
        <w:rPr>
          <w:szCs w:val="24"/>
        </w:rPr>
        <w:t xml:space="preserve">memasukkan kode </w:t>
      </w:r>
      <w:r>
        <w:rPr>
          <w:i/>
          <w:szCs w:val="24"/>
        </w:rPr>
        <w:t>user</w:t>
      </w:r>
      <w:r>
        <w:rPr>
          <w:szCs w:val="24"/>
        </w:rPr>
        <w:t>.</w:t>
      </w:r>
    </w:p>
    <w:p w:rsidR="008F28B0" w:rsidRDefault="008F28B0" w:rsidP="00865E11">
      <w:pPr>
        <w:pStyle w:val="ListParagraph"/>
        <w:numPr>
          <w:ilvl w:val="0"/>
          <w:numId w:val="29"/>
        </w:numPr>
        <w:spacing w:after="0" w:line="360" w:lineRule="auto"/>
        <w:ind w:left="426" w:hanging="426"/>
        <w:rPr>
          <w:szCs w:val="24"/>
        </w:rPr>
      </w:pPr>
      <w:r>
        <w:rPr>
          <w:szCs w:val="24"/>
        </w:rPr>
        <w:t>Aplikasi dapat menampilkan lokasi motor.</w:t>
      </w:r>
    </w:p>
    <w:p w:rsidR="008F28B0" w:rsidRDefault="008F28B0" w:rsidP="00865E11">
      <w:pPr>
        <w:pStyle w:val="ListParagraph"/>
        <w:numPr>
          <w:ilvl w:val="0"/>
          <w:numId w:val="29"/>
        </w:numPr>
        <w:spacing w:after="0" w:line="360" w:lineRule="auto"/>
        <w:ind w:left="426" w:hanging="426"/>
        <w:rPr>
          <w:szCs w:val="24"/>
        </w:rPr>
      </w:pPr>
      <w:r w:rsidRPr="008B2124">
        <w:rPr>
          <w:szCs w:val="24"/>
        </w:rPr>
        <w:t>Aplikasi mampu menampilkan grafi</w:t>
      </w:r>
      <w:r>
        <w:rPr>
          <w:szCs w:val="24"/>
        </w:rPr>
        <w:t>k kecepatan rata-rata berkendara dan rekaman data pengemudi selama 1 minggu terakhir.</w:t>
      </w:r>
    </w:p>
    <w:p w:rsidR="008F28B0" w:rsidRDefault="008F28B0" w:rsidP="00865E11">
      <w:pPr>
        <w:pStyle w:val="ListParagraph"/>
        <w:numPr>
          <w:ilvl w:val="0"/>
          <w:numId w:val="29"/>
        </w:numPr>
        <w:spacing w:after="0" w:line="360" w:lineRule="auto"/>
        <w:ind w:left="426" w:hanging="426"/>
        <w:rPr>
          <w:szCs w:val="24"/>
        </w:rPr>
      </w:pPr>
      <w:r w:rsidRPr="008B2124">
        <w:rPr>
          <w:szCs w:val="24"/>
        </w:rPr>
        <w:t>Aplikasi dapat memberi notifikasi motor jatuh</w:t>
      </w:r>
      <w:r>
        <w:rPr>
          <w:szCs w:val="24"/>
        </w:rPr>
        <w:t>.</w:t>
      </w:r>
    </w:p>
    <w:p w:rsidR="008F28B0" w:rsidRDefault="008F28B0" w:rsidP="00865E11">
      <w:pPr>
        <w:pStyle w:val="ListParagraph"/>
        <w:numPr>
          <w:ilvl w:val="0"/>
          <w:numId w:val="29"/>
        </w:numPr>
        <w:spacing w:after="0" w:line="360" w:lineRule="auto"/>
        <w:ind w:left="426" w:hanging="426"/>
        <w:rPr>
          <w:szCs w:val="24"/>
        </w:rPr>
      </w:pPr>
      <w:r>
        <w:rPr>
          <w:szCs w:val="24"/>
        </w:rPr>
        <w:t>Pengguna mampu mematikan dan menghidupkan mesin motor melalui aplikasi.</w:t>
      </w:r>
    </w:p>
    <w:p w:rsidR="008F28B0" w:rsidRPr="00A86CAE" w:rsidRDefault="008F28B0" w:rsidP="00865E11">
      <w:pPr>
        <w:pStyle w:val="ListParagraph"/>
        <w:numPr>
          <w:ilvl w:val="0"/>
          <w:numId w:val="29"/>
        </w:numPr>
        <w:spacing w:after="0" w:line="360" w:lineRule="auto"/>
        <w:ind w:left="426" w:hanging="426"/>
        <w:rPr>
          <w:szCs w:val="24"/>
        </w:rPr>
      </w:pPr>
      <w:r>
        <w:rPr>
          <w:szCs w:val="24"/>
        </w:rPr>
        <w:t>Pengguna mampu mengubah data diri dan kata sandi melalui aplikasi.</w:t>
      </w:r>
    </w:p>
    <w:p w:rsidR="008F28B0" w:rsidRPr="00A86CAE" w:rsidRDefault="008F28B0" w:rsidP="008F28B0">
      <w:pPr>
        <w:spacing w:after="0" w:line="360" w:lineRule="auto"/>
        <w:ind w:left="426" w:hanging="426"/>
        <w:rPr>
          <w:szCs w:val="24"/>
        </w:rPr>
        <w:sectPr w:rsidR="008F28B0" w:rsidRPr="00A86CAE" w:rsidSect="003775F0">
          <w:headerReference w:type="default" r:id="rId44"/>
          <w:footerReference w:type="default" r:id="rId45"/>
          <w:type w:val="continuous"/>
          <w:pgSz w:w="12240" w:h="15840"/>
          <w:pgMar w:top="2268" w:right="1701" w:bottom="1701" w:left="2268" w:header="720" w:footer="720" w:gutter="0"/>
          <w:pgNumType w:start="19"/>
          <w:cols w:space="720"/>
          <w:docGrid w:linePitch="360"/>
        </w:sectPr>
      </w:pPr>
    </w:p>
    <w:p w:rsidR="008F28B0" w:rsidRDefault="008F28B0" w:rsidP="00865E11">
      <w:pPr>
        <w:pStyle w:val="NoSpacing"/>
        <w:numPr>
          <w:ilvl w:val="0"/>
          <w:numId w:val="29"/>
        </w:numPr>
        <w:spacing w:line="360" w:lineRule="auto"/>
        <w:ind w:left="426" w:hanging="426"/>
      </w:pPr>
      <w:r>
        <w:rPr>
          <w:rFonts w:ascii="Times New Roman" w:hAnsi="Times New Roman" w:cs="Times New Roman"/>
          <w:sz w:val="24"/>
          <w:szCs w:val="24"/>
        </w:rPr>
        <w:lastRenderedPageBreak/>
        <w:t xml:space="preserve">Admin mampu mengaktifkan atau menonaktifkan alat </w:t>
      </w:r>
      <w:r w:rsidRPr="00925FC0">
        <w:rPr>
          <w:rFonts w:ascii="Times New Roman" w:hAnsi="Times New Roman" w:cs="Times New Roman"/>
          <w:i/>
          <w:sz w:val="24"/>
          <w:szCs w:val="24"/>
        </w:rPr>
        <w:t>Driver Control</w:t>
      </w:r>
      <w:r>
        <w:rPr>
          <w:rFonts w:ascii="Times New Roman" w:hAnsi="Times New Roman" w:cs="Times New Roman"/>
          <w:sz w:val="24"/>
          <w:szCs w:val="24"/>
        </w:rPr>
        <w:t>.</w:t>
      </w:r>
    </w:p>
    <w:p w:rsidR="008F28B0" w:rsidRPr="00E76196" w:rsidRDefault="008F28B0" w:rsidP="008F28B0">
      <w:pPr>
        <w:tabs>
          <w:tab w:val="left" w:pos="1485"/>
        </w:tabs>
        <w:spacing w:after="0" w:line="360" w:lineRule="auto"/>
        <w:ind w:left="0" w:firstLine="0"/>
        <w:rPr>
          <w:szCs w:val="24"/>
        </w:rPr>
      </w:pPr>
    </w:p>
    <w:p w:rsidR="008F28B0" w:rsidRDefault="008F28B0" w:rsidP="00865E11">
      <w:pPr>
        <w:pStyle w:val="ListParagraph"/>
        <w:numPr>
          <w:ilvl w:val="0"/>
          <w:numId w:val="28"/>
        </w:numPr>
        <w:tabs>
          <w:tab w:val="left" w:pos="709"/>
        </w:tabs>
        <w:spacing w:after="0" w:line="360" w:lineRule="auto"/>
        <w:ind w:left="709" w:hanging="720"/>
        <w:rPr>
          <w:b/>
          <w:szCs w:val="24"/>
        </w:rPr>
      </w:pPr>
      <w:r w:rsidRPr="003D2036">
        <w:rPr>
          <w:b/>
          <w:szCs w:val="24"/>
        </w:rPr>
        <w:lastRenderedPageBreak/>
        <w:t>Analisis Kebutuhan Non Fungsional</w:t>
      </w:r>
    </w:p>
    <w:p w:rsidR="008F28B0" w:rsidRPr="00C608E0" w:rsidRDefault="008F28B0" w:rsidP="008F28B0">
      <w:pPr>
        <w:tabs>
          <w:tab w:val="left" w:pos="720"/>
        </w:tabs>
        <w:spacing w:after="0" w:line="360" w:lineRule="auto"/>
        <w:ind w:left="0" w:firstLine="720"/>
        <w:rPr>
          <w:b/>
          <w:szCs w:val="24"/>
        </w:rPr>
      </w:pPr>
      <w:r w:rsidRPr="009172DE">
        <w:rPr>
          <w:szCs w:val="24"/>
        </w:rPr>
        <w:t>Kebutuhan non fungsional merupakan kebutuhan yang mengacu pada kinerja sistem sehingga sistem dapat berjalan secara maksimal.</w:t>
      </w:r>
      <w:r>
        <w:rPr>
          <w:szCs w:val="24"/>
        </w:rPr>
        <w:t xml:space="preserve"> Kebutuhan non fungsional aplikasi </w:t>
      </w:r>
      <w:r>
        <w:rPr>
          <w:i/>
          <w:szCs w:val="24"/>
        </w:rPr>
        <w:t>Driver Control</w:t>
      </w:r>
      <w:r>
        <w:rPr>
          <w:szCs w:val="24"/>
        </w:rPr>
        <w:t xml:space="preserve"> adalah sebagai berikut :</w:t>
      </w:r>
    </w:p>
    <w:p w:rsidR="008F28B0" w:rsidRDefault="008F28B0" w:rsidP="00865E11">
      <w:pPr>
        <w:pStyle w:val="ListParagraph"/>
        <w:numPr>
          <w:ilvl w:val="0"/>
          <w:numId w:val="31"/>
        </w:numPr>
        <w:tabs>
          <w:tab w:val="left" w:pos="709"/>
        </w:tabs>
        <w:spacing w:after="160" w:line="360" w:lineRule="auto"/>
        <w:ind w:left="284" w:hanging="284"/>
        <w:rPr>
          <w:b/>
          <w:szCs w:val="24"/>
        </w:rPr>
      </w:pPr>
      <w:r>
        <w:rPr>
          <w:b/>
          <w:szCs w:val="24"/>
        </w:rPr>
        <w:t>Spesifikasi Perangkat Keras</w:t>
      </w:r>
    </w:p>
    <w:p w:rsidR="008F28B0" w:rsidRDefault="008F28B0" w:rsidP="008F28B0">
      <w:pPr>
        <w:pStyle w:val="ListParagraph"/>
        <w:spacing w:line="360" w:lineRule="auto"/>
        <w:ind w:left="0" w:firstLine="284"/>
        <w:rPr>
          <w:szCs w:val="24"/>
        </w:rPr>
      </w:pPr>
      <w:r>
        <w:rPr>
          <w:szCs w:val="24"/>
        </w:rPr>
        <w:t xml:space="preserve">Perangkat keras yang digunakan untuk membuat aplikasi Android </w:t>
      </w:r>
      <w:r w:rsidRPr="0022123E">
        <w:rPr>
          <w:i/>
          <w:szCs w:val="24"/>
        </w:rPr>
        <w:t>Driver Control</w:t>
      </w:r>
      <w:r>
        <w:rPr>
          <w:szCs w:val="24"/>
        </w:rPr>
        <w:t xml:space="preserve"> untuk memonitor anak berkendara secara waktu-nyata adalah :</w:t>
      </w:r>
    </w:p>
    <w:p w:rsidR="008F28B0" w:rsidRDefault="008F28B0" w:rsidP="00865E11">
      <w:pPr>
        <w:pStyle w:val="ListParagraph"/>
        <w:numPr>
          <w:ilvl w:val="0"/>
          <w:numId w:val="30"/>
        </w:numPr>
        <w:spacing w:after="160" w:line="360" w:lineRule="auto"/>
        <w:ind w:left="426"/>
        <w:rPr>
          <w:szCs w:val="24"/>
        </w:rPr>
      </w:pPr>
      <w:r>
        <w:rPr>
          <w:szCs w:val="24"/>
        </w:rPr>
        <w:t>Laptop Asus A455L, Core i5-5200U, 2.7GHz, RAM 8GB, dengan sistem operasi Windows 8.1 64-bit. Perangkat ini digunakan dalam proses pembuatan perangkat lunak.</w:t>
      </w:r>
    </w:p>
    <w:p w:rsidR="008F28B0" w:rsidRDefault="008F28B0" w:rsidP="00865E11">
      <w:pPr>
        <w:pStyle w:val="ListParagraph"/>
        <w:numPr>
          <w:ilvl w:val="0"/>
          <w:numId w:val="30"/>
        </w:numPr>
        <w:spacing w:after="160" w:line="360" w:lineRule="auto"/>
        <w:ind w:left="426"/>
        <w:rPr>
          <w:szCs w:val="24"/>
        </w:rPr>
      </w:pPr>
      <w:r>
        <w:rPr>
          <w:szCs w:val="24"/>
        </w:rPr>
        <w:t>Lenovo Tablet 2A7-10F untuk pengujian pada perangkat Android oleh pengguna 1.</w:t>
      </w:r>
    </w:p>
    <w:p w:rsidR="008F28B0" w:rsidRDefault="008F28B0" w:rsidP="00865E11">
      <w:pPr>
        <w:pStyle w:val="ListParagraph"/>
        <w:numPr>
          <w:ilvl w:val="0"/>
          <w:numId w:val="30"/>
        </w:numPr>
        <w:spacing w:after="160" w:line="360" w:lineRule="auto"/>
        <w:ind w:left="426"/>
        <w:rPr>
          <w:szCs w:val="24"/>
        </w:rPr>
      </w:pPr>
      <w:r>
        <w:rPr>
          <w:szCs w:val="24"/>
        </w:rPr>
        <w:t>Samsung Galaxy Tablet GT-N5100 untuk pengujian pada perangkat Android oleh pengguna 2.</w:t>
      </w:r>
    </w:p>
    <w:p w:rsidR="008F28B0" w:rsidRDefault="008F28B0" w:rsidP="00865E11">
      <w:pPr>
        <w:pStyle w:val="ListParagraph"/>
        <w:numPr>
          <w:ilvl w:val="0"/>
          <w:numId w:val="30"/>
        </w:numPr>
        <w:spacing w:after="160" w:line="360" w:lineRule="auto"/>
        <w:ind w:left="426"/>
        <w:rPr>
          <w:szCs w:val="24"/>
        </w:rPr>
      </w:pPr>
      <w:r>
        <w:rPr>
          <w:szCs w:val="24"/>
        </w:rPr>
        <w:t>Redmi 2s untuk pengujian pada perangkat Android oleh admin.</w:t>
      </w:r>
    </w:p>
    <w:p w:rsidR="008F28B0" w:rsidRPr="00C608E0" w:rsidRDefault="008F28B0" w:rsidP="00865E11">
      <w:pPr>
        <w:pStyle w:val="ListParagraph"/>
        <w:numPr>
          <w:ilvl w:val="0"/>
          <w:numId w:val="31"/>
        </w:numPr>
        <w:tabs>
          <w:tab w:val="left" w:pos="810"/>
        </w:tabs>
        <w:spacing w:after="0" w:line="360" w:lineRule="auto"/>
        <w:ind w:left="426" w:hanging="426"/>
        <w:rPr>
          <w:b/>
          <w:szCs w:val="24"/>
        </w:rPr>
      </w:pPr>
      <w:r w:rsidRPr="00C608E0">
        <w:rPr>
          <w:b/>
          <w:szCs w:val="24"/>
        </w:rPr>
        <w:t>Spesifikasi Perangkat Lunak</w:t>
      </w:r>
    </w:p>
    <w:p w:rsidR="008F28B0" w:rsidRDefault="008F28B0" w:rsidP="008F28B0">
      <w:pPr>
        <w:pStyle w:val="ListParagraph"/>
        <w:spacing w:after="0" w:line="360" w:lineRule="auto"/>
        <w:ind w:left="0" w:firstLine="426"/>
        <w:rPr>
          <w:szCs w:val="24"/>
        </w:rPr>
      </w:pPr>
      <w:r>
        <w:rPr>
          <w:szCs w:val="24"/>
        </w:rPr>
        <w:t xml:space="preserve">Perangkat lunak yang digunakan untuk membuat aplikasi Android </w:t>
      </w:r>
      <w:r w:rsidRPr="0022123E">
        <w:rPr>
          <w:i/>
          <w:szCs w:val="24"/>
        </w:rPr>
        <w:t>Driver Control</w:t>
      </w:r>
      <w:r>
        <w:rPr>
          <w:szCs w:val="24"/>
        </w:rPr>
        <w:t xml:space="preserve"> untuk memonitor anak berkendara secara waktu-nyata</w:t>
      </w:r>
      <w:r>
        <w:rPr>
          <w:i/>
          <w:szCs w:val="24"/>
        </w:rPr>
        <w:t xml:space="preserve"> </w:t>
      </w:r>
      <w:r>
        <w:rPr>
          <w:szCs w:val="24"/>
        </w:rPr>
        <w:t>adalah:</w:t>
      </w:r>
    </w:p>
    <w:p w:rsidR="008F28B0" w:rsidRPr="00E77187" w:rsidRDefault="008F28B0" w:rsidP="00865E11">
      <w:pPr>
        <w:pStyle w:val="ListParagraph"/>
        <w:numPr>
          <w:ilvl w:val="0"/>
          <w:numId w:val="32"/>
        </w:numPr>
        <w:spacing w:after="160" w:line="360" w:lineRule="auto"/>
        <w:ind w:left="426" w:hanging="426"/>
        <w:rPr>
          <w:szCs w:val="24"/>
        </w:rPr>
      </w:pPr>
      <w:r w:rsidRPr="00E77187">
        <w:rPr>
          <w:szCs w:val="24"/>
        </w:rPr>
        <w:t>Android Studio, digunakan untuk membuat aplikasi Android</w:t>
      </w:r>
      <w:r>
        <w:rPr>
          <w:szCs w:val="24"/>
        </w:rPr>
        <w:t>.</w:t>
      </w:r>
    </w:p>
    <w:p w:rsidR="008F28B0" w:rsidRDefault="008F28B0" w:rsidP="00865E11">
      <w:pPr>
        <w:pStyle w:val="ListParagraph"/>
        <w:numPr>
          <w:ilvl w:val="0"/>
          <w:numId w:val="32"/>
        </w:numPr>
        <w:spacing w:after="160" w:line="360" w:lineRule="auto"/>
        <w:ind w:left="426" w:hanging="426"/>
        <w:rPr>
          <w:szCs w:val="24"/>
        </w:rPr>
      </w:pPr>
      <w:r>
        <w:rPr>
          <w:i/>
          <w:szCs w:val="24"/>
        </w:rPr>
        <w:t xml:space="preserve">Java Development Kit </w:t>
      </w:r>
      <w:r>
        <w:rPr>
          <w:szCs w:val="24"/>
        </w:rPr>
        <w:t>(JDK), digunakan agar komputer dapat membaca bahasa pemrograman Java.</w:t>
      </w:r>
    </w:p>
    <w:p w:rsidR="008F28B0" w:rsidRDefault="008F28B0" w:rsidP="00865E11">
      <w:pPr>
        <w:pStyle w:val="ListParagraph"/>
        <w:numPr>
          <w:ilvl w:val="0"/>
          <w:numId w:val="32"/>
        </w:numPr>
        <w:spacing w:after="160" w:line="360" w:lineRule="auto"/>
        <w:ind w:left="426" w:hanging="426"/>
        <w:rPr>
          <w:szCs w:val="24"/>
        </w:rPr>
      </w:pPr>
      <w:r w:rsidRPr="00013659">
        <w:rPr>
          <w:szCs w:val="24"/>
        </w:rPr>
        <w:t>Enterprise Architect, di</w:t>
      </w:r>
      <w:r>
        <w:rPr>
          <w:szCs w:val="24"/>
        </w:rPr>
        <w:t>gunakan untuk perancangan sistem.</w:t>
      </w:r>
    </w:p>
    <w:p w:rsidR="008F28B0" w:rsidRPr="007F7C58" w:rsidRDefault="008F28B0" w:rsidP="008F28B0">
      <w:pPr>
        <w:pStyle w:val="ListParagraph"/>
        <w:spacing w:line="360" w:lineRule="auto"/>
        <w:ind w:left="0"/>
        <w:rPr>
          <w:szCs w:val="24"/>
        </w:rPr>
      </w:pPr>
    </w:p>
    <w:p w:rsidR="008F28B0" w:rsidRPr="007F7C58" w:rsidRDefault="008F28B0" w:rsidP="00865E11">
      <w:pPr>
        <w:pStyle w:val="ListParagraph"/>
        <w:numPr>
          <w:ilvl w:val="0"/>
          <w:numId w:val="34"/>
        </w:numPr>
        <w:spacing w:after="160" w:line="360" w:lineRule="auto"/>
        <w:ind w:left="709" w:hanging="720"/>
        <w:rPr>
          <w:b/>
          <w:szCs w:val="24"/>
        </w:rPr>
      </w:pPr>
      <w:r w:rsidRPr="003D2036">
        <w:rPr>
          <w:b/>
          <w:szCs w:val="24"/>
        </w:rPr>
        <w:t>Perancangan Sistem Aplikasi</w:t>
      </w:r>
    </w:p>
    <w:p w:rsidR="008F28B0" w:rsidRDefault="008F28B0" w:rsidP="00865E11">
      <w:pPr>
        <w:pStyle w:val="ListParagraph"/>
        <w:numPr>
          <w:ilvl w:val="0"/>
          <w:numId w:val="33"/>
        </w:numPr>
        <w:spacing w:after="160" w:line="360" w:lineRule="auto"/>
        <w:ind w:left="426" w:hanging="426"/>
        <w:rPr>
          <w:b/>
          <w:szCs w:val="24"/>
        </w:rPr>
      </w:pPr>
      <w:r>
        <w:rPr>
          <w:b/>
          <w:szCs w:val="24"/>
        </w:rPr>
        <w:t>Diagram Use Case</w:t>
      </w:r>
    </w:p>
    <w:p w:rsidR="008F28B0" w:rsidRPr="00C1292C" w:rsidRDefault="008F28B0" w:rsidP="008F28B0">
      <w:pPr>
        <w:pStyle w:val="ListParagraph"/>
        <w:spacing w:line="360" w:lineRule="auto"/>
        <w:ind w:left="0" w:firstLine="720"/>
        <w:rPr>
          <w:szCs w:val="24"/>
        </w:rPr>
      </w:pPr>
      <w:r>
        <w:rPr>
          <w:szCs w:val="24"/>
        </w:rPr>
        <w:t xml:space="preserve">Dari perencanaan kebutuhan sebelumnya dapat digambarkan secara umum sistem yang akan dibuat dengan menggunakan UML, UML yang digunakan adalah UML versi 1.5 dimana terdapat delapan diagram yaitu </w:t>
      </w:r>
      <w:r>
        <w:rPr>
          <w:i/>
          <w:szCs w:val="24"/>
        </w:rPr>
        <w:t xml:space="preserve">Class Diagram, Component Diagram, Deployment Diagram, Use Case Diagram, Activity Diagram, Statechart </w:t>
      </w:r>
      <w:r>
        <w:rPr>
          <w:i/>
          <w:szCs w:val="24"/>
        </w:rPr>
        <w:lastRenderedPageBreak/>
        <w:t xml:space="preserve">Diagram, Sequence Diagram, </w:t>
      </w:r>
      <w:r>
        <w:rPr>
          <w:szCs w:val="24"/>
        </w:rPr>
        <w:t xml:space="preserve">dan </w:t>
      </w:r>
      <w:r>
        <w:rPr>
          <w:i/>
          <w:szCs w:val="24"/>
        </w:rPr>
        <w:t>Collaboration Diagram</w:t>
      </w:r>
      <w:r>
        <w:rPr>
          <w:szCs w:val="24"/>
        </w:rPr>
        <w:t>.</w:t>
      </w:r>
      <w:r w:rsidRPr="00B27179">
        <w:rPr>
          <w:szCs w:val="24"/>
        </w:rPr>
        <w:t xml:space="preserve"> </w:t>
      </w:r>
      <w:r>
        <w:rPr>
          <w:szCs w:val="24"/>
        </w:rPr>
        <w:t xml:space="preserve">Dalam menggambarkan kebutuhan sistem digunakan </w:t>
      </w:r>
      <w:r>
        <w:rPr>
          <w:i/>
          <w:szCs w:val="24"/>
        </w:rPr>
        <w:t>Use Case</w:t>
      </w:r>
      <w:r>
        <w:rPr>
          <w:szCs w:val="24"/>
        </w:rPr>
        <w:t xml:space="preserve"> </w:t>
      </w:r>
      <w:r>
        <w:rPr>
          <w:i/>
          <w:szCs w:val="24"/>
        </w:rPr>
        <w:t>Diagram</w:t>
      </w:r>
      <w:r>
        <w:rPr>
          <w:szCs w:val="24"/>
        </w:rPr>
        <w:t xml:space="preserve">, untuk kebutuhan dari aplikasi </w:t>
      </w:r>
      <w:r>
        <w:rPr>
          <w:i/>
          <w:szCs w:val="24"/>
        </w:rPr>
        <w:t xml:space="preserve">Driver </w:t>
      </w:r>
      <w:r w:rsidR="007067B2">
        <w:rPr>
          <w:noProof/>
        </w:rPr>
        <mc:AlternateContent>
          <mc:Choice Requires="wps">
            <w:drawing>
              <wp:anchor distT="0" distB="0" distL="114300" distR="114300" simplePos="0" relativeHeight="251701248" behindDoc="0" locked="0" layoutInCell="1" allowOverlap="1" wp14:anchorId="1530CD5C" wp14:editId="0C430BA1">
                <wp:simplePos x="0" y="0"/>
                <wp:positionH relativeFrom="page">
                  <wp:posOffset>1320165</wp:posOffset>
                </wp:positionH>
                <wp:positionV relativeFrom="paragraph">
                  <wp:posOffset>5812921</wp:posOffset>
                </wp:positionV>
                <wp:extent cx="5029200" cy="200025"/>
                <wp:effectExtent l="0" t="0" r="0" b="9525"/>
                <wp:wrapTopAndBottom/>
                <wp:docPr id="73593" name="Text Box 73593"/>
                <wp:cNvGraphicFramePr/>
                <a:graphic xmlns:a="http://schemas.openxmlformats.org/drawingml/2006/main">
                  <a:graphicData uri="http://schemas.microsoft.com/office/word/2010/wordprocessingShape">
                    <wps:wsp>
                      <wps:cNvSpPr txBox="1"/>
                      <wps:spPr>
                        <a:xfrm>
                          <a:off x="0" y="0"/>
                          <a:ext cx="5029200" cy="200025"/>
                        </a:xfrm>
                        <a:prstGeom prst="rect">
                          <a:avLst/>
                        </a:prstGeom>
                        <a:solidFill>
                          <a:prstClr val="white"/>
                        </a:solidFill>
                        <a:ln>
                          <a:noFill/>
                        </a:ln>
                        <a:effectLst/>
                      </wps:spPr>
                      <wps:txbx>
                        <w:txbxContent>
                          <w:p w:rsidR="000A7259" w:rsidRPr="00A06E02" w:rsidRDefault="000A7259" w:rsidP="008F28B0">
                            <w:pPr>
                              <w:pStyle w:val="Caption"/>
                              <w:rPr>
                                <w:rFonts w:cs="Times New Roman"/>
                                <w:i/>
                                <w:szCs w:val="20"/>
                              </w:rPr>
                            </w:pPr>
                            <w:r>
                              <w:rPr>
                                <w:rFonts w:cs="Times New Roman"/>
                                <w:szCs w:val="20"/>
                              </w:rPr>
                              <w:t>Gambar</w:t>
                            </w:r>
                            <w:r w:rsidRPr="0089329C">
                              <w:rPr>
                                <w:rFonts w:cs="Times New Roman"/>
                                <w:szCs w:val="20"/>
                              </w:rPr>
                              <w:t xml:space="preserve"> 3.1 </w:t>
                            </w:r>
                            <w:r w:rsidRPr="006C0ADF">
                              <w:rPr>
                                <w:rFonts w:cs="Times New Roman"/>
                                <w:i/>
                                <w:szCs w:val="20"/>
                              </w:rPr>
                              <w:t>Use case</w:t>
                            </w:r>
                            <w:r w:rsidRPr="0089329C">
                              <w:rPr>
                                <w:rFonts w:cs="Times New Roman"/>
                                <w:szCs w:val="20"/>
                              </w:rPr>
                              <w:t xml:space="preserve"> diagram sistem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0CD5C" id="Text Box 73593" o:spid="_x0000_s1027" type="#_x0000_t202" style="position:absolute;left:0;text-align:left;margin-left:103.95pt;margin-top:457.7pt;width:396pt;height:15.75pt;z-index:251701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" stroked="f">
                <v:textbox inset="0,0,0,0">
                  <w:txbxContent>
                    <w:p w:rsidR="000A7259" w:rsidRPr="00A06E02" w:rsidRDefault="000A7259" w:rsidP="008F28B0">
                      <w:pPr>
                        <w:pStyle w:val="Caption"/>
                        <w:rPr>
                          <w:rFonts w:cs="Times New Roman"/>
                          <w:i/>
                          <w:szCs w:val="20"/>
                        </w:rPr>
                      </w:pPr>
                      <w:r>
                        <w:rPr>
                          <w:rFonts w:cs="Times New Roman"/>
                          <w:szCs w:val="20"/>
                        </w:rPr>
                        <w:t>Gambar</w:t>
                      </w:r>
                      <w:r w:rsidRPr="0089329C">
                        <w:rPr>
                          <w:rFonts w:cs="Times New Roman"/>
                          <w:szCs w:val="20"/>
                        </w:rPr>
                        <w:t xml:space="preserve"> 3.1 </w:t>
                      </w:r>
                      <w:r w:rsidRPr="006C0ADF">
                        <w:rPr>
                          <w:rFonts w:cs="Times New Roman"/>
                          <w:i/>
                          <w:szCs w:val="20"/>
                        </w:rPr>
                        <w:t>Use case</w:t>
                      </w:r>
                      <w:r w:rsidRPr="0089329C">
                        <w:rPr>
                          <w:rFonts w:cs="Times New Roman"/>
                          <w:szCs w:val="20"/>
                        </w:rPr>
                        <w:t xml:space="preserve"> diagram sistem</w:t>
                      </w:r>
                    </w:p>
                  </w:txbxContent>
                </v:textbox>
                <w10:wrap type="topAndBottom" anchorx="page"/>
              </v:shape>
            </w:pict>
          </mc:Fallback>
        </mc:AlternateContent>
      </w:r>
      <w:r w:rsidR="007067B2">
        <w:rPr>
          <w:b/>
          <w:noProof/>
          <w:szCs w:val="24"/>
        </w:rPr>
        <w:drawing>
          <wp:anchor distT="0" distB="0" distL="114300" distR="114300" simplePos="0" relativeHeight="251702272" behindDoc="0" locked="0" layoutInCell="1" allowOverlap="1" wp14:anchorId="37B0EA58" wp14:editId="191B0A16">
            <wp:simplePos x="0" y="0"/>
            <wp:positionH relativeFrom="margin">
              <wp:posOffset>113030</wp:posOffset>
            </wp:positionH>
            <wp:positionV relativeFrom="paragraph">
              <wp:posOffset>873316</wp:posOffset>
            </wp:positionV>
            <wp:extent cx="5019675" cy="4924425"/>
            <wp:effectExtent l="0" t="0" r="9525" b="952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 use case.JPG"/>
                    <pic:cNvPicPr/>
                  </pic:nvPicPr>
                  <pic:blipFill>
                    <a:blip r:embed="rId46">
                      <a:extLst>
                        <a:ext uri="{28A0092B-C50C-407E-A947-70E740481C1C}">
                          <a14:useLocalDpi xmlns:a14="http://schemas.microsoft.com/office/drawing/2010/main" val="0"/>
                        </a:ext>
                      </a:extLst>
                    </a:blip>
                    <a:stretch>
                      <a:fillRect/>
                    </a:stretch>
                  </pic:blipFill>
                  <pic:spPr>
                    <a:xfrm>
                      <a:off x="0" y="0"/>
                      <a:ext cx="5019675" cy="4924425"/>
                    </a:xfrm>
                    <a:prstGeom prst="rect">
                      <a:avLst/>
                    </a:prstGeom>
                  </pic:spPr>
                </pic:pic>
              </a:graphicData>
            </a:graphic>
            <wp14:sizeRelH relativeFrom="page">
              <wp14:pctWidth>0</wp14:pctWidth>
            </wp14:sizeRelH>
            <wp14:sizeRelV relativeFrom="page">
              <wp14:pctHeight>0</wp14:pctHeight>
            </wp14:sizeRelV>
          </wp:anchor>
        </w:drawing>
      </w:r>
      <w:r>
        <w:rPr>
          <w:i/>
          <w:szCs w:val="24"/>
        </w:rPr>
        <w:t>Control</w:t>
      </w:r>
      <w:r>
        <w:rPr>
          <w:szCs w:val="24"/>
        </w:rPr>
        <w:t xml:space="preserve"> dapat dilihat pada Gambar 3.1.</w:t>
      </w:r>
    </w:p>
    <w:p w:rsidR="008F28B0" w:rsidRPr="007067B2" w:rsidRDefault="008F28B0" w:rsidP="007067B2">
      <w:pPr>
        <w:pStyle w:val="ListParagraph"/>
        <w:spacing w:line="360" w:lineRule="auto"/>
        <w:ind w:left="0" w:firstLine="720"/>
        <w:rPr>
          <w:szCs w:val="24"/>
        </w:rPr>
      </w:pPr>
    </w:p>
    <w:p w:rsidR="008F28B0" w:rsidRPr="00FA5BA4" w:rsidRDefault="008F28B0" w:rsidP="008F28B0">
      <w:pPr>
        <w:pStyle w:val="ListParagraph"/>
        <w:spacing w:line="360" w:lineRule="auto"/>
        <w:ind w:left="0" w:firstLine="720"/>
        <w:rPr>
          <w:szCs w:val="24"/>
        </w:rPr>
      </w:pPr>
      <w:r>
        <w:rPr>
          <w:szCs w:val="24"/>
        </w:rPr>
        <w:t xml:space="preserve">Pada Gambar 3.1 dapat dilihat terdapat 3 aktor pada sistem yaitu </w:t>
      </w:r>
      <w:r w:rsidRPr="00D916C7">
        <w:rPr>
          <w:b/>
          <w:szCs w:val="24"/>
        </w:rPr>
        <w:t>Pengguna</w:t>
      </w:r>
      <w:r>
        <w:rPr>
          <w:i/>
          <w:szCs w:val="24"/>
        </w:rPr>
        <w:t xml:space="preserve">, </w:t>
      </w:r>
      <w:r w:rsidRPr="00D916C7">
        <w:rPr>
          <w:b/>
          <w:szCs w:val="24"/>
        </w:rPr>
        <w:t>Admin</w:t>
      </w:r>
      <w:r>
        <w:rPr>
          <w:szCs w:val="24"/>
        </w:rPr>
        <w:t xml:space="preserve">, dan </w:t>
      </w:r>
      <w:r w:rsidRPr="00D916C7">
        <w:rPr>
          <w:b/>
          <w:szCs w:val="24"/>
        </w:rPr>
        <w:t xml:space="preserve">Alat Driver </w:t>
      </w:r>
      <w:r w:rsidRPr="00344CF7">
        <w:rPr>
          <w:b/>
          <w:szCs w:val="24"/>
        </w:rPr>
        <w:t>Control</w:t>
      </w:r>
      <w:r>
        <w:rPr>
          <w:szCs w:val="24"/>
        </w:rPr>
        <w:t xml:space="preserve">, serta </w:t>
      </w:r>
      <w:r w:rsidRPr="00D916C7">
        <w:rPr>
          <w:szCs w:val="24"/>
        </w:rPr>
        <w:t>terdapat</w:t>
      </w:r>
      <w:r>
        <w:rPr>
          <w:szCs w:val="24"/>
        </w:rPr>
        <w:t xml:space="preserve"> 19</w:t>
      </w:r>
      <w:r w:rsidRPr="00A06E02">
        <w:rPr>
          <w:szCs w:val="24"/>
        </w:rPr>
        <w:t xml:space="preserve"> </w:t>
      </w:r>
      <w:r>
        <w:rPr>
          <w:i/>
          <w:szCs w:val="24"/>
        </w:rPr>
        <w:t xml:space="preserve">usecase </w:t>
      </w:r>
      <w:r>
        <w:rPr>
          <w:szCs w:val="24"/>
        </w:rPr>
        <w:t xml:space="preserve">yaitu </w:t>
      </w:r>
      <w:r>
        <w:rPr>
          <w:b/>
          <w:szCs w:val="24"/>
        </w:rPr>
        <w:t>melakukan p</w:t>
      </w:r>
      <w:r w:rsidRPr="00D713FE">
        <w:rPr>
          <w:b/>
          <w:szCs w:val="24"/>
        </w:rPr>
        <w:t>endaftaran</w:t>
      </w:r>
      <w:r>
        <w:rPr>
          <w:szCs w:val="24"/>
        </w:rPr>
        <w:t xml:space="preserve">, </w:t>
      </w:r>
      <w:r>
        <w:rPr>
          <w:b/>
          <w:szCs w:val="24"/>
        </w:rPr>
        <w:t>l</w:t>
      </w:r>
      <w:r w:rsidRPr="00D713FE">
        <w:rPr>
          <w:b/>
          <w:szCs w:val="24"/>
        </w:rPr>
        <w:t>ogin</w:t>
      </w:r>
      <w:r>
        <w:rPr>
          <w:i/>
          <w:szCs w:val="24"/>
        </w:rPr>
        <w:t xml:space="preserve">, </w:t>
      </w:r>
      <w:r>
        <w:rPr>
          <w:b/>
          <w:szCs w:val="24"/>
        </w:rPr>
        <w:t>m</w:t>
      </w:r>
      <w:r w:rsidRPr="00D713FE">
        <w:rPr>
          <w:b/>
          <w:szCs w:val="24"/>
        </w:rPr>
        <w:t>elihat lokasi</w:t>
      </w:r>
      <w:r>
        <w:rPr>
          <w:i/>
          <w:szCs w:val="24"/>
        </w:rPr>
        <w:t xml:space="preserve">, </w:t>
      </w:r>
      <w:r>
        <w:rPr>
          <w:b/>
          <w:szCs w:val="24"/>
        </w:rPr>
        <w:t>m</w:t>
      </w:r>
      <w:r w:rsidRPr="00D713FE">
        <w:rPr>
          <w:b/>
          <w:szCs w:val="24"/>
        </w:rPr>
        <w:t>elihat kecepatan</w:t>
      </w:r>
      <w:r>
        <w:rPr>
          <w:i/>
          <w:szCs w:val="24"/>
        </w:rPr>
        <w:t xml:space="preserve">, </w:t>
      </w:r>
      <w:r>
        <w:rPr>
          <w:b/>
          <w:szCs w:val="24"/>
        </w:rPr>
        <w:t>menerima n</w:t>
      </w:r>
      <w:r w:rsidRPr="00D713FE">
        <w:rPr>
          <w:b/>
          <w:szCs w:val="24"/>
        </w:rPr>
        <w:t>otifikasi motor jatuh</w:t>
      </w:r>
      <w:r w:rsidRPr="00A06E02">
        <w:rPr>
          <w:szCs w:val="24"/>
        </w:rPr>
        <w:t>,</w:t>
      </w:r>
      <w:r>
        <w:rPr>
          <w:b/>
          <w:szCs w:val="24"/>
        </w:rPr>
        <w:t xml:space="preserve"> konfirmasi email</w:t>
      </w:r>
      <w:r>
        <w:rPr>
          <w:szCs w:val="24"/>
        </w:rPr>
        <w:t>,</w:t>
      </w:r>
      <w:r>
        <w:rPr>
          <w:b/>
          <w:szCs w:val="24"/>
        </w:rPr>
        <w:t xml:space="preserve"> konfirmasi kode user</w:t>
      </w:r>
      <w:r>
        <w:rPr>
          <w:szCs w:val="24"/>
        </w:rPr>
        <w:t>,</w:t>
      </w:r>
      <w:r w:rsidRPr="00A06E02">
        <w:rPr>
          <w:szCs w:val="24"/>
        </w:rPr>
        <w:t xml:space="preserve"> </w:t>
      </w:r>
      <w:r w:rsidRPr="00005C28">
        <w:rPr>
          <w:b/>
          <w:szCs w:val="24"/>
        </w:rPr>
        <w:t>melihat</w:t>
      </w:r>
      <w:r>
        <w:rPr>
          <w:szCs w:val="24"/>
        </w:rPr>
        <w:t xml:space="preserve"> </w:t>
      </w:r>
      <w:r>
        <w:rPr>
          <w:b/>
          <w:szCs w:val="24"/>
        </w:rPr>
        <w:t>p</w:t>
      </w:r>
      <w:r w:rsidRPr="00D713FE">
        <w:rPr>
          <w:b/>
          <w:szCs w:val="24"/>
        </w:rPr>
        <w:t>etunjuk</w:t>
      </w:r>
      <w:r w:rsidRPr="00A06E02">
        <w:rPr>
          <w:szCs w:val="24"/>
        </w:rPr>
        <w:t xml:space="preserve">, </w:t>
      </w:r>
      <w:r>
        <w:rPr>
          <w:b/>
          <w:szCs w:val="24"/>
        </w:rPr>
        <w:t>edit p</w:t>
      </w:r>
      <w:r w:rsidRPr="00D713FE">
        <w:rPr>
          <w:b/>
          <w:szCs w:val="24"/>
        </w:rPr>
        <w:t>rofil</w:t>
      </w:r>
      <w:r>
        <w:rPr>
          <w:b/>
          <w:szCs w:val="24"/>
        </w:rPr>
        <w:t xml:space="preserve"> </w:t>
      </w:r>
      <w:r w:rsidRPr="00005C28">
        <w:rPr>
          <w:b/>
          <w:szCs w:val="24"/>
        </w:rPr>
        <w:t xml:space="preserve">dan </w:t>
      </w:r>
      <w:r>
        <w:rPr>
          <w:b/>
          <w:szCs w:val="24"/>
        </w:rPr>
        <w:t>password</w:t>
      </w:r>
      <w:r>
        <w:rPr>
          <w:szCs w:val="24"/>
        </w:rPr>
        <w:t xml:space="preserve">, </w:t>
      </w:r>
      <w:r>
        <w:rPr>
          <w:b/>
          <w:szCs w:val="24"/>
        </w:rPr>
        <w:t>l</w:t>
      </w:r>
      <w:r w:rsidRPr="00D713FE">
        <w:rPr>
          <w:b/>
          <w:szCs w:val="24"/>
        </w:rPr>
        <w:t>ock</w:t>
      </w:r>
      <w:r>
        <w:rPr>
          <w:b/>
          <w:szCs w:val="24"/>
        </w:rPr>
        <w:t xml:space="preserve"> mesin</w:t>
      </w:r>
      <w:r>
        <w:rPr>
          <w:szCs w:val="24"/>
        </w:rPr>
        <w:t xml:space="preserve">, </w:t>
      </w:r>
      <w:r>
        <w:rPr>
          <w:b/>
          <w:szCs w:val="24"/>
        </w:rPr>
        <w:t>melihat</w:t>
      </w:r>
      <w:r>
        <w:rPr>
          <w:szCs w:val="24"/>
        </w:rPr>
        <w:t xml:space="preserve"> </w:t>
      </w:r>
      <w:r>
        <w:rPr>
          <w:b/>
          <w:szCs w:val="24"/>
        </w:rPr>
        <w:t>r</w:t>
      </w:r>
      <w:r w:rsidRPr="00D713FE">
        <w:rPr>
          <w:b/>
          <w:szCs w:val="24"/>
        </w:rPr>
        <w:t>ekaman data</w:t>
      </w:r>
      <w:r>
        <w:rPr>
          <w:b/>
          <w:szCs w:val="24"/>
        </w:rPr>
        <w:t>, Google Maps</w:t>
      </w:r>
      <w:r w:rsidR="008F63AC">
        <w:rPr>
          <w:b/>
          <w:szCs w:val="24"/>
        </w:rPr>
        <w:t xml:space="preserve">, </w:t>
      </w:r>
      <w:r w:rsidR="007067B2">
        <w:rPr>
          <w:b/>
          <w:szCs w:val="24"/>
        </w:rPr>
        <w:t xml:space="preserve">melihat tentang </w:t>
      </w:r>
      <w:r w:rsidR="007067B2">
        <w:rPr>
          <w:b/>
          <w:szCs w:val="24"/>
        </w:rPr>
        <w:lastRenderedPageBreak/>
        <w:t xml:space="preserve">aplikasi, </w:t>
      </w:r>
      <w:r w:rsidR="008F63AC">
        <w:rPr>
          <w:b/>
          <w:szCs w:val="24"/>
        </w:rPr>
        <w:t xml:space="preserve">simpan relay, simpan kecepatan, simpan lokasi, simpan jatuh, mengaktifkan alat, </w:t>
      </w:r>
      <w:r w:rsidR="008F63AC">
        <w:rPr>
          <w:szCs w:val="24"/>
        </w:rPr>
        <w:t>dan</w:t>
      </w:r>
      <w:r>
        <w:rPr>
          <w:szCs w:val="24"/>
        </w:rPr>
        <w:t xml:space="preserve"> </w:t>
      </w:r>
      <w:r>
        <w:rPr>
          <w:b/>
          <w:szCs w:val="24"/>
        </w:rPr>
        <w:t>L</w:t>
      </w:r>
      <w:r w:rsidRPr="00D713FE">
        <w:rPr>
          <w:b/>
          <w:szCs w:val="24"/>
        </w:rPr>
        <w:t>ogout</w:t>
      </w:r>
      <w:r w:rsidRPr="00A06E02">
        <w:rPr>
          <w:szCs w:val="24"/>
        </w:rPr>
        <w:t>.</w:t>
      </w:r>
      <w:r>
        <w:rPr>
          <w:szCs w:val="24"/>
        </w:rPr>
        <w:t xml:space="preserve"> Dari </w:t>
      </w:r>
      <w:r>
        <w:rPr>
          <w:i/>
          <w:szCs w:val="24"/>
        </w:rPr>
        <w:t xml:space="preserve">use case </w:t>
      </w:r>
      <w:r>
        <w:rPr>
          <w:szCs w:val="24"/>
        </w:rPr>
        <w:t xml:space="preserve">pada Gambar 3.1 dapat disimpulkan bahwa </w:t>
      </w:r>
      <w:r w:rsidRPr="009D1C52">
        <w:rPr>
          <w:b/>
          <w:szCs w:val="24"/>
        </w:rPr>
        <w:t>Pengguna</w:t>
      </w:r>
      <w:r>
        <w:rPr>
          <w:i/>
          <w:szCs w:val="24"/>
        </w:rPr>
        <w:t xml:space="preserve"> </w:t>
      </w:r>
      <w:r>
        <w:rPr>
          <w:szCs w:val="24"/>
        </w:rPr>
        <w:t xml:space="preserve">dapat membuka aplikasi jika sudah </w:t>
      </w:r>
      <w:r w:rsidRPr="00005C28">
        <w:rPr>
          <w:b/>
          <w:szCs w:val="24"/>
        </w:rPr>
        <w:t xml:space="preserve">melakukan </w:t>
      </w:r>
      <w:r>
        <w:rPr>
          <w:b/>
          <w:szCs w:val="24"/>
        </w:rPr>
        <w:t>p</w:t>
      </w:r>
      <w:r w:rsidRPr="004605A0">
        <w:rPr>
          <w:b/>
          <w:szCs w:val="24"/>
        </w:rPr>
        <w:t>endaftaran</w:t>
      </w:r>
      <w:r w:rsidR="009506BB">
        <w:rPr>
          <w:szCs w:val="24"/>
        </w:rPr>
        <w:t xml:space="preserve"> dan </w:t>
      </w:r>
      <w:r>
        <w:rPr>
          <w:b/>
          <w:szCs w:val="24"/>
        </w:rPr>
        <w:t>k</w:t>
      </w:r>
      <w:r w:rsidRPr="004605A0">
        <w:rPr>
          <w:b/>
          <w:szCs w:val="24"/>
        </w:rPr>
        <w:t>onfirmasi email</w:t>
      </w:r>
      <w:r w:rsidR="009506BB">
        <w:rPr>
          <w:szCs w:val="24"/>
        </w:rPr>
        <w:t xml:space="preserve"> sebelum</w:t>
      </w:r>
      <w:r>
        <w:rPr>
          <w:szCs w:val="24"/>
        </w:rPr>
        <w:t xml:space="preserve"> </w:t>
      </w:r>
      <w:r w:rsidRPr="004605A0">
        <w:rPr>
          <w:b/>
          <w:szCs w:val="24"/>
        </w:rPr>
        <w:t>Login</w:t>
      </w:r>
      <w:r>
        <w:rPr>
          <w:szCs w:val="24"/>
        </w:rPr>
        <w:t xml:space="preserve">. Setelah berhasil </w:t>
      </w:r>
      <w:r w:rsidRPr="00041C14">
        <w:rPr>
          <w:b/>
          <w:szCs w:val="24"/>
        </w:rPr>
        <w:t>Login</w:t>
      </w:r>
      <w:r>
        <w:rPr>
          <w:szCs w:val="24"/>
        </w:rPr>
        <w:t xml:space="preserve">, pengguna dapat </w:t>
      </w:r>
      <w:r w:rsidRPr="00E3074E">
        <w:rPr>
          <w:b/>
          <w:szCs w:val="24"/>
        </w:rPr>
        <w:t>melihat petunjuk</w:t>
      </w:r>
      <w:r>
        <w:rPr>
          <w:szCs w:val="24"/>
        </w:rPr>
        <w:t xml:space="preserve"> </w:t>
      </w:r>
      <w:r w:rsidRPr="00E3074E">
        <w:rPr>
          <w:b/>
          <w:szCs w:val="24"/>
        </w:rPr>
        <w:t>penggunaan aplikasi</w:t>
      </w:r>
      <w:r w:rsidRPr="00A06E02">
        <w:rPr>
          <w:szCs w:val="24"/>
        </w:rPr>
        <w:t>,</w:t>
      </w:r>
      <w:r>
        <w:rPr>
          <w:szCs w:val="24"/>
        </w:rPr>
        <w:t xml:space="preserve"> </w:t>
      </w:r>
      <w:r w:rsidRPr="00E3074E">
        <w:rPr>
          <w:b/>
          <w:szCs w:val="24"/>
        </w:rPr>
        <w:t>melihat tentang pengembang aplikasi</w:t>
      </w:r>
      <w:r>
        <w:rPr>
          <w:szCs w:val="24"/>
        </w:rPr>
        <w:t xml:space="preserve">, dan menu </w:t>
      </w:r>
      <w:r w:rsidRPr="00041C14">
        <w:rPr>
          <w:b/>
          <w:szCs w:val="24"/>
        </w:rPr>
        <w:t>Profile</w:t>
      </w:r>
      <w:r>
        <w:rPr>
          <w:szCs w:val="24"/>
        </w:rPr>
        <w:t xml:space="preserve">. Untuk </w:t>
      </w:r>
      <w:r w:rsidRPr="00E3074E">
        <w:rPr>
          <w:b/>
          <w:szCs w:val="24"/>
        </w:rPr>
        <w:t>melihat lokasi kendaraan</w:t>
      </w:r>
      <w:r>
        <w:rPr>
          <w:i/>
          <w:szCs w:val="24"/>
        </w:rPr>
        <w:t xml:space="preserve">, </w:t>
      </w:r>
      <w:r w:rsidRPr="00E3074E">
        <w:rPr>
          <w:b/>
          <w:szCs w:val="24"/>
        </w:rPr>
        <w:t>melihat kecepatan kendaraan</w:t>
      </w:r>
      <w:r w:rsidRPr="00A06E02">
        <w:rPr>
          <w:szCs w:val="24"/>
        </w:rPr>
        <w:t xml:space="preserve">, </w:t>
      </w:r>
      <w:r>
        <w:rPr>
          <w:b/>
          <w:szCs w:val="24"/>
        </w:rPr>
        <w:t>lock mesin</w:t>
      </w:r>
      <w:r>
        <w:rPr>
          <w:szCs w:val="24"/>
        </w:rPr>
        <w:t xml:space="preserve">, dan </w:t>
      </w:r>
      <w:r w:rsidRPr="00E3074E">
        <w:rPr>
          <w:b/>
          <w:szCs w:val="24"/>
        </w:rPr>
        <w:t>melihat rekaman data</w:t>
      </w:r>
      <w:r>
        <w:rPr>
          <w:szCs w:val="24"/>
        </w:rPr>
        <w:t xml:space="preserve"> dapat dilakukan jika pengguna sudah </w:t>
      </w:r>
      <w:r>
        <w:rPr>
          <w:b/>
          <w:szCs w:val="24"/>
        </w:rPr>
        <w:t>konfirmasi kode u</w:t>
      </w:r>
      <w:r w:rsidRPr="00041C14">
        <w:rPr>
          <w:b/>
          <w:szCs w:val="24"/>
        </w:rPr>
        <w:t xml:space="preserve">ser </w:t>
      </w:r>
      <w:r>
        <w:rPr>
          <w:szCs w:val="24"/>
        </w:rPr>
        <w:t xml:space="preserve">pada menu </w:t>
      </w:r>
      <w:r w:rsidRPr="00041C14">
        <w:rPr>
          <w:b/>
          <w:szCs w:val="24"/>
        </w:rPr>
        <w:t>Profile</w:t>
      </w:r>
      <w:r>
        <w:rPr>
          <w:szCs w:val="24"/>
        </w:rPr>
        <w:t xml:space="preserve">. Saat motor jatuh, pengguna dapat menerima </w:t>
      </w:r>
      <w:r>
        <w:rPr>
          <w:b/>
          <w:szCs w:val="24"/>
        </w:rPr>
        <w:t>n</w:t>
      </w:r>
      <w:r w:rsidRPr="00FD72E4">
        <w:rPr>
          <w:b/>
          <w:szCs w:val="24"/>
        </w:rPr>
        <w:t>otifikasi motor jatuh</w:t>
      </w:r>
      <w:r>
        <w:rPr>
          <w:szCs w:val="24"/>
        </w:rPr>
        <w:t xml:space="preserve"> selama Internet aktif. </w:t>
      </w:r>
      <w:r w:rsidRPr="00FD72E4">
        <w:rPr>
          <w:b/>
          <w:szCs w:val="24"/>
        </w:rPr>
        <w:t>Google Maps</w:t>
      </w:r>
      <w:r>
        <w:rPr>
          <w:b/>
          <w:szCs w:val="24"/>
        </w:rPr>
        <w:t xml:space="preserve"> </w:t>
      </w:r>
      <w:r>
        <w:rPr>
          <w:szCs w:val="24"/>
        </w:rPr>
        <w:t xml:space="preserve">digunakan untuk </w:t>
      </w:r>
      <w:r w:rsidRPr="00FE69FF">
        <w:rPr>
          <w:b/>
          <w:szCs w:val="24"/>
        </w:rPr>
        <w:t>melihat lokasi kendaraan</w:t>
      </w:r>
      <w:r>
        <w:rPr>
          <w:szCs w:val="24"/>
        </w:rPr>
        <w:t xml:space="preserve"> jika pengguna mengakses menu </w:t>
      </w:r>
      <w:r w:rsidRPr="00FD72E4">
        <w:rPr>
          <w:b/>
          <w:szCs w:val="24"/>
        </w:rPr>
        <w:t xml:space="preserve">Maps </w:t>
      </w:r>
      <w:r>
        <w:rPr>
          <w:szCs w:val="24"/>
        </w:rPr>
        <w:t xml:space="preserve">dan halaman </w:t>
      </w:r>
      <w:r w:rsidRPr="00FD72E4">
        <w:rPr>
          <w:b/>
          <w:szCs w:val="24"/>
        </w:rPr>
        <w:t>Rekaman data</w:t>
      </w:r>
      <w:r>
        <w:rPr>
          <w:szCs w:val="24"/>
        </w:rPr>
        <w:t>. Untuk keluar dari aplikasi pengguna dapat menggunakan menu</w:t>
      </w:r>
      <w:r w:rsidRPr="003F13FC">
        <w:rPr>
          <w:b/>
          <w:szCs w:val="24"/>
        </w:rPr>
        <w:t xml:space="preserve"> </w:t>
      </w:r>
      <w:r>
        <w:rPr>
          <w:b/>
          <w:szCs w:val="24"/>
        </w:rPr>
        <w:t>L</w:t>
      </w:r>
      <w:r w:rsidRPr="003F13FC">
        <w:rPr>
          <w:b/>
          <w:szCs w:val="24"/>
        </w:rPr>
        <w:t>ogout</w:t>
      </w:r>
      <w:r>
        <w:rPr>
          <w:i/>
          <w:szCs w:val="24"/>
        </w:rPr>
        <w:t xml:space="preserve"> </w:t>
      </w:r>
      <w:r>
        <w:rPr>
          <w:szCs w:val="24"/>
        </w:rPr>
        <w:t xml:space="preserve">pada aplikasi. </w:t>
      </w:r>
      <w:r w:rsidRPr="00FA5BA4">
        <w:rPr>
          <w:b/>
          <w:szCs w:val="24"/>
        </w:rPr>
        <w:t xml:space="preserve">Alat Driver Control </w:t>
      </w:r>
      <w:r>
        <w:rPr>
          <w:szCs w:val="24"/>
        </w:rPr>
        <w:t xml:space="preserve">berfungsi untuk menyimpan data </w:t>
      </w:r>
      <w:r w:rsidRPr="00FA5BA4">
        <w:rPr>
          <w:b/>
          <w:szCs w:val="24"/>
        </w:rPr>
        <w:t>lokasi</w:t>
      </w:r>
      <w:r>
        <w:rPr>
          <w:szCs w:val="24"/>
        </w:rPr>
        <w:t xml:space="preserve">, </w:t>
      </w:r>
      <w:r w:rsidRPr="00FA5BA4">
        <w:rPr>
          <w:b/>
          <w:szCs w:val="24"/>
        </w:rPr>
        <w:t>kecepatan</w:t>
      </w:r>
      <w:r>
        <w:rPr>
          <w:szCs w:val="24"/>
        </w:rPr>
        <w:t xml:space="preserve">, </w:t>
      </w:r>
      <w:r w:rsidRPr="00FA5BA4">
        <w:rPr>
          <w:b/>
          <w:szCs w:val="24"/>
        </w:rPr>
        <w:t>jatuh</w:t>
      </w:r>
      <w:r>
        <w:rPr>
          <w:szCs w:val="24"/>
        </w:rPr>
        <w:t xml:space="preserve">, dan </w:t>
      </w:r>
      <w:r w:rsidRPr="00FA5BA4">
        <w:rPr>
          <w:b/>
          <w:szCs w:val="24"/>
        </w:rPr>
        <w:t>relay</w:t>
      </w:r>
      <w:r>
        <w:rPr>
          <w:szCs w:val="24"/>
        </w:rPr>
        <w:t xml:space="preserve"> pada basisdata. Sebelum data ditampilkan pada aplikasi, </w:t>
      </w:r>
      <w:r w:rsidRPr="00FA5BA4">
        <w:rPr>
          <w:b/>
          <w:szCs w:val="24"/>
        </w:rPr>
        <w:t>Admin</w:t>
      </w:r>
      <w:r>
        <w:rPr>
          <w:b/>
          <w:szCs w:val="24"/>
        </w:rPr>
        <w:t xml:space="preserve"> </w:t>
      </w:r>
      <w:r>
        <w:rPr>
          <w:szCs w:val="24"/>
        </w:rPr>
        <w:t xml:space="preserve">harus </w:t>
      </w:r>
      <w:r w:rsidRPr="00523BDA">
        <w:rPr>
          <w:b/>
          <w:szCs w:val="24"/>
        </w:rPr>
        <w:t>Login</w:t>
      </w:r>
      <w:r>
        <w:rPr>
          <w:szCs w:val="24"/>
        </w:rPr>
        <w:t xml:space="preserve"> untuk mengaktifkan alat terlebih dahulu dengan mengecek </w:t>
      </w:r>
      <w:r w:rsidR="000861DA">
        <w:rPr>
          <w:b/>
          <w:szCs w:val="24"/>
        </w:rPr>
        <w:t xml:space="preserve">kode alat </w:t>
      </w:r>
      <w:r w:rsidR="000861DA">
        <w:rPr>
          <w:szCs w:val="24"/>
        </w:rPr>
        <w:t xml:space="preserve">dan </w:t>
      </w:r>
      <w:r w:rsidR="000861DA">
        <w:rPr>
          <w:b/>
          <w:szCs w:val="24"/>
        </w:rPr>
        <w:t>status a</w:t>
      </w:r>
      <w:r w:rsidRPr="00FA5BA4">
        <w:rPr>
          <w:b/>
          <w:szCs w:val="24"/>
        </w:rPr>
        <w:t>lat Driver Control</w:t>
      </w:r>
      <w:r>
        <w:rPr>
          <w:szCs w:val="24"/>
        </w:rPr>
        <w:t>.</w:t>
      </w:r>
    </w:p>
    <w:p w:rsidR="008F28B0" w:rsidRPr="007F7C58" w:rsidRDefault="008F28B0" w:rsidP="008F28B0">
      <w:pPr>
        <w:pStyle w:val="ListParagraph"/>
        <w:spacing w:line="360" w:lineRule="auto"/>
        <w:ind w:left="0" w:firstLine="720"/>
        <w:rPr>
          <w:b/>
          <w:szCs w:val="24"/>
        </w:rPr>
      </w:pPr>
    </w:p>
    <w:p w:rsidR="008F28B0" w:rsidRDefault="008F28B0" w:rsidP="00865E11">
      <w:pPr>
        <w:pStyle w:val="ListParagraph"/>
        <w:numPr>
          <w:ilvl w:val="0"/>
          <w:numId w:val="33"/>
        </w:numPr>
        <w:spacing w:after="160" w:line="360" w:lineRule="auto"/>
        <w:ind w:left="709" w:hanging="709"/>
        <w:rPr>
          <w:b/>
          <w:szCs w:val="24"/>
        </w:rPr>
      </w:pPr>
      <w:r>
        <w:rPr>
          <w:b/>
          <w:szCs w:val="24"/>
        </w:rPr>
        <w:t>Diagram Aktivitas</w:t>
      </w:r>
    </w:p>
    <w:p w:rsidR="008F28B0" w:rsidRDefault="008F28B0" w:rsidP="008F28B0">
      <w:pPr>
        <w:pStyle w:val="ListParagraph"/>
        <w:spacing w:line="360" w:lineRule="auto"/>
        <w:ind w:left="0" w:firstLine="709"/>
        <w:rPr>
          <w:szCs w:val="24"/>
        </w:rPr>
      </w:pPr>
      <w:r>
        <w:rPr>
          <w:szCs w:val="24"/>
        </w:rPr>
        <w:t>Setelah perencanaan kebutuhan dilakukan, selanjutnya mendesain mengenai perilaku sistem dan aktivitas yang terjadi ketika aplikasi dijalankan. Aktivitas serta perilaku aplikasi ini digambarkan dalam beberapa diagram aktivitas.</w:t>
      </w:r>
    </w:p>
    <w:p w:rsidR="008F28B0" w:rsidRPr="00251D69" w:rsidRDefault="008F28B0" w:rsidP="008F28B0">
      <w:pPr>
        <w:pStyle w:val="ListParagraph"/>
        <w:spacing w:line="360" w:lineRule="auto"/>
        <w:ind w:left="0" w:firstLine="709"/>
        <w:rPr>
          <w:b/>
          <w:szCs w:val="24"/>
        </w:rPr>
      </w:pPr>
      <w:r>
        <w:rPr>
          <w:szCs w:val="24"/>
        </w:rPr>
        <w:t xml:space="preserve">Diagram aktivitas </w:t>
      </w:r>
      <w:r w:rsidRPr="00D03A84">
        <w:rPr>
          <w:b/>
          <w:szCs w:val="24"/>
        </w:rPr>
        <w:t>pendaftaran</w:t>
      </w:r>
      <w:r>
        <w:rPr>
          <w:szCs w:val="24"/>
        </w:rPr>
        <w:t xml:space="preserve"> yang terdapat pada Gambar 3.2 menggambarkan apabila seorang pengguna membuat akun baru. Hal pertama yang harus dilakukan oleh pengguna yaitu mengisi data. Setelah semua data di isi, maka sistem melakukan pengecekan </w:t>
      </w:r>
      <w:r w:rsidR="00677F16">
        <w:rPr>
          <w:szCs w:val="24"/>
        </w:rPr>
        <w:t>data terlebih dahulu sebelum di</w:t>
      </w:r>
      <w:r>
        <w:rPr>
          <w:szCs w:val="24"/>
        </w:rPr>
        <w:t xml:space="preserve">simpan ke dalam basisdata. Kemudian autentikasi kata sandi apakah sudah benar atau belum benar, jika belum benar maka akan muncul </w:t>
      </w:r>
      <w:r w:rsidRPr="00D03A84">
        <w:rPr>
          <w:b/>
          <w:szCs w:val="24"/>
        </w:rPr>
        <w:t>pesan kesalahan</w:t>
      </w:r>
      <w:r>
        <w:rPr>
          <w:szCs w:val="24"/>
        </w:rPr>
        <w:t xml:space="preserve">, jika kata sandi sudah benar maka selanjutnya sistem akan melakukan autentikasi </w:t>
      </w:r>
      <w:r>
        <w:rPr>
          <w:i/>
          <w:szCs w:val="24"/>
        </w:rPr>
        <w:t>email</w:t>
      </w:r>
      <w:r>
        <w:rPr>
          <w:szCs w:val="24"/>
        </w:rPr>
        <w:t xml:space="preserve"> apakah sudah ada yang menggunakan atau belum. Jika </w:t>
      </w:r>
      <w:r>
        <w:rPr>
          <w:i/>
          <w:szCs w:val="24"/>
        </w:rPr>
        <w:t>email</w:t>
      </w:r>
      <w:r>
        <w:rPr>
          <w:szCs w:val="24"/>
        </w:rPr>
        <w:t xml:space="preserve"> sudah ada yang menggunakan maka akan muncul pesan kesalahan, jika belum ada yang menggun</w:t>
      </w:r>
      <w:r w:rsidR="00677F16">
        <w:rPr>
          <w:szCs w:val="24"/>
        </w:rPr>
        <w:t>akan maka data tersebut akan di</w:t>
      </w:r>
      <w:r>
        <w:rPr>
          <w:szCs w:val="24"/>
        </w:rPr>
        <w:t xml:space="preserve">simpan </w:t>
      </w:r>
      <w:r>
        <w:rPr>
          <w:szCs w:val="24"/>
        </w:rPr>
        <w:lastRenderedPageBreak/>
        <w:t>ke dalam basisdat</w:t>
      </w:r>
      <w:r w:rsidR="00251D69">
        <w:rPr>
          <w:szCs w:val="24"/>
        </w:rPr>
        <w:t xml:space="preserve">a dan aplikasi akan mengirimkan </w:t>
      </w:r>
      <w:r w:rsidR="00344CF7">
        <w:rPr>
          <w:noProof/>
        </w:rPr>
        <w:drawing>
          <wp:anchor distT="0" distB="0" distL="114300" distR="114300" simplePos="0" relativeHeight="251705344" behindDoc="0" locked="0" layoutInCell="1" allowOverlap="1" wp14:anchorId="30F12BCB" wp14:editId="2F29C950">
            <wp:simplePos x="0" y="0"/>
            <wp:positionH relativeFrom="margin">
              <wp:posOffset>563880</wp:posOffset>
            </wp:positionH>
            <wp:positionV relativeFrom="paragraph">
              <wp:posOffset>4424298</wp:posOffset>
            </wp:positionV>
            <wp:extent cx="4439920" cy="2865755"/>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 aktivitas login.JPG"/>
                    <pic:cNvPicPr/>
                  </pic:nvPicPr>
                  <pic:blipFill>
                    <a:blip r:embed="rId47">
                      <a:extLst>
                        <a:ext uri="{28A0092B-C50C-407E-A947-70E740481C1C}">
                          <a14:useLocalDpi xmlns:a14="http://schemas.microsoft.com/office/drawing/2010/main" val="0"/>
                        </a:ext>
                      </a:extLst>
                    </a:blip>
                    <a:stretch>
                      <a:fillRect/>
                    </a:stretch>
                  </pic:blipFill>
                  <pic:spPr>
                    <a:xfrm>
                      <a:off x="0" y="0"/>
                      <a:ext cx="4439920" cy="2865755"/>
                    </a:xfrm>
                    <a:prstGeom prst="rect">
                      <a:avLst/>
                    </a:prstGeom>
                  </pic:spPr>
                </pic:pic>
              </a:graphicData>
            </a:graphic>
            <wp14:sizeRelH relativeFrom="margin">
              <wp14:pctWidth>0</wp14:pctWidth>
            </wp14:sizeRelH>
            <wp14:sizeRelV relativeFrom="margin">
              <wp14:pctHeight>0</wp14:pctHeight>
            </wp14:sizeRelV>
          </wp:anchor>
        </w:drawing>
      </w:r>
      <w:r w:rsidR="00344CF7">
        <w:rPr>
          <w:noProof/>
        </w:rPr>
        <mc:AlternateContent>
          <mc:Choice Requires="wps">
            <w:drawing>
              <wp:anchor distT="0" distB="0" distL="114300" distR="114300" simplePos="0" relativeHeight="251706368" behindDoc="0" locked="0" layoutInCell="1" allowOverlap="1" wp14:anchorId="711CCF3C" wp14:editId="79473471">
                <wp:simplePos x="0" y="0"/>
                <wp:positionH relativeFrom="column">
                  <wp:posOffset>757555</wp:posOffset>
                </wp:positionH>
                <wp:positionV relativeFrom="paragraph">
                  <wp:posOffset>7312087</wp:posOffset>
                </wp:positionV>
                <wp:extent cx="4000500" cy="200025"/>
                <wp:effectExtent l="0" t="0" r="0" b="9525"/>
                <wp:wrapTopAndBottom/>
                <wp:docPr id="73594" name="Text Box 73594"/>
                <wp:cNvGraphicFramePr/>
                <a:graphic xmlns:a="http://schemas.openxmlformats.org/drawingml/2006/main">
                  <a:graphicData uri="http://schemas.microsoft.com/office/word/2010/wordprocessingShape">
                    <wps:wsp>
                      <wps:cNvSpPr txBox="1"/>
                      <wps:spPr>
                        <a:xfrm>
                          <a:off x="0" y="0"/>
                          <a:ext cx="4000500" cy="200025"/>
                        </a:xfrm>
                        <a:prstGeom prst="rect">
                          <a:avLst/>
                        </a:prstGeom>
                        <a:solidFill>
                          <a:prstClr val="white"/>
                        </a:solidFill>
                        <a:ln>
                          <a:noFill/>
                        </a:ln>
                        <a:effectLst/>
                      </wps:spPr>
                      <wps:txbx>
                        <w:txbxContent>
                          <w:p w:rsidR="000A7259" w:rsidRPr="00D55F0B"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w:t>
                            </w:r>
                            <w:r w:rsidRPr="0089329C">
                              <w:rPr>
                                <w:rFonts w:cs="Times New Roman"/>
                                <w:szCs w:val="20"/>
                              </w:rPr>
                              <w:t xml:space="preserve"> </w:t>
                            </w:r>
                            <w:r>
                              <w:rPr>
                                <w:rFonts w:cs="Times New Roman"/>
                                <w:szCs w:val="20"/>
                              </w:rPr>
                              <w:t xml:space="preserve">Diagram aktivitas </w:t>
                            </w:r>
                            <w:r w:rsidRPr="00D55F0B">
                              <w:rPr>
                                <w:rFonts w:cs="Times New Roman"/>
                                <w:szCs w:val="20"/>
                              </w:rPr>
                              <w:t>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CCF3C" id="Text Box 73594" o:spid="_x0000_s1028" type="#_x0000_t202" style="position:absolute;left:0;text-align:left;margin-left:59.65pt;margin-top:575.75pt;width:315pt;height:15.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" stroked="f">
                <v:textbox inset="0,0,0,0">
                  <w:txbxContent>
                    <w:p w:rsidR="000A7259" w:rsidRPr="00D55F0B"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w:t>
                      </w:r>
                      <w:r w:rsidRPr="0089329C">
                        <w:rPr>
                          <w:rFonts w:cs="Times New Roman"/>
                          <w:szCs w:val="20"/>
                        </w:rPr>
                        <w:t xml:space="preserve"> </w:t>
                      </w:r>
                      <w:r>
                        <w:rPr>
                          <w:rFonts w:cs="Times New Roman"/>
                          <w:szCs w:val="20"/>
                        </w:rPr>
                        <w:t xml:space="preserve">Diagram aktivitas </w:t>
                      </w:r>
                      <w:r w:rsidRPr="00D55F0B">
                        <w:rPr>
                          <w:rFonts w:cs="Times New Roman"/>
                          <w:szCs w:val="20"/>
                        </w:rPr>
                        <w:t>login</w:t>
                      </w:r>
                    </w:p>
                  </w:txbxContent>
                </v:textbox>
                <w10:wrap type="topAndBottom"/>
              </v:shape>
            </w:pict>
          </mc:Fallback>
        </mc:AlternateContent>
      </w:r>
      <w:r w:rsidR="008F63AC">
        <w:rPr>
          <w:noProof/>
        </w:rPr>
        <mc:AlternateContent>
          <mc:Choice Requires="wps">
            <w:drawing>
              <wp:anchor distT="0" distB="0" distL="114300" distR="114300" simplePos="0" relativeHeight="251704320" behindDoc="0" locked="0" layoutInCell="1" allowOverlap="1" wp14:anchorId="3BB3D8CC" wp14:editId="7D90ECC9">
                <wp:simplePos x="0" y="0"/>
                <wp:positionH relativeFrom="margin">
                  <wp:posOffset>199260</wp:posOffset>
                </wp:positionH>
                <wp:positionV relativeFrom="paragraph">
                  <wp:posOffset>4129053</wp:posOffset>
                </wp:positionV>
                <wp:extent cx="5029200" cy="209550"/>
                <wp:effectExtent l="0" t="0" r="0" b="0"/>
                <wp:wrapTopAndBottom/>
                <wp:docPr id="73595" name="Text Box 73595"/>
                <wp:cNvGraphicFramePr/>
                <a:graphic xmlns:a="http://schemas.openxmlformats.org/drawingml/2006/main">
                  <a:graphicData uri="http://schemas.microsoft.com/office/word/2010/wordprocessingShape">
                    <wps:wsp>
                      <wps:cNvSpPr txBox="1"/>
                      <wps:spPr>
                        <a:xfrm>
                          <a:off x="0" y="0"/>
                          <a:ext cx="5029200" cy="209550"/>
                        </a:xfrm>
                        <a:prstGeom prst="rect">
                          <a:avLst/>
                        </a:prstGeom>
                        <a:solidFill>
                          <a:prstClr val="white"/>
                        </a:solidFill>
                        <a:ln>
                          <a:noFill/>
                        </a:ln>
                        <a:effectLst/>
                      </wps:spPr>
                      <wps:txbx>
                        <w:txbxContent>
                          <w:p w:rsidR="000A7259" w:rsidRPr="00D521BF" w:rsidRDefault="000A7259" w:rsidP="008F28B0">
                            <w:pPr>
                              <w:pStyle w:val="Caption"/>
                              <w:rPr>
                                <w:rFonts w:cs="Times New Roman"/>
                                <w:i/>
                                <w:szCs w:val="20"/>
                              </w:rPr>
                            </w:pPr>
                            <w:r w:rsidRPr="0089329C">
                              <w:rPr>
                                <w:rFonts w:cs="Times New Roman"/>
                                <w:szCs w:val="20"/>
                              </w:rPr>
                              <w:t xml:space="preserve">Gambar </w:t>
                            </w:r>
                            <w:r>
                              <w:rPr>
                                <w:rFonts w:cs="Times New Roman"/>
                                <w:szCs w:val="20"/>
                              </w:rPr>
                              <w:t>3.2</w:t>
                            </w:r>
                            <w:r w:rsidRPr="0089329C">
                              <w:rPr>
                                <w:rFonts w:cs="Times New Roman"/>
                                <w:szCs w:val="20"/>
                              </w:rPr>
                              <w:t xml:space="preserve"> </w:t>
                            </w:r>
                            <w:r>
                              <w:rPr>
                                <w:rFonts w:cs="Times New Roman"/>
                                <w:szCs w:val="20"/>
                              </w:rPr>
                              <w:t>Diagram aktivitas pendaftaran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3D8CC" id="Text Box 73595" o:spid="_x0000_s1029" type="#_x0000_t202" style="position:absolute;left:0;text-align:left;margin-left:15.7pt;margin-top:325.1pt;width:396pt;height:16.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" stroked="f">
                <v:textbox inset="0,0,0,0">
                  <w:txbxContent>
                    <w:p w:rsidR="000A7259" w:rsidRPr="00D521BF" w:rsidRDefault="000A7259" w:rsidP="008F28B0">
                      <w:pPr>
                        <w:pStyle w:val="Caption"/>
                        <w:rPr>
                          <w:rFonts w:cs="Times New Roman"/>
                          <w:i/>
                          <w:szCs w:val="20"/>
                        </w:rPr>
                      </w:pPr>
                      <w:r w:rsidRPr="0089329C">
                        <w:rPr>
                          <w:rFonts w:cs="Times New Roman"/>
                          <w:szCs w:val="20"/>
                        </w:rPr>
                        <w:t xml:space="preserve">Gambar </w:t>
                      </w:r>
                      <w:r>
                        <w:rPr>
                          <w:rFonts w:cs="Times New Roman"/>
                          <w:szCs w:val="20"/>
                        </w:rPr>
                        <w:t>3.2</w:t>
                      </w:r>
                      <w:r w:rsidRPr="0089329C">
                        <w:rPr>
                          <w:rFonts w:cs="Times New Roman"/>
                          <w:szCs w:val="20"/>
                        </w:rPr>
                        <w:t xml:space="preserve"> </w:t>
                      </w:r>
                      <w:r>
                        <w:rPr>
                          <w:rFonts w:cs="Times New Roman"/>
                          <w:szCs w:val="20"/>
                        </w:rPr>
                        <w:t>Diagram aktivitas pendaftaran</w:t>
                      </w:r>
                    </w:p>
                  </w:txbxContent>
                </v:textbox>
                <w10:wrap type="topAndBottom" anchorx="margin"/>
              </v:shape>
            </w:pict>
          </mc:Fallback>
        </mc:AlternateContent>
      </w:r>
      <w:r w:rsidR="00251D69">
        <w:rPr>
          <w:i/>
          <w:szCs w:val="24"/>
        </w:rPr>
        <w:t>email</w:t>
      </w:r>
      <w:r w:rsidR="00251D69">
        <w:rPr>
          <w:szCs w:val="24"/>
        </w:rPr>
        <w:t xml:space="preserve"> untuk dikonfirmasi oleh </w:t>
      </w:r>
      <w:r w:rsidR="001F26F8">
        <w:rPr>
          <w:noProof/>
        </w:rPr>
        <w:drawing>
          <wp:anchor distT="0" distB="0" distL="114300" distR="114300" simplePos="0" relativeHeight="251703296" behindDoc="0" locked="0" layoutInCell="1" allowOverlap="1" wp14:anchorId="468D7F46" wp14:editId="3D5872A0">
            <wp:simplePos x="0" y="0"/>
            <wp:positionH relativeFrom="margin">
              <wp:posOffset>302895</wp:posOffset>
            </wp:positionH>
            <wp:positionV relativeFrom="paragraph">
              <wp:posOffset>626745</wp:posOffset>
            </wp:positionV>
            <wp:extent cx="4395470" cy="3448050"/>
            <wp:effectExtent l="0" t="0" r="508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 aktivitas pendaftaran.JPG"/>
                    <pic:cNvPicPr/>
                  </pic:nvPicPr>
                  <pic:blipFill>
                    <a:blip r:embed="rId48">
                      <a:extLst>
                        <a:ext uri="{28A0092B-C50C-407E-A947-70E740481C1C}">
                          <a14:useLocalDpi xmlns:a14="http://schemas.microsoft.com/office/drawing/2010/main" val="0"/>
                        </a:ext>
                      </a:extLst>
                    </a:blip>
                    <a:stretch>
                      <a:fillRect/>
                    </a:stretch>
                  </pic:blipFill>
                  <pic:spPr>
                    <a:xfrm>
                      <a:off x="0" y="0"/>
                      <a:ext cx="4395470" cy="3448050"/>
                    </a:xfrm>
                    <a:prstGeom prst="rect">
                      <a:avLst/>
                    </a:prstGeom>
                  </pic:spPr>
                </pic:pic>
              </a:graphicData>
            </a:graphic>
            <wp14:sizeRelH relativeFrom="margin">
              <wp14:pctWidth>0</wp14:pctWidth>
            </wp14:sizeRelH>
            <wp14:sizeRelV relativeFrom="margin">
              <wp14:pctHeight>0</wp14:pctHeight>
            </wp14:sizeRelV>
          </wp:anchor>
        </w:drawing>
      </w:r>
      <w:r w:rsidR="00251D69">
        <w:rPr>
          <w:szCs w:val="24"/>
        </w:rPr>
        <w:t xml:space="preserve">pengguna agar dapat </w:t>
      </w:r>
      <w:r w:rsidR="00251D69" w:rsidRPr="00251D69">
        <w:rPr>
          <w:b/>
          <w:szCs w:val="24"/>
        </w:rPr>
        <w:t>Login</w:t>
      </w:r>
      <w:r w:rsidR="00251D69">
        <w:rPr>
          <w:szCs w:val="24"/>
        </w:rPr>
        <w:t>.</w:t>
      </w:r>
    </w:p>
    <w:p w:rsidR="008F28B0" w:rsidRDefault="008F28B0" w:rsidP="008F28B0">
      <w:pPr>
        <w:pStyle w:val="ListParagraph"/>
        <w:spacing w:line="360" w:lineRule="auto"/>
        <w:ind w:left="0" w:firstLine="720"/>
        <w:rPr>
          <w:szCs w:val="24"/>
        </w:rPr>
      </w:pPr>
      <w:r>
        <w:rPr>
          <w:szCs w:val="24"/>
        </w:rPr>
        <w:lastRenderedPageBreak/>
        <w:t xml:space="preserve">Diagram aktivitas </w:t>
      </w:r>
      <w:r>
        <w:rPr>
          <w:b/>
          <w:szCs w:val="24"/>
        </w:rPr>
        <w:t>L</w:t>
      </w:r>
      <w:r w:rsidRPr="00D55F0B">
        <w:rPr>
          <w:b/>
          <w:szCs w:val="24"/>
        </w:rPr>
        <w:t>ogin</w:t>
      </w:r>
      <w:r w:rsidRPr="001F1F9D">
        <w:rPr>
          <w:i/>
          <w:szCs w:val="24"/>
        </w:rPr>
        <w:t xml:space="preserve"> </w:t>
      </w:r>
      <w:r>
        <w:rPr>
          <w:szCs w:val="24"/>
        </w:rPr>
        <w:t xml:space="preserve">yang terdapat pada Gambar 3.3 menggambarkan tentang bagaimana proses yang akan terjadi ketika pengguna masuk ke dalam aplikasi </w:t>
      </w:r>
      <w:r>
        <w:rPr>
          <w:i/>
          <w:szCs w:val="24"/>
        </w:rPr>
        <w:t>Driver Control</w:t>
      </w:r>
      <w:r>
        <w:rPr>
          <w:szCs w:val="24"/>
        </w:rPr>
        <w:t xml:space="preserve">. Proses awal yang dilakukan adalah memasukkan </w:t>
      </w:r>
      <w:r w:rsidRPr="00885A1C">
        <w:rPr>
          <w:i/>
          <w:szCs w:val="24"/>
        </w:rPr>
        <w:t>email</w:t>
      </w:r>
      <w:r>
        <w:rPr>
          <w:i/>
          <w:szCs w:val="24"/>
        </w:rPr>
        <w:t xml:space="preserve"> </w:t>
      </w:r>
      <w:r>
        <w:rPr>
          <w:szCs w:val="24"/>
        </w:rPr>
        <w:t xml:space="preserve">dan </w:t>
      </w:r>
      <w:r>
        <w:rPr>
          <w:i/>
          <w:szCs w:val="24"/>
        </w:rPr>
        <w:t xml:space="preserve">password, </w:t>
      </w:r>
      <w:r>
        <w:rPr>
          <w:szCs w:val="24"/>
        </w:rPr>
        <w:t xml:space="preserve">dan menekan tombol </w:t>
      </w:r>
      <w:r w:rsidRPr="00B73F0E">
        <w:rPr>
          <w:b/>
          <w:szCs w:val="24"/>
        </w:rPr>
        <w:t>Login</w:t>
      </w:r>
      <w:r>
        <w:rPr>
          <w:i/>
          <w:szCs w:val="24"/>
        </w:rPr>
        <w:t xml:space="preserve"> </w:t>
      </w:r>
      <w:r>
        <w:rPr>
          <w:szCs w:val="24"/>
        </w:rPr>
        <w:t xml:space="preserve">yang bertujuan melakukan identifikasi terhadap pengguna aplikasi, sehingga aplikasi atau sistem dapat mengenali orang yang menggunakannya. Dalam proses identifikasi juga dibutuhkan autentikasi, proses autentikasi pada sistem merupakan rangkaian proses ketika seorang pengguna memberikan identitas berupa </w:t>
      </w:r>
      <w:r w:rsidRPr="00AF34BA">
        <w:rPr>
          <w:i/>
          <w:szCs w:val="24"/>
        </w:rPr>
        <w:t>email</w:t>
      </w:r>
      <w:r>
        <w:rPr>
          <w:i/>
          <w:szCs w:val="24"/>
        </w:rPr>
        <w:t xml:space="preserve"> </w:t>
      </w:r>
      <w:r>
        <w:rPr>
          <w:szCs w:val="24"/>
        </w:rPr>
        <w:t>kemudian sistem melakukan pengecekan apakah sudah ada yang menggunakan atau belum, kemudian pengecekan pada kata sandi yang han</w:t>
      </w:r>
      <w:r w:rsidR="00DA4948">
        <w:rPr>
          <w:szCs w:val="24"/>
        </w:rPr>
        <w:t xml:space="preserve">ya diketahui oleh pemilik akun. Setelah itu sistem mengecek apakah pengguna sudah </w:t>
      </w:r>
      <w:r w:rsidR="00DA4948" w:rsidRPr="00420C89">
        <w:rPr>
          <w:b/>
          <w:szCs w:val="24"/>
        </w:rPr>
        <w:t>konfirmasi email</w:t>
      </w:r>
      <w:r w:rsidR="00DA4948">
        <w:rPr>
          <w:szCs w:val="24"/>
        </w:rPr>
        <w:t xml:space="preserve"> atau belum, j</w:t>
      </w:r>
      <w:r>
        <w:rPr>
          <w:szCs w:val="24"/>
        </w:rPr>
        <w:t xml:space="preserve">ika sudah </w:t>
      </w:r>
      <w:r w:rsidRPr="00420C89">
        <w:rPr>
          <w:b/>
          <w:szCs w:val="24"/>
        </w:rPr>
        <w:t>konfirmasi email</w:t>
      </w:r>
      <w:r>
        <w:rPr>
          <w:szCs w:val="24"/>
        </w:rPr>
        <w:t xml:space="preserve"> </w:t>
      </w:r>
      <w:r w:rsidR="00DA4948">
        <w:rPr>
          <w:szCs w:val="24"/>
        </w:rPr>
        <w:t xml:space="preserve">setelah melakukan pendaftaran </w:t>
      </w:r>
      <w:r>
        <w:rPr>
          <w:szCs w:val="24"/>
        </w:rPr>
        <w:t xml:space="preserve">pengguna </w:t>
      </w:r>
      <w:r w:rsidR="00DA4948">
        <w:rPr>
          <w:szCs w:val="24"/>
        </w:rPr>
        <w:t xml:space="preserve">akan menuju </w:t>
      </w:r>
      <w:r>
        <w:rPr>
          <w:szCs w:val="24"/>
        </w:rPr>
        <w:t xml:space="preserve">halaman </w:t>
      </w:r>
      <w:r w:rsidRPr="00420C89">
        <w:rPr>
          <w:b/>
          <w:szCs w:val="24"/>
        </w:rPr>
        <w:t>utama</w:t>
      </w:r>
      <w:r>
        <w:rPr>
          <w:szCs w:val="24"/>
        </w:rPr>
        <w:t xml:space="preserve"> aplikasi</w:t>
      </w:r>
      <w:r w:rsidR="00DA4948">
        <w:rPr>
          <w:szCs w:val="24"/>
        </w:rPr>
        <w:t xml:space="preserve"> saat menekan tombol </w:t>
      </w:r>
      <w:r w:rsidR="00DA4948" w:rsidRPr="00DA4948">
        <w:rPr>
          <w:b/>
          <w:szCs w:val="24"/>
        </w:rPr>
        <w:t>Login</w:t>
      </w:r>
      <w:r>
        <w:rPr>
          <w:szCs w:val="24"/>
        </w:rPr>
        <w:t>.</w:t>
      </w:r>
      <w:r w:rsidR="0095604F">
        <w:rPr>
          <w:szCs w:val="24"/>
        </w:rPr>
        <w:t xml:space="preserve"> </w:t>
      </w:r>
    </w:p>
    <w:p w:rsidR="008F28B0" w:rsidRDefault="008F28B0" w:rsidP="008F28B0">
      <w:pPr>
        <w:pStyle w:val="ListParagraph"/>
        <w:spacing w:line="360" w:lineRule="auto"/>
        <w:ind w:left="0" w:firstLine="720"/>
        <w:rPr>
          <w:b/>
          <w:szCs w:val="24"/>
        </w:rPr>
      </w:pPr>
      <w:r>
        <w:rPr>
          <w:b/>
          <w:noProof/>
          <w:szCs w:val="24"/>
        </w:rPr>
        <w:drawing>
          <wp:anchor distT="0" distB="0" distL="114300" distR="114300" simplePos="0" relativeHeight="251765760" behindDoc="0" locked="0" layoutInCell="1" allowOverlap="1" wp14:anchorId="3DB2F316" wp14:editId="15246185">
            <wp:simplePos x="0" y="0"/>
            <wp:positionH relativeFrom="margin">
              <wp:align>center</wp:align>
            </wp:positionH>
            <wp:positionV relativeFrom="paragraph">
              <wp:posOffset>180975</wp:posOffset>
            </wp:positionV>
            <wp:extent cx="4606947" cy="3281045"/>
            <wp:effectExtent l="0" t="0" r="317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kt konfirm.PNG"/>
                    <pic:cNvPicPr/>
                  </pic:nvPicPr>
                  <pic:blipFill>
                    <a:blip r:embed="rId49">
                      <a:extLst>
                        <a:ext uri="{28A0092B-C50C-407E-A947-70E740481C1C}">
                          <a14:useLocalDpi xmlns:a14="http://schemas.microsoft.com/office/drawing/2010/main" val="0"/>
                        </a:ext>
                      </a:extLst>
                    </a:blip>
                    <a:stretch>
                      <a:fillRect/>
                    </a:stretch>
                  </pic:blipFill>
                  <pic:spPr>
                    <a:xfrm>
                      <a:off x="0" y="0"/>
                      <a:ext cx="4606947" cy="3281045"/>
                    </a:xfrm>
                    <a:prstGeom prst="rect">
                      <a:avLst/>
                    </a:prstGeom>
                  </pic:spPr>
                </pic:pic>
              </a:graphicData>
            </a:graphic>
            <wp14:sizeRelH relativeFrom="page">
              <wp14:pctWidth>0</wp14:pctWidth>
            </wp14:sizeRelH>
            <wp14:sizeRelV relativeFrom="page">
              <wp14:pctHeight>0</wp14:pctHeight>
            </wp14:sizeRelV>
          </wp:anchor>
        </w:drawing>
      </w: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Default="008F28B0" w:rsidP="008F28B0">
      <w:pPr>
        <w:pStyle w:val="ListParagraph"/>
        <w:spacing w:line="360" w:lineRule="auto"/>
        <w:ind w:left="0" w:firstLine="720"/>
        <w:rPr>
          <w:b/>
          <w:szCs w:val="24"/>
        </w:rPr>
      </w:pPr>
    </w:p>
    <w:p w:rsidR="008F28B0" w:rsidRPr="00DF6F22" w:rsidRDefault="008F28B0" w:rsidP="008F28B0"/>
    <w:p w:rsidR="008F28B0" w:rsidRPr="00DF6F22" w:rsidRDefault="0095604F" w:rsidP="008F28B0">
      <w:r>
        <w:rPr>
          <w:noProof/>
        </w:rPr>
        <mc:AlternateContent>
          <mc:Choice Requires="wps">
            <w:drawing>
              <wp:anchor distT="0" distB="0" distL="114300" distR="114300" simplePos="0" relativeHeight="251766784" behindDoc="0" locked="0" layoutInCell="1" allowOverlap="1" wp14:anchorId="7C1699E2" wp14:editId="0A1A6D33">
                <wp:simplePos x="0" y="0"/>
                <wp:positionH relativeFrom="column">
                  <wp:posOffset>666750</wp:posOffset>
                </wp:positionH>
                <wp:positionV relativeFrom="paragraph">
                  <wp:posOffset>413385</wp:posOffset>
                </wp:positionV>
                <wp:extent cx="4000500" cy="200025"/>
                <wp:effectExtent l="0" t="0" r="0" b="9525"/>
                <wp:wrapTopAndBottom/>
                <wp:docPr id="97" name="Text Box 97"/>
                <wp:cNvGraphicFramePr/>
                <a:graphic xmlns:a="http://schemas.openxmlformats.org/drawingml/2006/main">
                  <a:graphicData uri="http://schemas.microsoft.com/office/word/2010/wordprocessingShape">
                    <wps:wsp>
                      <wps:cNvSpPr txBox="1"/>
                      <wps:spPr>
                        <a:xfrm>
                          <a:off x="0" y="0"/>
                          <a:ext cx="4000500" cy="200025"/>
                        </a:xfrm>
                        <a:prstGeom prst="rect">
                          <a:avLst/>
                        </a:prstGeom>
                        <a:solidFill>
                          <a:prstClr val="white"/>
                        </a:solidFill>
                        <a:ln>
                          <a:noFill/>
                        </a:ln>
                        <a:effectLst/>
                      </wps:spPr>
                      <wps:txbx>
                        <w:txbxContent>
                          <w:p w:rsidR="000A7259" w:rsidRPr="00D55F0B"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3.4</w:t>
                            </w:r>
                            <w:r w:rsidRPr="0089329C">
                              <w:rPr>
                                <w:rFonts w:cs="Times New Roman"/>
                                <w:szCs w:val="20"/>
                              </w:rPr>
                              <w:t xml:space="preserve"> </w:t>
                            </w:r>
                            <w:r>
                              <w:rPr>
                                <w:rFonts w:cs="Times New Roman"/>
                                <w:szCs w:val="20"/>
                              </w:rPr>
                              <w:t>Diagram aktivitas konfirmasi Kode 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699E2" id="Text Box 97" o:spid="_x0000_s1030" type="#_x0000_t202" style="position:absolute;left:0;text-align:left;margin-left:52.5pt;margin-top:32.55pt;width:315pt;height:15.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" stroked="f">
                <v:textbox inset="0,0,0,0">
                  <w:txbxContent>
                    <w:p w:rsidR="000A7259" w:rsidRPr="00D55F0B"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3.4</w:t>
                      </w:r>
                      <w:r w:rsidRPr="0089329C">
                        <w:rPr>
                          <w:rFonts w:cs="Times New Roman"/>
                          <w:szCs w:val="20"/>
                        </w:rPr>
                        <w:t xml:space="preserve"> </w:t>
                      </w:r>
                      <w:r>
                        <w:rPr>
                          <w:rFonts w:cs="Times New Roman"/>
                          <w:szCs w:val="20"/>
                        </w:rPr>
                        <w:t>Diagram aktivitas konfirmasi Kode User</w:t>
                      </w:r>
                    </w:p>
                  </w:txbxContent>
                </v:textbox>
                <w10:wrap type="topAndBottom"/>
              </v:shape>
            </w:pict>
          </mc:Fallback>
        </mc:AlternateContent>
      </w:r>
    </w:p>
    <w:p w:rsidR="008F28B0" w:rsidRDefault="008F28B0" w:rsidP="008F28B0">
      <w:pPr>
        <w:tabs>
          <w:tab w:val="left" w:pos="4980"/>
        </w:tabs>
      </w:pPr>
      <w:r>
        <w:tab/>
      </w:r>
    </w:p>
    <w:p w:rsidR="008F28B0" w:rsidRDefault="008F28B0" w:rsidP="008F28B0">
      <w:pPr>
        <w:spacing w:after="0" w:line="360" w:lineRule="auto"/>
        <w:ind w:firstLine="709"/>
        <w:rPr>
          <w:szCs w:val="24"/>
        </w:rPr>
      </w:pPr>
    </w:p>
    <w:p w:rsidR="008F28B0" w:rsidRPr="008877BB" w:rsidRDefault="008F28B0" w:rsidP="008F28B0">
      <w:pPr>
        <w:spacing w:line="360" w:lineRule="auto"/>
        <w:ind w:left="0" w:firstLine="709"/>
      </w:pPr>
      <w:r>
        <w:rPr>
          <w:szCs w:val="24"/>
        </w:rPr>
        <w:lastRenderedPageBreak/>
        <w:t xml:space="preserve">Diagram aktivitas </w:t>
      </w:r>
      <w:r>
        <w:rPr>
          <w:b/>
          <w:szCs w:val="24"/>
        </w:rPr>
        <w:t>konfirmasi Kode User</w:t>
      </w:r>
      <w:r w:rsidRPr="001F1F9D">
        <w:rPr>
          <w:i/>
          <w:szCs w:val="24"/>
        </w:rPr>
        <w:t xml:space="preserve"> </w:t>
      </w:r>
      <w:r>
        <w:rPr>
          <w:szCs w:val="24"/>
        </w:rPr>
        <w:t xml:space="preserve">yang terdapat pada Gambar 3.4 menggambarkan tentang bagaimana proses yang akan terjadi ketika pengguna sudah masuk ke halaman </w:t>
      </w:r>
      <w:r w:rsidRPr="00AA1BF5">
        <w:rPr>
          <w:b/>
          <w:szCs w:val="24"/>
        </w:rPr>
        <w:t>utama</w:t>
      </w:r>
      <w:r>
        <w:rPr>
          <w:szCs w:val="24"/>
        </w:rPr>
        <w:t xml:space="preserve"> aplikasi dan ingin mengakses menu aplikasi. Untuk dapat mengakses seluruh menu aplikasi, pengguna harus mengisi </w:t>
      </w:r>
      <w:r>
        <w:rPr>
          <w:b/>
          <w:szCs w:val="24"/>
        </w:rPr>
        <w:t>Kode U</w:t>
      </w:r>
      <w:r w:rsidRPr="00420C89">
        <w:rPr>
          <w:b/>
          <w:szCs w:val="24"/>
        </w:rPr>
        <w:t>ser</w:t>
      </w:r>
      <w:r>
        <w:rPr>
          <w:szCs w:val="24"/>
        </w:rPr>
        <w:t xml:space="preserve"> yang terdapat pada menu </w:t>
      </w:r>
      <w:r w:rsidRPr="00420C89">
        <w:rPr>
          <w:b/>
          <w:szCs w:val="24"/>
        </w:rPr>
        <w:t>Profile</w:t>
      </w:r>
      <w:r>
        <w:rPr>
          <w:b/>
          <w:szCs w:val="24"/>
        </w:rPr>
        <w:t xml:space="preserve"> </w:t>
      </w:r>
      <w:r>
        <w:rPr>
          <w:szCs w:val="24"/>
        </w:rPr>
        <w:t xml:space="preserve">dan </w:t>
      </w:r>
      <w:r>
        <w:rPr>
          <w:b/>
          <w:szCs w:val="24"/>
        </w:rPr>
        <w:t>konfirmasi Kode U</w:t>
      </w:r>
      <w:r w:rsidRPr="00420C89">
        <w:rPr>
          <w:b/>
          <w:szCs w:val="24"/>
        </w:rPr>
        <w:t>ser</w:t>
      </w:r>
      <w:r w:rsidRPr="001F1F9D">
        <w:rPr>
          <w:i/>
          <w:szCs w:val="24"/>
        </w:rPr>
        <w:t xml:space="preserve"> </w:t>
      </w:r>
      <w:r>
        <w:rPr>
          <w:szCs w:val="24"/>
        </w:rPr>
        <w:t>harus berhasil sehingga pengguna bisa membuka semua menu aplikasi.</w:t>
      </w:r>
      <w:r w:rsidR="00BD4609" w:rsidRPr="00BD4609">
        <w:rPr>
          <w:szCs w:val="24"/>
        </w:rPr>
        <w:t xml:space="preserve"> </w:t>
      </w:r>
      <w:r w:rsidR="00BD4609">
        <w:rPr>
          <w:szCs w:val="24"/>
        </w:rPr>
        <w:t xml:space="preserve">Jika pengguna salah memasukkan </w:t>
      </w:r>
      <w:r w:rsidR="00BD4609">
        <w:rPr>
          <w:b/>
          <w:szCs w:val="24"/>
        </w:rPr>
        <w:t>Kode User,</w:t>
      </w:r>
      <w:r w:rsidR="00BD4609">
        <w:rPr>
          <w:szCs w:val="24"/>
        </w:rPr>
        <w:t xml:space="preserve"> maka pengguna tidak dapat mengakses seluruh menu pada aplikasi</w:t>
      </w:r>
      <w:r>
        <w:rPr>
          <w:szCs w:val="24"/>
        </w:rPr>
        <w:t>.</w:t>
      </w:r>
    </w:p>
    <w:p w:rsidR="008F28B0" w:rsidRDefault="008F28B0" w:rsidP="008F28B0">
      <w:pPr>
        <w:pStyle w:val="ListParagraph"/>
        <w:spacing w:line="360" w:lineRule="auto"/>
        <w:ind w:left="0" w:firstLine="720"/>
        <w:rPr>
          <w:b/>
          <w:szCs w:val="24"/>
        </w:rPr>
      </w:pPr>
      <w:r>
        <w:rPr>
          <w:noProof/>
        </w:rPr>
        <mc:AlternateContent>
          <mc:Choice Requires="wps">
            <w:drawing>
              <wp:anchor distT="0" distB="0" distL="114300" distR="114300" simplePos="0" relativeHeight="251708416" behindDoc="0" locked="0" layoutInCell="1" allowOverlap="1" wp14:anchorId="72757524" wp14:editId="1F1BD2E0">
                <wp:simplePos x="0" y="0"/>
                <wp:positionH relativeFrom="page">
                  <wp:align>center</wp:align>
                </wp:positionH>
                <wp:positionV relativeFrom="paragraph">
                  <wp:posOffset>2905125</wp:posOffset>
                </wp:positionV>
                <wp:extent cx="3402330" cy="200025"/>
                <wp:effectExtent l="0" t="0" r="7620" b="9525"/>
                <wp:wrapTopAndBottom/>
                <wp:docPr id="73596" name="Text Box 73596"/>
                <wp:cNvGraphicFramePr/>
                <a:graphic xmlns:a="http://schemas.openxmlformats.org/drawingml/2006/main">
                  <a:graphicData uri="http://schemas.microsoft.com/office/word/2010/wordprocessingShape">
                    <wps:wsp>
                      <wps:cNvSpPr txBox="1"/>
                      <wps:spPr>
                        <a:xfrm>
                          <a:off x="0" y="0"/>
                          <a:ext cx="3402330" cy="200025"/>
                        </a:xfrm>
                        <a:prstGeom prst="rect">
                          <a:avLst/>
                        </a:prstGeom>
                        <a:solidFill>
                          <a:prstClr val="white"/>
                        </a:solidFill>
                        <a:ln>
                          <a:noFill/>
                        </a:ln>
                        <a:effectLst/>
                      </wps:spPr>
                      <wps:txbx>
                        <w:txbxContent>
                          <w:p w:rsidR="000A7259" w:rsidRPr="00022A6C"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3.5</w:t>
                            </w:r>
                            <w:r w:rsidRPr="0089329C">
                              <w:rPr>
                                <w:rFonts w:cs="Times New Roman"/>
                                <w:szCs w:val="20"/>
                              </w:rPr>
                              <w:t xml:space="preserve"> </w:t>
                            </w:r>
                            <w:r>
                              <w:rPr>
                                <w:rFonts w:cs="Times New Roman"/>
                                <w:szCs w:val="20"/>
                              </w:rPr>
                              <w:t>Diagram aktivitas menampilkan peta lokasi kendaraan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57524" id="Text Box 73596" o:spid="_x0000_s1031" type="#_x0000_t202" style="position:absolute;left:0;text-align:left;margin-left:0;margin-top:228.75pt;width:267.9pt;height:15.75pt;z-index:2517084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" stroked="f">
                <v:textbox inset="0,0,0,0">
                  <w:txbxContent>
                    <w:p w:rsidR="000A7259" w:rsidRPr="00022A6C"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3.5</w:t>
                      </w:r>
                      <w:r w:rsidRPr="0089329C">
                        <w:rPr>
                          <w:rFonts w:cs="Times New Roman"/>
                          <w:szCs w:val="20"/>
                        </w:rPr>
                        <w:t xml:space="preserve"> </w:t>
                      </w:r>
                      <w:r>
                        <w:rPr>
                          <w:rFonts w:cs="Times New Roman"/>
                          <w:szCs w:val="20"/>
                        </w:rPr>
                        <w:t>Diagram aktivitas menampilkan peta lokasi kendaraan</w:t>
                      </w:r>
                    </w:p>
                  </w:txbxContent>
                </v:textbox>
                <w10:wrap type="topAndBottom" anchorx="page"/>
              </v:shape>
            </w:pict>
          </mc:Fallback>
        </mc:AlternateContent>
      </w:r>
      <w:r>
        <w:rPr>
          <w:b/>
          <w:noProof/>
          <w:szCs w:val="24"/>
        </w:rPr>
        <w:drawing>
          <wp:anchor distT="0" distB="0" distL="114300" distR="114300" simplePos="0" relativeHeight="251707392" behindDoc="0" locked="0" layoutInCell="1" allowOverlap="1" wp14:anchorId="0975AB54" wp14:editId="023A61BA">
            <wp:simplePos x="0" y="0"/>
            <wp:positionH relativeFrom="margin">
              <wp:posOffset>50800</wp:posOffset>
            </wp:positionH>
            <wp:positionV relativeFrom="paragraph">
              <wp:posOffset>175895</wp:posOffset>
            </wp:positionV>
            <wp:extent cx="5151120" cy="2681605"/>
            <wp:effectExtent l="0" t="0" r="0" b="4445"/>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 aktiv maps.JPG"/>
                    <pic:cNvPicPr/>
                  </pic:nvPicPr>
                  <pic:blipFill>
                    <a:blip r:embed="rId50">
                      <a:extLst>
                        <a:ext uri="{28A0092B-C50C-407E-A947-70E740481C1C}">
                          <a14:useLocalDpi xmlns:a14="http://schemas.microsoft.com/office/drawing/2010/main" val="0"/>
                        </a:ext>
                      </a:extLst>
                    </a:blip>
                    <a:stretch>
                      <a:fillRect/>
                    </a:stretch>
                  </pic:blipFill>
                  <pic:spPr>
                    <a:xfrm>
                      <a:off x="0" y="0"/>
                      <a:ext cx="5151120" cy="2681605"/>
                    </a:xfrm>
                    <a:prstGeom prst="rect">
                      <a:avLst/>
                    </a:prstGeom>
                  </pic:spPr>
                </pic:pic>
              </a:graphicData>
            </a:graphic>
            <wp14:sizeRelH relativeFrom="margin">
              <wp14:pctWidth>0</wp14:pctWidth>
            </wp14:sizeRelH>
          </wp:anchor>
        </w:drawing>
      </w:r>
    </w:p>
    <w:p w:rsidR="008F28B0" w:rsidRDefault="008F28B0" w:rsidP="008F28B0">
      <w:pPr>
        <w:pStyle w:val="ListParagraph"/>
        <w:spacing w:after="0" w:line="360" w:lineRule="auto"/>
        <w:ind w:left="360"/>
        <w:rPr>
          <w:b/>
          <w:szCs w:val="24"/>
        </w:rPr>
      </w:pPr>
    </w:p>
    <w:p w:rsidR="008F28B0" w:rsidRDefault="008F28B0" w:rsidP="008F28B0">
      <w:pPr>
        <w:pStyle w:val="ListParagraph"/>
        <w:spacing w:line="360" w:lineRule="auto"/>
        <w:ind w:left="0" w:firstLine="720"/>
        <w:rPr>
          <w:szCs w:val="24"/>
        </w:rPr>
      </w:pPr>
      <w:r>
        <w:rPr>
          <w:szCs w:val="24"/>
        </w:rPr>
        <w:t xml:space="preserve">Gambar 3.5 menunjukkan bagaimana proses yang terjadi ketika pengguna menekan tombol </w:t>
      </w:r>
      <w:r w:rsidRPr="00B73F0E">
        <w:rPr>
          <w:b/>
          <w:szCs w:val="24"/>
        </w:rPr>
        <w:t>Maps</w:t>
      </w:r>
      <w:r>
        <w:rPr>
          <w:szCs w:val="24"/>
        </w:rPr>
        <w:t xml:space="preserve"> pada aplikasi, aplikasi akan meminta data ke </w:t>
      </w:r>
      <w:r w:rsidRPr="00D55F0B">
        <w:rPr>
          <w:i/>
          <w:szCs w:val="24"/>
        </w:rPr>
        <w:t xml:space="preserve">server </w:t>
      </w:r>
      <w:r>
        <w:rPr>
          <w:szCs w:val="24"/>
        </w:rPr>
        <w:t>untuk selanjutnya menampilkan lokasi kendaraan motor pada Google Maps.</w:t>
      </w:r>
    </w:p>
    <w:p w:rsidR="008F28B0" w:rsidRDefault="008F28B0" w:rsidP="008F28B0">
      <w:pPr>
        <w:pStyle w:val="ListParagraph"/>
        <w:spacing w:line="360" w:lineRule="auto"/>
        <w:ind w:left="0" w:firstLine="720"/>
        <w:rPr>
          <w:szCs w:val="24"/>
        </w:rPr>
      </w:pPr>
      <w:r>
        <w:rPr>
          <w:szCs w:val="24"/>
        </w:rPr>
        <w:t xml:space="preserve">Gambar 3.6 menunjukkan proses yang terjadi ketika pengguna menekan tombol </w:t>
      </w:r>
      <w:r w:rsidRPr="00B73F0E">
        <w:rPr>
          <w:b/>
          <w:szCs w:val="24"/>
        </w:rPr>
        <w:t>Speed</w:t>
      </w:r>
      <w:r w:rsidRPr="005A6475">
        <w:rPr>
          <w:i/>
          <w:szCs w:val="24"/>
        </w:rPr>
        <w:t xml:space="preserve"> </w:t>
      </w:r>
      <w:r>
        <w:rPr>
          <w:szCs w:val="24"/>
        </w:rPr>
        <w:t xml:space="preserve">pada aplikasi, kemudian aplikasi akan menampilkan halaman </w:t>
      </w:r>
      <w:r>
        <w:rPr>
          <w:b/>
          <w:szCs w:val="24"/>
        </w:rPr>
        <w:t>Kecepatan.</w:t>
      </w:r>
      <w:r>
        <w:rPr>
          <w:szCs w:val="24"/>
        </w:rPr>
        <w:t xml:space="preserve"> Untuk melihat grafik kecepatan, pengguna harus memilih </w:t>
      </w:r>
      <w:r>
        <w:rPr>
          <w:b/>
          <w:szCs w:val="24"/>
        </w:rPr>
        <w:t>tanggal</w:t>
      </w:r>
      <w:r>
        <w:rPr>
          <w:szCs w:val="24"/>
        </w:rPr>
        <w:t xml:space="preserve"> dan menekan tombol </w:t>
      </w:r>
      <w:r w:rsidRPr="008E0069">
        <w:rPr>
          <w:b/>
          <w:szCs w:val="24"/>
        </w:rPr>
        <w:t xml:space="preserve">UPDATE </w:t>
      </w:r>
      <w:r>
        <w:rPr>
          <w:szCs w:val="24"/>
        </w:rPr>
        <w:t>terlebih dahulu.</w:t>
      </w:r>
    </w:p>
    <w:p w:rsidR="008F28B0" w:rsidRDefault="00A63ED6" w:rsidP="008F28B0">
      <w:pPr>
        <w:pStyle w:val="ListParagraph"/>
        <w:tabs>
          <w:tab w:val="center" w:pos="4495"/>
        </w:tabs>
        <w:spacing w:line="360" w:lineRule="auto"/>
        <w:ind w:left="0" w:firstLine="720"/>
        <w:rPr>
          <w:szCs w:val="24"/>
        </w:rPr>
      </w:pPr>
      <w:r>
        <w:rPr>
          <w:noProof/>
          <w:szCs w:val="24"/>
        </w:rPr>
        <w:lastRenderedPageBreak/>
        <w:drawing>
          <wp:anchor distT="0" distB="0" distL="114300" distR="114300" simplePos="0" relativeHeight="251710464" behindDoc="0" locked="0" layoutInCell="1" allowOverlap="1" wp14:anchorId="27557B1A" wp14:editId="15605962">
            <wp:simplePos x="0" y="0"/>
            <wp:positionH relativeFrom="margin">
              <wp:posOffset>93345</wp:posOffset>
            </wp:positionH>
            <wp:positionV relativeFrom="paragraph">
              <wp:posOffset>3074670</wp:posOffset>
            </wp:positionV>
            <wp:extent cx="5070475" cy="2628900"/>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 aktiv notifikasi.JPG"/>
                    <pic:cNvPicPr/>
                  </pic:nvPicPr>
                  <pic:blipFill>
                    <a:blip r:embed="rId51">
                      <a:extLst>
                        <a:ext uri="{28A0092B-C50C-407E-A947-70E740481C1C}">
                          <a14:useLocalDpi xmlns:a14="http://schemas.microsoft.com/office/drawing/2010/main" val="0"/>
                        </a:ext>
                      </a:extLst>
                    </a:blip>
                    <a:stretch>
                      <a:fillRect/>
                    </a:stretch>
                  </pic:blipFill>
                  <pic:spPr>
                    <a:xfrm>
                      <a:off x="0" y="0"/>
                      <a:ext cx="5070475" cy="2628900"/>
                    </a:xfrm>
                    <a:prstGeom prst="rect">
                      <a:avLst/>
                    </a:prstGeom>
                  </pic:spPr>
                </pic:pic>
              </a:graphicData>
            </a:graphic>
            <wp14:sizeRelH relativeFrom="margin">
              <wp14:pctWidth>0</wp14:pctWidth>
            </wp14:sizeRelH>
            <wp14:sizeRelV relativeFrom="margin">
              <wp14:pctHeight>0</wp14:pctHeight>
            </wp14:sizeRelV>
          </wp:anchor>
        </w:drawing>
      </w:r>
      <w:r w:rsidR="008F28B0">
        <w:rPr>
          <w:noProof/>
          <w:szCs w:val="24"/>
        </w:rPr>
        <w:drawing>
          <wp:anchor distT="0" distB="0" distL="114300" distR="114300" simplePos="0" relativeHeight="251709440" behindDoc="0" locked="0" layoutInCell="1" allowOverlap="1" wp14:anchorId="1DBFCEBB" wp14:editId="626A9913">
            <wp:simplePos x="0" y="0"/>
            <wp:positionH relativeFrom="margin">
              <wp:posOffset>256540</wp:posOffset>
            </wp:positionH>
            <wp:positionV relativeFrom="paragraph">
              <wp:posOffset>0</wp:posOffset>
            </wp:positionV>
            <wp:extent cx="4606290" cy="2543175"/>
            <wp:effectExtent l="0" t="0" r="3810" b="952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 aktiv speed.JPG"/>
                    <pic:cNvPicPr/>
                  </pic:nvPicPr>
                  <pic:blipFill>
                    <a:blip r:embed="rId52">
                      <a:extLst>
                        <a:ext uri="{28A0092B-C50C-407E-A947-70E740481C1C}">
                          <a14:useLocalDpi xmlns:a14="http://schemas.microsoft.com/office/drawing/2010/main" val="0"/>
                        </a:ext>
                      </a:extLst>
                    </a:blip>
                    <a:stretch>
                      <a:fillRect/>
                    </a:stretch>
                  </pic:blipFill>
                  <pic:spPr>
                    <a:xfrm>
                      <a:off x="0" y="0"/>
                      <a:ext cx="4606290" cy="2543175"/>
                    </a:xfrm>
                    <a:prstGeom prst="rect">
                      <a:avLst/>
                    </a:prstGeom>
                  </pic:spPr>
                </pic:pic>
              </a:graphicData>
            </a:graphic>
            <wp14:sizeRelH relativeFrom="margin">
              <wp14:pctWidth>0</wp14:pctWidth>
            </wp14:sizeRelH>
            <wp14:sizeRelV relativeFrom="margin">
              <wp14:pctHeight>0</wp14:pctHeight>
            </wp14:sizeRelV>
          </wp:anchor>
        </w:drawing>
      </w:r>
      <w:r w:rsidR="008F28B0">
        <w:rPr>
          <w:noProof/>
        </w:rPr>
        <mc:AlternateContent>
          <mc:Choice Requires="wps">
            <w:drawing>
              <wp:anchor distT="0" distB="0" distL="114300" distR="114300" simplePos="0" relativeHeight="251711488" behindDoc="0" locked="0" layoutInCell="1" allowOverlap="1" wp14:anchorId="2E7F5022" wp14:editId="65320735">
                <wp:simplePos x="0" y="0"/>
                <wp:positionH relativeFrom="margin">
                  <wp:posOffset>903605</wp:posOffset>
                </wp:positionH>
                <wp:positionV relativeFrom="paragraph">
                  <wp:posOffset>5728335</wp:posOffset>
                </wp:positionV>
                <wp:extent cx="3930015" cy="200025"/>
                <wp:effectExtent l="0" t="0" r="0" b="9525"/>
                <wp:wrapTopAndBottom/>
                <wp:docPr id="61" name="Text Box 61"/>
                <wp:cNvGraphicFramePr/>
                <a:graphic xmlns:a="http://schemas.openxmlformats.org/drawingml/2006/main">
                  <a:graphicData uri="http://schemas.microsoft.com/office/word/2010/wordprocessingShape">
                    <wps:wsp>
                      <wps:cNvSpPr txBox="1"/>
                      <wps:spPr>
                        <a:xfrm>
                          <a:off x="0" y="0"/>
                          <a:ext cx="3930015" cy="200025"/>
                        </a:xfrm>
                        <a:prstGeom prst="rect">
                          <a:avLst/>
                        </a:prstGeom>
                        <a:solidFill>
                          <a:prstClr val="white"/>
                        </a:solidFill>
                        <a:ln>
                          <a:noFill/>
                        </a:ln>
                        <a:effectLst/>
                      </wps:spPr>
                      <wps:txbx>
                        <w:txbxContent>
                          <w:p w:rsidR="000A7259" w:rsidRPr="003E7ECC"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3.7</w:t>
                            </w:r>
                            <w:r w:rsidRPr="0089329C">
                              <w:rPr>
                                <w:rFonts w:cs="Times New Roman"/>
                                <w:szCs w:val="20"/>
                              </w:rPr>
                              <w:t xml:space="preserve"> </w:t>
                            </w:r>
                            <w:r>
                              <w:rPr>
                                <w:rFonts w:cs="Times New Roman"/>
                                <w:szCs w:val="20"/>
                              </w:rPr>
                              <w:t>Diagram aktivitas menampilkan notifikasi motor jatuh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F5022" id="Text Box 61" o:spid="_x0000_s1032" type="#_x0000_t202" style="position:absolute;left:0;text-align:left;margin-left:71.15pt;margin-top:451.05pt;width:309.45pt;height:15.7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" stroked="f">
                <v:textbox inset="0,0,0,0">
                  <w:txbxContent>
                    <w:p w:rsidR="000A7259" w:rsidRPr="003E7ECC"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3.7</w:t>
                      </w:r>
                      <w:r w:rsidRPr="0089329C">
                        <w:rPr>
                          <w:rFonts w:cs="Times New Roman"/>
                          <w:szCs w:val="20"/>
                        </w:rPr>
                        <w:t xml:space="preserve"> </w:t>
                      </w:r>
                      <w:r>
                        <w:rPr>
                          <w:rFonts w:cs="Times New Roman"/>
                          <w:szCs w:val="20"/>
                        </w:rPr>
                        <w:t>Diagram aktivitas menampilkan notifikasi motor jatuh</w:t>
                      </w:r>
                    </w:p>
                  </w:txbxContent>
                </v:textbox>
                <w10:wrap type="topAndBottom" anchorx="margin"/>
              </v:shape>
            </w:pict>
          </mc:Fallback>
        </mc:AlternateContent>
      </w:r>
      <w:r w:rsidR="008F28B0">
        <w:rPr>
          <w:noProof/>
        </w:rPr>
        <mc:AlternateContent>
          <mc:Choice Requires="wps">
            <w:drawing>
              <wp:anchor distT="0" distB="0" distL="114300" distR="114300" simplePos="0" relativeHeight="251767808" behindDoc="0" locked="0" layoutInCell="1" allowOverlap="1" wp14:anchorId="3E12ED0F" wp14:editId="771D25EC">
                <wp:simplePos x="0" y="0"/>
                <wp:positionH relativeFrom="page">
                  <wp:posOffset>2202180</wp:posOffset>
                </wp:positionH>
                <wp:positionV relativeFrom="paragraph">
                  <wp:posOffset>2609215</wp:posOffset>
                </wp:positionV>
                <wp:extent cx="3930015" cy="209550"/>
                <wp:effectExtent l="0" t="0" r="0" b="0"/>
                <wp:wrapTopAndBottom/>
                <wp:docPr id="73597" name="Text Box 73597"/>
                <wp:cNvGraphicFramePr/>
                <a:graphic xmlns:a="http://schemas.openxmlformats.org/drawingml/2006/main">
                  <a:graphicData uri="http://schemas.microsoft.com/office/word/2010/wordprocessingShape">
                    <wps:wsp>
                      <wps:cNvSpPr txBox="1"/>
                      <wps:spPr>
                        <a:xfrm>
                          <a:off x="0" y="0"/>
                          <a:ext cx="3930015" cy="209550"/>
                        </a:xfrm>
                        <a:prstGeom prst="rect">
                          <a:avLst/>
                        </a:prstGeom>
                        <a:solidFill>
                          <a:prstClr val="white"/>
                        </a:solidFill>
                        <a:ln>
                          <a:noFill/>
                        </a:ln>
                        <a:effectLst/>
                      </wps:spPr>
                      <wps:txbx>
                        <w:txbxContent>
                          <w:p w:rsidR="000A7259" w:rsidRPr="003E7ECC"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3.6</w:t>
                            </w:r>
                            <w:r w:rsidRPr="0089329C">
                              <w:rPr>
                                <w:rFonts w:cs="Times New Roman"/>
                                <w:szCs w:val="20"/>
                              </w:rPr>
                              <w:t xml:space="preserve"> </w:t>
                            </w:r>
                            <w:r>
                              <w:rPr>
                                <w:rFonts w:cs="Times New Roman"/>
                                <w:szCs w:val="20"/>
                              </w:rPr>
                              <w:t>Diagram aktivitas menampilkan grafik kecepatan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2ED0F" id="Text Box 73597" o:spid="_x0000_s1033" type="#_x0000_t202" style="position:absolute;left:0;text-align:left;margin-left:173.4pt;margin-top:205.45pt;width:309.45pt;height:16.5pt;z-index:251767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" stroked="f">
                <v:textbox inset="0,0,0,0">
                  <w:txbxContent>
                    <w:p w:rsidR="000A7259" w:rsidRPr="003E7ECC"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3.6</w:t>
                      </w:r>
                      <w:r w:rsidRPr="0089329C">
                        <w:rPr>
                          <w:rFonts w:cs="Times New Roman"/>
                          <w:szCs w:val="20"/>
                        </w:rPr>
                        <w:t xml:space="preserve"> </w:t>
                      </w:r>
                      <w:r>
                        <w:rPr>
                          <w:rFonts w:cs="Times New Roman"/>
                          <w:szCs w:val="20"/>
                        </w:rPr>
                        <w:t>Diagram aktivitas menampilkan grafik kecepatan</w:t>
                      </w:r>
                    </w:p>
                  </w:txbxContent>
                </v:textbox>
                <w10:wrap type="topAndBottom" anchorx="page"/>
              </v:shape>
            </w:pict>
          </mc:Fallback>
        </mc:AlternateContent>
      </w:r>
      <w:r w:rsidR="008F28B0">
        <w:rPr>
          <w:szCs w:val="24"/>
        </w:rPr>
        <w:tab/>
      </w:r>
    </w:p>
    <w:p w:rsidR="008F28B0" w:rsidRPr="00792B2B" w:rsidRDefault="008F28B0" w:rsidP="00A63ED6">
      <w:pPr>
        <w:spacing w:line="240" w:lineRule="auto"/>
      </w:pPr>
    </w:p>
    <w:p w:rsidR="008F28B0" w:rsidRPr="00792B2B" w:rsidRDefault="008F28B0" w:rsidP="008F28B0">
      <w:pPr>
        <w:tabs>
          <w:tab w:val="left" w:pos="709"/>
        </w:tabs>
        <w:spacing w:line="360" w:lineRule="auto"/>
        <w:ind w:left="0" w:firstLine="709"/>
      </w:pPr>
      <w:r>
        <w:tab/>
      </w:r>
      <w:r>
        <w:rPr>
          <w:szCs w:val="24"/>
        </w:rPr>
        <w:t xml:space="preserve">Gambar 3.7 merupakan proses yang terjadi ketika motor jatuh, sistem akan mendeteksi status jatuh kendaraan pada basisdata. Jika nilai jatuh satu, maka sistem akan mengirimkan </w:t>
      </w:r>
      <w:r w:rsidRPr="003A62B3">
        <w:rPr>
          <w:b/>
          <w:szCs w:val="24"/>
        </w:rPr>
        <w:t>notifikasi motor jatuh</w:t>
      </w:r>
      <w:r>
        <w:rPr>
          <w:szCs w:val="24"/>
        </w:rPr>
        <w:t xml:space="preserve"> kepada pengguna saat pengguna mengaktifkan Internet.</w:t>
      </w:r>
    </w:p>
    <w:p w:rsidR="008F28B0" w:rsidRPr="00792B2B" w:rsidRDefault="006C0ADF" w:rsidP="008F28B0">
      <w:r>
        <w:rPr>
          <w:noProof/>
        </w:rPr>
        <w:lastRenderedPageBreak/>
        <mc:AlternateContent>
          <mc:Choice Requires="wps">
            <w:drawing>
              <wp:anchor distT="0" distB="0" distL="114300" distR="114300" simplePos="0" relativeHeight="251712512" behindDoc="0" locked="0" layoutInCell="1" allowOverlap="1" wp14:anchorId="00F26B07" wp14:editId="6F00AE9A">
                <wp:simplePos x="0" y="0"/>
                <wp:positionH relativeFrom="page">
                  <wp:posOffset>1788795</wp:posOffset>
                </wp:positionH>
                <wp:positionV relativeFrom="paragraph">
                  <wp:posOffset>3737610</wp:posOffset>
                </wp:positionV>
                <wp:extent cx="4175760" cy="171450"/>
                <wp:effectExtent l="0" t="0" r="0" b="0"/>
                <wp:wrapTopAndBottom/>
                <wp:docPr id="73598" name="Text Box 73598"/>
                <wp:cNvGraphicFramePr/>
                <a:graphic xmlns:a="http://schemas.openxmlformats.org/drawingml/2006/main">
                  <a:graphicData uri="http://schemas.microsoft.com/office/word/2010/wordprocessingShape">
                    <wps:wsp>
                      <wps:cNvSpPr txBox="1"/>
                      <wps:spPr>
                        <a:xfrm>
                          <a:off x="0" y="0"/>
                          <a:ext cx="4175760" cy="171450"/>
                        </a:xfrm>
                        <a:prstGeom prst="rect">
                          <a:avLst/>
                        </a:prstGeom>
                        <a:solidFill>
                          <a:prstClr val="white"/>
                        </a:solidFill>
                        <a:ln>
                          <a:noFill/>
                        </a:ln>
                        <a:effectLst/>
                      </wps:spPr>
                      <wps:txbx>
                        <w:txbxContent>
                          <w:p w:rsidR="000A7259" w:rsidRPr="00B407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3.8</w:t>
                            </w:r>
                            <w:r w:rsidRPr="0089329C">
                              <w:rPr>
                                <w:rFonts w:cs="Times New Roman"/>
                                <w:szCs w:val="20"/>
                              </w:rPr>
                              <w:t xml:space="preserve"> </w:t>
                            </w:r>
                            <w:r>
                              <w:rPr>
                                <w:rFonts w:cs="Times New Roman"/>
                                <w:szCs w:val="20"/>
                              </w:rPr>
                              <w:t>Diagram aktivitas ubah profil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26B07" id="Text Box 73598" o:spid="_x0000_s1034" type="#_x0000_t202" style="position:absolute;left:0;text-align:left;margin-left:140.85pt;margin-top:294.3pt;width:328.8pt;height:13.5pt;z-index:2517125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" stroked="f">
                <v:textbox inset="0,0,0,0">
                  <w:txbxContent>
                    <w:p w:rsidR="000A7259" w:rsidRPr="00B407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3.8</w:t>
                      </w:r>
                      <w:r w:rsidRPr="0089329C">
                        <w:rPr>
                          <w:rFonts w:cs="Times New Roman"/>
                          <w:szCs w:val="20"/>
                        </w:rPr>
                        <w:t xml:space="preserve"> </w:t>
                      </w:r>
                      <w:r>
                        <w:rPr>
                          <w:rFonts w:cs="Times New Roman"/>
                          <w:szCs w:val="20"/>
                        </w:rPr>
                        <w:t>Diagram aktivitas ubah profil</w:t>
                      </w:r>
                    </w:p>
                  </w:txbxContent>
                </v:textbox>
                <w10:wrap type="topAndBottom" anchorx="page"/>
              </v:shape>
            </w:pict>
          </mc:Fallback>
        </mc:AlternateContent>
      </w:r>
      <w:r>
        <w:rPr>
          <w:noProof/>
        </w:rPr>
        <w:drawing>
          <wp:anchor distT="0" distB="0" distL="114300" distR="114300" simplePos="0" relativeHeight="251768832" behindDoc="0" locked="0" layoutInCell="1" allowOverlap="1" wp14:anchorId="01BD0630" wp14:editId="4BA2FE4F">
            <wp:simplePos x="0" y="0"/>
            <wp:positionH relativeFrom="margin">
              <wp:align>left</wp:align>
            </wp:positionH>
            <wp:positionV relativeFrom="paragraph">
              <wp:posOffset>0</wp:posOffset>
            </wp:positionV>
            <wp:extent cx="5076825" cy="3686175"/>
            <wp:effectExtent l="0" t="0" r="9525" b="9525"/>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 AKTIV EDIT PROFIL.JPG"/>
                    <pic:cNvPicPr/>
                  </pic:nvPicPr>
                  <pic:blipFill>
                    <a:blip r:embed="rId53">
                      <a:extLst>
                        <a:ext uri="{28A0092B-C50C-407E-A947-70E740481C1C}">
                          <a14:useLocalDpi xmlns:a14="http://schemas.microsoft.com/office/drawing/2010/main" val="0"/>
                        </a:ext>
                      </a:extLst>
                    </a:blip>
                    <a:stretch>
                      <a:fillRect/>
                    </a:stretch>
                  </pic:blipFill>
                  <pic:spPr>
                    <a:xfrm>
                      <a:off x="0" y="0"/>
                      <a:ext cx="5076825" cy="3686175"/>
                    </a:xfrm>
                    <a:prstGeom prst="rect">
                      <a:avLst/>
                    </a:prstGeom>
                  </pic:spPr>
                </pic:pic>
              </a:graphicData>
            </a:graphic>
            <wp14:sizeRelH relativeFrom="margin">
              <wp14:pctWidth>0</wp14:pctWidth>
            </wp14:sizeRelH>
            <wp14:sizeRelV relativeFrom="margin">
              <wp14:pctHeight>0</wp14:pctHeight>
            </wp14:sizeRelV>
          </wp:anchor>
        </w:drawing>
      </w:r>
      <w:r w:rsidR="008F28B0">
        <w:t xml:space="preserve"> </w:t>
      </w:r>
    </w:p>
    <w:p w:rsidR="008F28B0" w:rsidRPr="006C7021" w:rsidRDefault="008F28B0" w:rsidP="008F28B0">
      <w:pPr>
        <w:tabs>
          <w:tab w:val="left" w:pos="1706"/>
        </w:tabs>
        <w:spacing w:line="360" w:lineRule="auto"/>
        <w:ind w:left="0" w:firstLine="720"/>
        <w:rPr>
          <w:szCs w:val="24"/>
        </w:rPr>
      </w:pPr>
      <w:r>
        <w:rPr>
          <w:szCs w:val="24"/>
        </w:rPr>
        <w:t xml:space="preserve">Gambar 3.8 merupakan proses yang terjadi ketika pengguna ingin mengubah data profil yang sudah dibuat sebelumnya saat </w:t>
      </w:r>
      <w:r w:rsidRPr="00AC6CDC">
        <w:rPr>
          <w:b/>
          <w:szCs w:val="24"/>
        </w:rPr>
        <w:t>pendaftaran</w:t>
      </w:r>
      <w:r>
        <w:rPr>
          <w:szCs w:val="24"/>
        </w:rPr>
        <w:t xml:space="preserve">, hal pertama yang dilakukan yaitu menekan tombol </w:t>
      </w:r>
      <w:r w:rsidRPr="00B73F0E">
        <w:rPr>
          <w:b/>
          <w:szCs w:val="24"/>
        </w:rPr>
        <w:t>Profile</w:t>
      </w:r>
      <w:r>
        <w:rPr>
          <w:szCs w:val="24"/>
        </w:rPr>
        <w:t xml:space="preserve">, kemudian aplikasi akan menuju halaman </w:t>
      </w:r>
      <w:r>
        <w:rPr>
          <w:b/>
          <w:szCs w:val="24"/>
        </w:rPr>
        <w:t>P</w:t>
      </w:r>
      <w:r w:rsidRPr="00B73F0E">
        <w:rPr>
          <w:b/>
          <w:szCs w:val="24"/>
        </w:rPr>
        <w:t>rofil</w:t>
      </w:r>
      <w:r>
        <w:rPr>
          <w:b/>
          <w:szCs w:val="24"/>
        </w:rPr>
        <w:t>e</w:t>
      </w:r>
      <w:r>
        <w:rPr>
          <w:szCs w:val="24"/>
        </w:rPr>
        <w:t xml:space="preserve">, aplikasi menampilkan data pengguna, kemudian pengguna dapat mengubah data dengan menekan tombol </w:t>
      </w:r>
      <w:r>
        <w:rPr>
          <w:b/>
          <w:szCs w:val="24"/>
        </w:rPr>
        <w:t>UBAH PROFIL</w:t>
      </w:r>
      <w:r>
        <w:rPr>
          <w:szCs w:val="24"/>
        </w:rPr>
        <w:t xml:space="preserve"> dan pengguna melakukan </w:t>
      </w:r>
      <w:r w:rsidRPr="00296A51">
        <w:rPr>
          <w:b/>
          <w:szCs w:val="24"/>
        </w:rPr>
        <w:t>konfirmasi</w:t>
      </w:r>
      <w:r>
        <w:rPr>
          <w:szCs w:val="24"/>
        </w:rPr>
        <w:t xml:space="preserve"> untuk mengubah data profil. Jika pengguna memilih </w:t>
      </w:r>
      <w:r>
        <w:rPr>
          <w:b/>
          <w:szCs w:val="24"/>
        </w:rPr>
        <w:t xml:space="preserve">OK </w:t>
      </w:r>
      <w:r>
        <w:rPr>
          <w:szCs w:val="24"/>
        </w:rPr>
        <w:t xml:space="preserve">sistem akan menyimpan data ke dalam basisdata dan menampilkan pesan berhasil. Jika pengguna memilih </w:t>
      </w:r>
      <w:r w:rsidRPr="006C7021">
        <w:rPr>
          <w:b/>
          <w:szCs w:val="24"/>
        </w:rPr>
        <w:t>BATAL</w:t>
      </w:r>
      <w:r>
        <w:rPr>
          <w:szCs w:val="24"/>
        </w:rPr>
        <w:t xml:space="preserve"> maka tidak terjadi perubahan data dan aplikasi tetap pada halaman </w:t>
      </w:r>
      <w:r w:rsidRPr="006C7021">
        <w:rPr>
          <w:b/>
          <w:szCs w:val="24"/>
        </w:rPr>
        <w:t>Profile</w:t>
      </w:r>
      <w:r>
        <w:rPr>
          <w:szCs w:val="24"/>
        </w:rPr>
        <w:t>.</w:t>
      </w:r>
    </w:p>
    <w:p w:rsidR="008F28B0" w:rsidRDefault="008F28B0" w:rsidP="008F28B0">
      <w:pPr>
        <w:tabs>
          <w:tab w:val="left" w:pos="1706"/>
        </w:tabs>
        <w:spacing w:line="360" w:lineRule="auto"/>
        <w:ind w:left="0" w:firstLine="720"/>
        <w:rPr>
          <w:szCs w:val="24"/>
        </w:rPr>
      </w:pPr>
      <w:r>
        <w:rPr>
          <w:szCs w:val="24"/>
        </w:rPr>
        <w:t xml:space="preserve">Gambar 3.9 merupakan proses yang terjadi ketika pengguna ingin mengubah </w:t>
      </w:r>
      <w:r>
        <w:rPr>
          <w:i/>
          <w:szCs w:val="24"/>
        </w:rPr>
        <w:t>password</w:t>
      </w:r>
      <w:r>
        <w:rPr>
          <w:szCs w:val="24"/>
        </w:rPr>
        <w:t xml:space="preserve">, hal pertama yang dilakukan yaitu menekan tombol </w:t>
      </w:r>
      <w:r w:rsidRPr="00B73F0E">
        <w:rPr>
          <w:b/>
          <w:szCs w:val="24"/>
        </w:rPr>
        <w:t>Profile</w:t>
      </w:r>
      <w:r>
        <w:rPr>
          <w:szCs w:val="24"/>
        </w:rPr>
        <w:t xml:space="preserve"> dan aplikasi akan menuju halaman </w:t>
      </w:r>
      <w:r>
        <w:rPr>
          <w:b/>
          <w:szCs w:val="24"/>
        </w:rPr>
        <w:t>P</w:t>
      </w:r>
      <w:r w:rsidRPr="00B73F0E">
        <w:rPr>
          <w:b/>
          <w:szCs w:val="24"/>
        </w:rPr>
        <w:t>rofil</w:t>
      </w:r>
      <w:r>
        <w:rPr>
          <w:b/>
          <w:szCs w:val="24"/>
        </w:rPr>
        <w:t>e</w:t>
      </w:r>
      <w:r>
        <w:rPr>
          <w:szCs w:val="24"/>
        </w:rPr>
        <w:t xml:space="preserve">, kemudian menekan tombol </w:t>
      </w:r>
      <w:r>
        <w:rPr>
          <w:b/>
          <w:szCs w:val="24"/>
        </w:rPr>
        <w:t>UBAH PASSWORD</w:t>
      </w:r>
      <w:r>
        <w:rPr>
          <w:szCs w:val="24"/>
        </w:rPr>
        <w:t xml:space="preserve"> aplikasi akan menuju halaman </w:t>
      </w:r>
      <w:r>
        <w:rPr>
          <w:b/>
          <w:szCs w:val="24"/>
        </w:rPr>
        <w:t>Ubah Password</w:t>
      </w:r>
      <w:r>
        <w:rPr>
          <w:szCs w:val="24"/>
        </w:rPr>
        <w:t xml:space="preserve">, pengguna mengisi data </w:t>
      </w:r>
      <w:r>
        <w:rPr>
          <w:b/>
          <w:szCs w:val="24"/>
        </w:rPr>
        <w:t xml:space="preserve">Password </w:t>
      </w:r>
      <w:r w:rsidRPr="006F11A0">
        <w:rPr>
          <w:b/>
          <w:szCs w:val="24"/>
        </w:rPr>
        <w:t>Lama</w:t>
      </w:r>
      <w:r>
        <w:rPr>
          <w:szCs w:val="24"/>
        </w:rPr>
        <w:t xml:space="preserve">, </w:t>
      </w:r>
      <w:r w:rsidRPr="006F11A0">
        <w:rPr>
          <w:b/>
          <w:szCs w:val="24"/>
        </w:rPr>
        <w:lastRenderedPageBreak/>
        <w:t>Password</w:t>
      </w:r>
      <w:r>
        <w:rPr>
          <w:b/>
          <w:szCs w:val="24"/>
        </w:rPr>
        <w:t xml:space="preserve"> Baru</w:t>
      </w:r>
      <w:r>
        <w:rPr>
          <w:szCs w:val="24"/>
        </w:rPr>
        <w:t xml:space="preserve">, dan </w:t>
      </w:r>
      <w:r>
        <w:rPr>
          <w:b/>
          <w:szCs w:val="24"/>
        </w:rPr>
        <w:t>Ulangi Password Baru</w:t>
      </w:r>
      <w:r>
        <w:rPr>
          <w:szCs w:val="24"/>
        </w:rPr>
        <w:t xml:space="preserve">. Kemudian pengguna menekan tombol </w:t>
      </w:r>
      <w:r>
        <w:rPr>
          <w:b/>
          <w:szCs w:val="24"/>
        </w:rPr>
        <w:t>UBAH PASSWORD</w:t>
      </w:r>
      <w:r>
        <w:rPr>
          <w:szCs w:val="24"/>
        </w:rPr>
        <w:t xml:space="preserve"> maka akan ada </w:t>
      </w:r>
      <w:r w:rsidRPr="00296A51">
        <w:rPr>
          <w:b/>
          <w:szCs w:val="24"/>
        </w:rPr>
        <w:t>konfirmasi</w:t>
      </w:r>
      <w:r>
        <w:rPr>
          <w:szCs w:val="24"/>
        </w:rPr>
        <w:t xml:space="preserve"> untuk mengubah </w:t>
      </w:r>
      <w:r>
        <w:rPr>
          <w:i/>
          <w:szCs w:val="24"/>
        </w:rPr>
        <w:t>password</w:t>
      </w:r>
      <w:r>
        <w:rPr>
          <w:szCs w:val="24"/>
        </w:rPr>
        <w:t xml:space="preserve">. Jika pengguna memilih </w:t>
      </w:r>
      <w:r>
        <w:rPr>
          <w:b/>
          <w:szCs w:val="24"/>
        </w:rPr>
        <w:t xml:space="preserve">OK </w:t>
      </w:r>
      <w:r>
        <w:rPr>
          <w:szCs w:val="24"/>
        </w:rPr>
        <w:t xml:space="preserve">sistem akan menyimpan </w:t>
      </w:r>
      <w:r>
        <w:rPr>
          <w:i/>
          <w:szCs w:val="24"/>
        </w:rPr>
        <w:t>password</w:t>
      </w:r>
      <w:r>
        <w:rPr>
          <w:szCs w:val="24"/>
        </w:rPr>
        <w:t xml:space="preserve"> ke dalam basisdata dan menampilkan pesan berhasil dan pengguna harus </w:t>
      </w:r>
      <w:r w:rsidRPr="00315620">
        <w:rPr>
          <w:b/>
          <w:szCs w:val="24"/>
        </w:rPr>
        <w:t>Login</w:t>
      </w:r>
      <w:r>
        <w:rPr>
          <w:szCs w:val="24"/>
        </w:rPr>
        <w:t xml:space="preserve"> kembali. Jika pengguna memilih </w:t>
      </w:r>
      <w:r w:rsidRPr="006C7021">
        <w:rPr>
          <w:b/>
          <w:szCs w:val="24"/>
        </w:rPr>
        <w:t>BATAL</w:t>
      </w:r>
      <w:r>
        <w:rPr>
          <w:szCs w:val="24"/>
        </w:rPr>
        <w:t xml:space="preserve"> maka tidak terjadi perubahan </w:t>
      </w:r>
      <w:r>
        <w:rPr>
          <w:i/>
          <w:szCs w:val="24"/>
        </w:rPr>
        <w:t>password</w:t>
      </w:r>
      <w:r>
        <w:rPr>
          <w:szCs w:val="24"/>
        </w:rPr>
        <w:t xml:space="preserve"> dan aplikasi tetap pada </w:t>
      </w:r>
      <w:r>
        <w:rPr>
          <w:noProof/>
          <w:szCs w:val="24"/>
        </w:rPr>
        <w:drawing>
          <wp:anchor distT="0" distB="0" distL="114300" distR="114300" simplePos="0" relativeHeight="251754496" behindDoc="0" locked="0" layoutInCell="1" allowOverlap="1" wp14:anchorId="66010C27" wp14:editId="513C0F5B">
            <wp:simplePos x="0" y="0"/>
            <wp:positionH relativeFrom="margin">
              <wp:align>center</wp:align>
            </wp:positionH>
            <wp:positionV relativeFrom="paragraph">
              <wp:posOffset>1907540</wp:posOffset>
            </wp:positionV>
            <wp:extent cx="5100955" cy="4150360"/>
            <wp:effectExtent l="0" t="0" r="4445" b="254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ktiv baru password.JPG"/>
                    <pic:cNvPicPr/>
                  </pic:nvPicPr>
                  <pic:blipFill>
                    <a:blip r:embed="rId54">
                      <a:extLst>
                        <a:ext uri="{28A0092B-C50C-407E-A947-70E740481C1C}">
                          <a14:useLocalDpi xmlns:a14="http://schemas.microsoft.com/office/drawing/2010/main" val="0"/>
                        </a:ext>
                      </a:extLst>
                    </a:blip>
                    <a:stretch>
                      <a:fillRect/>
                    </a:stretch>
                  </pic:blipFill>
                  <pic:spPr>
                    <a:xfrm>
                      <a:off x="0" y="0"/>
                      <a:ext cx="5100955" cy="4150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5520" behindDoc="0" locked="0" layoutInCell="1" allowOverlap="1" wp14:anchorId="0825F213" wp14:editId="32C4787A">
                <wp:simplePos x="0" y="0"/>
                <wp:positionH relativeFrom="margin">
                  <wp:posOffset>661670</wp:posOffset>
                </wp:positionH>
                <wp:positionV relativeFrom="paragraph">
                  <wp:posOffset>6112510</wp:posOffset>
                </wp:positionV>
                <wp:extent cx="4175760" cy="171450"/>
                <wp:effectExtent l="0" t="0" r="0" b="0"/>
                <wp:wrapTopAndBottom/>
                <wp:docPr id="55" name="Text Box 55"/>
                <wp:cNvGraphicFramePr/>
                <a:graphic xmlns:a="http://schemas.openxmlformats.org/drawingml/2006/main">
                  <a:graphicData uri="http://schemas.microsoft.com/office/word/2010/wordprocessingShape">
                    <wps:wsp>
                      <wps:cNvSpPr txBox="1"/>
                      <wps:spPr>
                        <a:xfrm>
                          <a:off x="0" y="0"/>
                          <a:ext cx="4175760" cy="171450"/>
                        </a:xfrm>
                        <a:prstGeom prst="rect">
                          <a:avLst/>
                        </a:prstGeom>
                        <a:solidFill>
                          <a:prstClr val="white"/>
                        </a:solidFill>
                        <a:ln>
                          <a:noFill/>
                        </a:ln>
                        <a:effectLst/>
                      </wps:spPr>
                      <wps:txbx>
                        <w:txbxContent>
                          <w:p w:rsidR="000A7259" w:rsidRPr="00B407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3.9</w:t>
                            </w:r>
                            <w:r w:rsidRPr="0089329C">
                              <w:rPr>
                                <w:rFonts w:cs="Times New Roman"/>
                                <w:szCs w:val="20"/>
                              </w:rPr>
                              <w:t xml:space="preserve"> </w:t>
                            </w:r>
                            <w:r>
                              <w:rPr>
                                <w:rFonts w:cs="Times New Roman"/>
                                <w:szCs w:val="20"/>
                              </w:rPr>
                              <w:t xml:space="preserve">Diagram aktivitas ubah </w:t>
                            </w:r>
                            <w:r w:rsidRPr="00593E9C">
                              <w:rPr>
                                <w:rFonts w:cs="Times New Roman"/>
                                <w:szCs w:val="20"/>
                              </w:rPr>
                              <w:t>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5F213" id="Text Box 55" o:spid="_x0000_s1035" type="#_x0000_t202" style="position:absolute;left:0;text-align:left;margin-left:52.1pt;margin-top:481.3pt;width:328.8pt;height:13.5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" stroked="f">
                <v:textbox inset="0,0,0,0">
                  <w:txbxContent>
                    <w:p w:rsidR="000A7259" w:rsidRPr="00B407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3.9</w:t>
                      </w:r>
                      <w:r w:rsidRPr="0089329C">
                        <w:rPr>
                          <w:rFonts w:cs="Times New Roman"/>
                          <w:szCs w:val="20"/>
                        </w:rPr>
                        <w:t xml:space="preserve"> </w:t>
                      </w:r>
                      <w:r>
                        <w:rPr>
                          <w:rFonts w:cs="Times New Roman"/>
                          <w:szCs w:val="20"/>
                        </w:rPr>
                        <w:t xml:space="preserve">Diagram aktivitas ubah </w:t>
                      </w:r>
                      <w:r w:rsidRPr="00593E9C">
                        <w:rPr>
                          <w:rFonts w:cs="Times New Roman"/>
                          <w:szCs w:val="20"/>
                        </w:rPr>
                        <w:t>password</w:t>
                      </w:r>
                    </w:p>
                  </w:txbxContent>
                </v:textbox>
                <w10:wrap type="topAndBottom" anchorx="margin"/>
              </v:shape>
            </w:pict>
          </mc:Fallback>
        </mc:AlternateContent>
      </w:r>
      <w:r>
        <w:rPr>
          <w:szCs w:val="24"/>
        </w:rPr>
        <w:t xml:space="preserve">halaman </w:t>
      </w:r>
      <w:r>
        <w:rPr>
          <w:b/>
          <w:szCs w:val="24"/>
        </w:rPr>
        <w:t>Ubah Password</w:t>
      </w:r>
      <w:r>
        <w:rPr>
          <w:szCs w:val="24"/>
        </w:rPr>
        <w:t xml:space="preserve">. </w:t>
      </w:r>
    </w:p>
    <w:p w:rsidR="008F28B0" w:rsidRPr="00160A0D" w:rsidRDefault="008F28B0" w:rsidP="008F28B0">
      <w:pPr>
        <w:tabs>
          <w:tab w:val="left" w:pos="1706"/>
        </w:tabs>
        <w:spacing w:after="0" w:line="360" w:lineRule="auto"/>
        <w:ind w:firstLine="720"/>
        <w:rPr>
          <w:szCs w:val="24"/>
        </w:rPr>
      </w:pPr>
    </w:p>
    <w:p w:rsidR="006C0ADF" w:rsidRDefault="006C0ADF" w:rsidP="006C0ADF">
      <w:pPr>
        <w:tabs>
          <w:tab w:val="left" w:pos="1706"/>
        </w:tabs>
        <w:spacing w:after="0" w:line="360" w:lineRule="auto"/>
        <w:ind w:left="0" w:firstLine="720"/>
        <w:rPr>
          <w:szCs w:val="24"/>
        </w:rPr>
      </w:pPr>
    </w:p>
    <w:p w:rsidR="008F28B0" w:rsidRDefault="008F28B0" w:rsidP="008F28B0">
      <w:pPr>
        <w:tabs>
          <w:tab w:val="left" w:pos="1706"/>
        </w:tabs>
        <w:spacing w:line="360" w:lineRule="auto"/>
        <w:ind w:left="0" w:firstLine="720"/>
        <w:rPr>
          <w:szCs w:val="24"/>
        </w:rPr>
      </w:pPr>
      <w:r>
        <w:rPr>
          <w:szCs w:val="24"/>
        </w:rPr>
        <w:t xml:space="preserve">Gambar 3.10 merupakan proses yang terjadi ketika pengguna aplikasi menekan tombol </w:t>
      </w:r>
      <w:r w:rsidRPr="003C6F68">
        <w:rPr>
          <w:b/>
          <w:szCs w:val="24"/>
        </w:rPr>
        <w:t>Lock</w:t>
      </w:r>
      <w:r>
        <w:rPr>
          <w:i/>
          <w:szCs w:val="24"/>
        </w:rPr>
        <w:t xml:space="preserve">, </w:t>
      </w:r>
      <w:r>
        <w:rPr>
          <w:szCs w:val="24"/>
        </w:rPr>
        <w:t xml:space="preserve">fungsi tombol </w:t>
      </w:r>
      <w:r w:rsidRPr="003C6F68">
        <w:rPr>
          <w:b/>
          <w:szCs w:val="24"/>
        </w:rPr>
        <w:t>Lock</w:t>
      </w:r>
      <w:r>
        <w:rPr>
          <w:szCs w:val="24"/>
        </w:rPr>
        <w:t xml:space="preserve"> pada aplikasi </w:t>
      </w:r>
      <w:r>
        <w:rPr>
          <w:i/>
          <w:szCs w:val="24"/>
        </w:rPr>
        <w:t xml:space="preserve">Driver Control </w:t>
      </w:r>
      <w:r>
        <w:rPr>
          <w:szCs w:val="24"/>
        </w:rPr>
        <w:t>adalah untuk mematikan dan men</w:t>
      </w:r>
      <w:r w:rsidR="00593289">
        <w:rPr>
          <w:szCs w:val="24"/>
        </w:rPr>
        <w:t xml:space="preserve">ghidupkan mesin motor secara </w:t>
      </w:r>
      <w:r w:rsidR="00571A9D">
        <w:rPr>
          <w:szCs w:val="24"/>
        </w:rPr>
        <w:t>otomatis</w:t>
      </w:r>
      <w:r>
        <w:rPr>
          <w:szCs w:val="24"/>
        </w:rPr>
        <w:t xml:space="preserve">. Saat menekan tombol </w:t>
      </w:r>
      <w:r w:rsidRPr="003C6F68">
        <w:rPr>
          <w:b/>
          <w:szCs w:val="24"/>
        </w:rPr>
        <w:t>Lock</w:t>
      </w:r>
      <w:r>
        <w:rPr>
          <w:i/>
          <w:szCs w:val="24"/>
        </w:rPr>
        <w:t xml:space="preserve"> </w:t>
      </w:r>
      <w:r>
        <w:rPr>
          <w:szCs w:val="24"/>
        </w:rPr>
        <w:t xml:space="preserve">sistem akan mengecek status mesin motor hidup atau mati. Jika motor hidup akan </w:t>
      </w:r>
      <w:r>
        <w:rPr>
          <w:szCs w:val="24"/>
        </w:rPr>
        <w:lastRenderedPageBreak/>
        <w:t xml:space="preserve">muncul halaman yang menampilkan status “Mesin Motor Hidup” dan </w:t>
      </w:r>
      <w:r w:rsidRPr="00296A51">
        <w:rPr>
          <w:b/>
          <w:szCs w:val="24"/>
        </w:rPr>
        <w:t>konfirmasi</w:t>
      </w:r>
      <w:r>
        <w:rPr>
          <w:szCs w:val="24"/>
        </w:rPr>
        <w:t xml:space="preserve"> untuk mematikan mesin motor. Jika pengguna memilih </w:t>
      </w:r>
      <w:r>
        <w:rPr>
          <w:b/>
          <w:szCs w:val="24"/>
        </w:rPr>
        <w:t>YA</w:t>
      </w:r>
      <w:r>
        <w:rPr>
          <w:szCs w:val="24"/>
        </w:rPr>
        <w:t xml:space="preserve">, maka aplikasi akan mematikan mesin motor. Jika pengguna memilih </w:t>
      </w:r>
      <w:r>
        <w:rPr>
          <w:b/>
          <w:szCs w:val="24"/>
        </w:rPr>
        <w:t>TIDAK</w:t>
      </w:r>
      <w:r>
        <w:rPr>
          <w:szCs w:val="24"/>
        </w:rPr>
        <w:t xml:space="preserve">, mesin motor tetap hidup. Sebaliknya jika motor mati, aplikasi akan menampilkan status “Mesin Motor Mati” dan </w:t>
      </w:r>
      <w:r w:rsidR="000747A1">
        <w:rPr>
          <w:noProof/>
          <w:szCs w:val="24"/>
        </w:rPr>
        <w:drawing>
          <wp:anchor distT="0" distB="0" distL="114300" distR="114300" simplePos="0" relativeHeight="251713536" behindDoc="0" locked="0" layoutInCell="1" allowOverlap="1" wp14:anchorId="3DD355D6" wp14:editId="6F90C4C9">
            <wp:simplePos x="0" y="0"/>
            <wp:positionH relativeFrom="margin">
              <wp:align>right</wp:align>
            </wp:positionH>
            <wp:positionV relativeFrom="paragraph">
              <wp:posOffset>1369695</wp:posOffset>
            </wp:positionV>
            <wp:extent cx="5252085" cy="4737100"/>
            <wp:effectExtent l="0" t="0" r="5715"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8 aktiv lock.JPG"/>
                    <pic:cNvPicPr/>
                  </pic:nvPicPr>
                  <pic:blipFill>
                    <a:blip r:embed="rId55">
                      <a:extLst>
                        <a:ext uri="{28A0092B-C50C-407E-A947-70E740481C1C}">
                          <a14:useLocalDpi xmlns:a14="http://schemas.microsoft.com/office/drawing/2010/main" val="0"/>
                        </a:ext>
                      </a:extLst>
                    </a:blip>
                    <a:stretch>
                      <a:fillRect/>
                    </a:stretch>
                  </pic:blipFill>
                  <pic:spPr>
                    <a:xfrm>
                      <a:off x="0" y="0"/>
                      <a:ext cx="5252085" cy="4737100"/>
                    </a:xfrm>
                    <a:prstGeom prst="rect">
                      <a:avLst/>
                    </a:prstGeom>
                  </pic:spPr>
                </pic:pic>
              </a:graphicData>
            </a:graphic>
            <wp14:sizeRelV relativeFrom="margin">
              <wp14:pctHeight>0</wp14:pctHeight>
            </wp14:sizeRelV>
          </wp:anchor>
        </w:drawing>
      </w:r>
      <w:r w:rsidRPr="00296A51">
        <w:rPr>
          <w:b/>
          <w:szCs w:val="24"/>
        </w:rPr>
        <w:t>konfirmasi</w:t>
      </w:r>
      <w:r>
        <w:rPr>
          <w:szCs w:val="24"/>
        </w:rPr>
        <w:t xml:space="preserve"> </w:t>
      </w:r>
      <w:r>
        <w:rPr>
          <w:noProof/>
        </w:rPr>
        <mc:AlternateContent>
          <mc:Choice Requires="wps">
            <w:drawing>
              <wp:anchor distT="0" distB="0" distL="114300" distR="114300" simplePos="0" relativeHeight="251714560" behindDoc="0" locked="0" layoutInCell="1" allowOverlap="1" wp14:anchorId="7C2D78AF" wp14:editId="777BCE40">
                <wp:simplePos x="0" y="0"/>
                <wp:positionH relativeFrom="column">
                  <wp:posOffset>704215</wp:posOffset>
                </wp:positionH>
                <wp:positionV relativeFrom="paragraph">
                  <wp:posOffset>6125210</wp:posOffset>
                </wp:positionV>
                <wp:extent cx="4175760" cy="152400"/>
                <wp:effectExtent l="0" t="0" r="0" b="0"/>
                <wp:wrapTopAndBottom/>
                <wp:docPr id="80" name="Text Box 80"/>
                <wp:cNvGraphicFramePr/>
                <a:graphic xmlns:a="http://schemas.openxmlformats.org/drawingml/2006/main">
                  <a:graphicData uri="http://schemas.microsoft.com/office/word/2010/wordprocessingShape">
                    <wps:wsp>
                      <wps:cNvSpPr txBox="1"/>
                      <wps:spPr>
                        <a:xfrm>
                          <a:off x="0" y="0"/>
                          <a:ext cx="4175760" cy="152400"/>
                        </a:xfrm>
                        <a:prstGeom prst="rect">
                          <a:avLst/>
                        </a:prstGeom>
                        <a:solidFill>
                          <a:prstClr val="white"/>
                        </a:solidFill>
                        <a:ln>
                          <a:noFill/>
                        </a:ln>
                        <a:effectLst/>
                      </wps:spPr>
                      <wps:txbx>
                        <w:txbxContent>
                          <w:p w:rsidR="000A7259" w:rsidRPr="00CF4ED8"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3.10</w:t>
                            </w:r>
                            <w:r w:rsidRPr="0089329C">
                              <w:rPr>
                                <w:rFonts w:cs="Times New Roman"/>
                                <w:szCs w:val="20"/>
                              </w:rPr>
                              <w:t xml:space="preserve"> </w:t>
                            </w:r>
                            <w:r>
                              <w:rPr>
                                <w:rFonts w:cs="Times New Roman"/>
                                <w:szCs w:val="20"/>
                              </w:rPr>
                              <w:t>Diagram aktivitas fitur lock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D78AF" id="Text Box 80" o:spid="_x0000_s1036" type="#_x0000_t202" style="position:absolute;left:0;text-align:left;margin-left:55.45pt;margin-top:482.3pt;width:328.8pt;height:1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" stroked="f">
                <v:textbox inset="0,0,0,0">
                  <w:txbxContent>
                    <w:p w:rsidR="000A7259" w:rsidRPr="00CF4ED8"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3.10</w:t>
                      </w:r>
                      <w:r w:rsidRPr="0089329C">
                        <w:rPr>
                          <w:rFonts w:cs="Times New Roman"/>
                          <w:szCs w:val="20"/>
                        </w:rPr>
                        <w:t xml:space="preserve"> </w:t>
                      </w:r>
                      <w:r>
                        <w:rPr>
                          <w:rFonts w:cs="Times New Roman"/>
                          <w:szCs w:val="20"/>
                        </w:rPr>
                        <w:t>Diagram aktivitas fitur lock</w:t>
                      </w:r>
                    </w:p>
                  </w:txbxContent>
                </v:textbox>
                <w10:wrap type="topAndBottom"/>
              </v:shape>
            </w:pict>
          </mc:Fallback>
        </mc:AlternateContent>
      </w:r>
      <w:r>
        <w:rPr>
          <w:szCs w:val="24"/>
        </w:rPr>
        <w:t>untuk menghidupkan mesin motor.</w:t>
      </w:r>
    </w:p>
    <w:p w:rsidR="008F28B0" w:rsidRDefault="008F28B0" w:rsidP="008F28B0">
      <w:pPr>
        <w:tabs>
          <w:tab w:val="left" w:pos="1706"/>
        </w:tabs>
        <w:spacing w:after="0" w:line="360" w:lineRule="auto"/>
        <w:ind w:firstLine="720"/>
        <w:rPr>
          <w:szCs w:val="24"/>
        </w:rPr>
      </w:pPr>
    </w:p>
    <w:p w:rsidR="008F28B0" w:rsidRDefault="008F28B0" w:rsidP="008F28B0">
      <w:pPr>
        <w:tabs>
          <w:tab w:val="left" w:pos="1706"/>
        </w:tabs>
        <w:spacing w:line="360" w:lineRule="auto"/>
        <w:ind w:left="0" w:firstLine="720"/>
        <w:rPr>
          <w:szCs w:val="24"/>
        </w:rPr>
      </w:pPr>
      <w:r>
        <w:rPr>
          <w:szCs w:val="24"/>
        </w:rPr>
        <w:t xml:space="preserve">Gambar 3.11 merupakan proses yang terjadi ketika pengguna aplikasi ingin menuju halaman </w:t>
      </w:r>
      <w:r w:rsidRPr="002321E5">
        <w:rPr>
          <w:b/>
          <w:szCs w:val="24"/>
        </w:rPr>
        <w:t>Petunjuk</w:t>
      </w:r>
      <w:r>
        <w:rPr>
          <w:szCs w:val="24"/>
        </w:rPr>
        <w:t xml:space="preserve">, pertama pengguna membuka </w:t>
      </w:r>
      <w:r w:rsidRPr="002321E5">
        <w:rPr>
          <w:b/>
          <w:szCs w:val="24"/>
        </w:rPr>
        <w:t>slidebar menu</w:t>
      </w:r>
      <w:r>
        <w:rPr>
          <w:i/>
          <w:szCs w:val="24"/>
        </w:rPr>
        <w:t xml:space="preserve">, </w:t>
      </w:r>
      <w:r>
        <w:rPr>
          <w:szCs w:val="24"/>
        </w:rPr>
        <w:t xml:space="preserve">kemudian menekan tombol </w:t>
      </w:r>
      <w:r w:rsidRPr="002321E5">
        <w:rPr>
          <w:b/>
          <w:szCs w:val="24"/>
        </w:rPr>
        <w:t>How to use</w:t>
      </w:r>
      <w:r>
        <w:rPr>
          <w:i/>
          <w:szCs w:val="24"/>
        </w:rPr>
        <w:t>,</w:t>
      </w:r>
      <w:r>
        <w:rPr>
          <w:szCs w:val="24"/>
        </w:rPr>
        <w:t xml:space="preserve"> dan pengguna akan diarahkan menuju halaman </w:t>
      </w:r>
      <w:r w:rsidRPr="002321E5">
        <w:rPr>
          <w:b/>
          <w:szCs w:val="24"/>
        </w:rPr>
        <w:t>Petunjuk</w:t>
      </w:r>
      <w:r>
        <w:rPr>
          <w:szCs w:val="24"/>
        </w:rPr>
        <w:t xml:space="preserve"> agar mengetahui cara penggunaan aplikasi </w:t>
      </w:r>
      <w:r>
        <w:rPr>
          <w:i/>
          <w:szCs w:val="24"/>
        </w:rPr>
        <w:t>Driver Control.</w:t>
      </w:r>
    </w:p>
    <w:p w:rsidR="008F28B0" w:rsidRDefault="008F28B0" w:rsidP="008F28B0">
      <w:pPr>
        <w:tabs>
          <w:tab w:val="left" w:pos="1706"/>
        </w:tabs>
        <w:spacing w:line="360" w:lineRule="auto"/>
        <w:ind w:firstLine="720"/>
        <w:rPr>
          <w:szCs w:val="24"/>
        </w:rPr>
      </w:pPr>
      <w:r>
        <w:rPr>
          <w:noProof/>
        </w:rPr>
        <w:lastRenderedPageBreak/>
        <w:drawing>
          <wp:anchor distT="0" distB="0" distL="114300" distR="114300" simplePos="0" relativeHeight="251717632" behindDoc="0" locked="0" layoutInCell="1" allowOverlap="1" wp14:anchorId="264A1A30" wp14:editId="03DB6C32">
            <wp:simplePos x="0" y="0"/>
            <wp:positionH relativeFrom="column">
              <wp:posOffset>121285</wp:posOffset>
            </wp:positionH>
            <wp:positionV relativeFrom="paragraph">
              <wp:posOffset>3203575</wp:posOffset>
            </wp:positionV>
            <wp:extent cx="5167630" cy="2567940"/>
            <wp:effectExtent l="0" t="0" r="0" b="381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0 aktiv data record.JPG"/>
                    <pic:cNvPicPr/>
                  </pic:nvPicPr>
                  <pic:blipFill>
                    <a:blip r:embed="rId56">
                      <a:extLst>
                        <a:ext uri="{28A0092B-C50C-407E-A947-70E740481C1C}">
                          <a14:useLocalDpi xmlns:a14="http://schemas.microsoft.com/office/drawing/2010/main" val="0"/>
                        </a:ext>
                      </a:extLst>
                    </a:blip>
                    <a:stretch>
                      <a:fillRect/>
                    </a:stretch>
                  </pic:blipFill>
                  <pic:spPr>
                    <a:xfrm>
                      <a:off x="0" y="0"/>
                      <a:ext cx="5167630" cy="25679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13D27BF4" wp14:editId="0CEA058D">
                <wp:simplePos x="0" y="0"/>
                <wp:positionH relativeFrom="margin">
                  <wp:posOffset>905396</wp:posOffset>
                </wp:positionH>
                <wp:positionV relativeFrom="paragraph">
                  <wp:posOffset>5791863</wp:posOffset>
                </wp:positionV>
                <wp:extent cx="3868420" cy="190500"/>
                <wp:effectExtent l="0" t="0" r="0" b="0"/>
                <wp:wrapTopAndBottom/>
                <wp:docPr id="73599" name="Text Box 73599"/>
                <wp:cNvGraphicFramePr/>
                <a:graphic xmlns:a="http://schemas.openxmlformats.org/drawingml/2006/main">
                  <a:graphicData uri="http://schemas.microsoft.com/office/word/2010/wordprocessingShape">
                    <wps:wsp>
                      <wps:cNvSpPr txBox="1"/>
                      <wps:spPr>
                        <a:xfrm>
                          <a:off x="0" y="0"/>
                          <a:ext cx="3868420" cy="190500"/>
                        </a:xfrm>
                        <a:prstGeom prst="rect">
                          <a:avLst/>
                        </a:prstGeom>
                        <a:solidFill>
                          <a:prstClr val="white"/>
                        </a:solidFill>
                        <a:ln>
                          <a:noFill/>
                        </a:ln>
                        <a:effectLst/>
                      </wps:spPr>
                      <wps:txbx>
                        <w:txbxContent>
                          <w:p w:rsidR="000A7259" w:rsidRPr="003233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3.12</w:t>
                            </w:r>
                            <w:r w:rsidRPr="0089329C">
                              <w:rPr>
                                <w:rFonts w:cs="Times New Roman"/>
                                <w:szCs w:val="20"/>
                              </w:rPr>
                              <w:t xml:space="preserve"> </w:t>
                            </w:r>
                            <w:r>
                              <w:rPr>
                                <w:rFonts w:cs="Times New Roman"/>
                                <w:szCs w:val="20"/>
                              </w:rPr>
                              <w:t>Diagram aktivitas menampilkan data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27BF4" id="Text Box 73599" o:spid="_x0000_s1037" type="#_x0000_t202" style="position:absolute;left:0;text-align:left;margin-left:71.3pt;margin-top:456.05pt;width:304.6pt;height:1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" stroked="f">
                <v:textbox inset="0,0,0,0">
                  <w:txbxContent>
                    <w:p w:rsidR="000A7259" w:rsidRPr="003233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3.12</w:t>
                      </w:r>
                      <w:r w:rsidRPr="0089329C">
                        <w:rPr>
                          <w:rFonts w:cs="Times New Roman"/>
                          <w:szCs w:val="20"/>
                        </w:rPr>
                        <w:t xml:space="preserve"> </w:t>
                      </w:r>
                      <w:r>
                        <w:rPr>
                          <w:rFonts w:cs="Times New Roman"/>
                          <w:szCs w:val="20"/>
                        </w:rPr>
                        <w:t>Diagram aktivitas menampilkan data record</w:t>
                      </w:r>
                    </w:p>
                  </w:txbxContent>
                </v:textbox>
                <w10:wrap type="topAndBottom" anchorx="margin"/>
              </v:shape>
            </w:pict>
          </mc:Fallback>
        </mc:AlternateContent>
      </w:r>
      <w:r>
        <w:rPr>
          <w:noProof/>
          <w:szCs w:val="24"/>
        </w:rPr>
        <w:drawing>
          <wp:anchor distT="0" distB="0" distL="114300" distR="114300" simplePos="0" relativeHeight="251715584" behindDoc="0" locked="0" layoutInCell="1" allowOverlap="1" wp14:anchorId="08E3B7C3" wp14:editId="230D5689">
            <wp:simplePos x="0" y="0"/>
            <wp:positionH relativeFrom="margin">
              <wp:posOffset>344170</wp:posOffset>
            </wp:positionH>
            <wp:positionV relativeFrom="paragraph">
              <wp:posOffset>0</wp:posOffset>
            </wp:positionV>
            <wp:extent cx="4554855" cy="2762250"/>
            <wp:effectExtent l="0" t="0" r="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9 aktiv howto.JPG"/>
                    <pic:cNvPicPr/>
                  </pic:nvPicPr>
                  <pic:blipFill>
                    <a:blip r:embed="rId57">
                      <a:extLst>
                        <a:ext uri="{28A0092B-C50C-407E-A947-70E740481C1C}">
                          <a14:useLocalDpi xmlns:a14="http://schemas.microsoft.com/office/drawing/2010/main" val="0"/>
                        </a:ext>
                      </a:extLst>
                    </a:blip>
                    <a:stretch>
                      <a:fillRect/>
                    </a:stretch>
                  </pic:blipFill>
                  <pic:spPr>
                    <a:xfrm>
                      <a:off x="0" y="0"/>
                      <a:ext cx="4554855" cy="2762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51BD7D11" wp14:editId="6D73D0F6">
                <wp:simplePos x="0" y="0"/>
                <wp:positionH relativeFrom="margin">
                  <wp:posOffset>264795</wp:posOffset>
                </wp:positionH>
                <wp:positionV relativeFrom="paragraph">
                  <wp:posOffset>2788920</wp:posOffset>
                </wp:positionV>
                <wp:extent cx="4175760" cy="180975"/>
                <wp:effectExtent l="0" t="0" r="0" b="9525"/>
                <wp:wrapTopAndBottom/>
                <wp:docPr id="81" name="Text Box 81"/>
                <wp:cNvGraphicFramePr/>
                <a:graphic xmlns:a="http://schemas.openxmlformats.org/drawingml/2006/main">
                  <a:graphicData uri="http://schemas.microsoft.com/office/word/2010/wordprocessingShape">
                    <wps:wsp>
                      <wps:cNvSpPr txBox="1"/>
                      <wps:spPr>
                        <a:xfrm>
                          <a:off x="0" y="0"/>
                          <a:ext cx="4175760" cy="180975"/>
                        </a:xfrm>
                        <a:prstGeom prst="rect">
                          <a:avLst/>
                        </a:prstGeom>
                        <a:solidFill>
                          <a:prstClr val="white"/>
                        </a:solidFill>
                        <a:ln>
                          <a:noFill/>
                        </a:ln>
                        <a:effectLst/>
                      </wps:spPr>
                      <wps:txbx>
                        <w:txbxContent>
                          <w:p w:rsidR="000A7259" w:rsidRPr="007448F2"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3.11</w:t>
                            </w:r>
                            <w:r w:rsidRPr="0089329C">
                              <w:rPr>
                                <w:rFonts w:cs="Times New Roman"/>
                                <w:szCs w:val="20"/>
                              </w:rPr>
                              <w:t xml:space="preserve"> </w:t>
                            </w:r>
                            <w:r>
                              <w:rPr>
                                <w:rFonts w:cs="Times New Roman"/>
                                <w:szCs w:val="20"/>
                              </w:rPr>
                              <w:t>Diagram aktivitas menu how to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D7D11" id="Text Box 81" o:spid="_x0000_s1038" type="#_x0000_t202" style="position:absolute;left:0;text-align:left;margin-left:20.85pt;margin-top:219.6pt;width:328.8pt;height:14.2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" stroked="f">
                <v:textbox inset="0,0,0,0">
                  <w:txbxContent>
                    <w:p w:rsidR="000A7259" w:rsidRPr="007448F2"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3.11</w:t>
                      </w:r>
                      <w:r w:rsidRPr="0089329C">
                        <w:rPr>
                          <w:rFonts w:cs="Times New Roman"/>
                          <w:szCs w:val="20"/>
                        </w:rPr>
                        <w:t xml:space="preserve"> </w:t>
                      </w:r>
                      <w:r>
                        <w:rPr>
                          <w:rFonts w:cs="Times New Roman"/>
                          <w:szCs w:val="20"/>
                        </w:rPr>
                        <w:t>Diagram aktivitas menu how to use</w:t>
                      </w:r>
                    </w:p>
                  </w:txbxContent>
                </v:textbox>
                <w10:wrap type="topAndBottom" anchorx="margin"/>
              </v:shape>
            </w:pict>
          </mc:Fallback>
        </mc:AlternateContent>
      </w:r>
    </w:p>
    <w:p w:rsidR="008F28B0" w:rsidRDefault="008F28B0" w:rsidP="008F28B0">
      <w:pPr>
        <w:tabs>
          <w:tab w:val="left" w:pos="1706"/>
        </w:tabs>
        <w:spacing w:after="0" w:line="360" w:lineRule="auto"/>
        <w:ind w:firstLine="720"/>
        <w:rPr>
          <w:szCs w:val="24"/>
        </w:rPr>
      </w:pPr>
    </w:p>
    <w:p w:rsidR="008F28B0" w:rsidRDefault="008F28B0" w:rsidP="008F28B0">
      <w:pPr>
        <w:tabs>
          <w:tab w:val="left" w:pos="1706"/>
        </w:tabs>
        <w:spacing w:line="360" w:lineRule="auto"/>
        <w:ind w:left="0" w:firstLine="720"/>
        <w:rPr>
          <w:szCs w:val="24"/>
        </w:rPr>
      </w:pPr>
      <w:r>
        <w:rPr>
          <w:szCs w:val="24"/>
        </w:rPr>
        <w:t xml:space="preserve">Gambar 3.12 merupakan proses yang terjadi ketika pengguna aplikasi ingin melihat rekaman data pengemudi, pertama pengguna membuka </w:t>
      </w:r>
      <w:r w:rsidRPr="002321E5">
        <w:rPr>
          <w:b/>
          <w:szCs w:val="24"/>
        </w:rPr>
        <w:t>slidebar menu</w:t>
      </w:r>
      <w:r>
        <w:rPr>
          <w:i/>
          <w:szCs w:val="24"/>
        </w:rPr>
        <w:t xml:space="preserve">, </w:t>
      </w:r>
      <w:r>
        <w:rPr>
          <w:szCs w:val="24"/>
        </w:rPr>
        <w:t xml:space="preserve">kemudian menekan tombol </w:t>
      </w:r>
      <w:r w:rsidRPr="002321E5">
        <w:rPr>
          <w:b/>
          <w:szCs w:val="24"/>
        </w:rPr>
        <w:t>Data record</w:t>
      </w:r>
      <w:r>
        <w:rPr>
          <w:i/>
          <w:szCs w:val="24"/>
        </w:rPr>
        <w:t>,</w:t>
      </w:r>
      <w:r>
        <w:rPr>
          <w:szCs w:val="24"/>
        </w:rPr>
        <w:t xml:space="preserve"> kemudian pengguna akan diarahkan menuju </w:t>
      </w:r>
      <w:r>
        <w:rPr>
          <w:szCs w:val="24"/>
        </w:rPr>
        <w:lastRenderedPageBreak/>
        <w:t>halaman</w:t>
      </w:r>
      <w:r>
        <w:rPr>
          <w:b/>
          <w:szCs w:val="24"/>
        </w:rPr>
        <w:t xml:space="preserve"> Rekaman data</w:t>
      </w:r>
      <w:r>
        <w:rPr>
          <w:i/>
          <w:szCs w:val="24"/>
        </w:rPr>
        <w:t xml:space="preserve">, </w:t>
      </w:r>
      <w:r>
        <w:rPr>
          <w:szCs w:val="24"/>
        </w:rPr>
        <w:t xml:space="preserve">jika ingin melihat lokasi pengguna dapat menekan tautan </w:t>
      </w:r>
      <w:r>
        <w:rPr>
          <w:noProof/>
          <w:szCs w:val="24"/>
        </w:rPr>
        <w:drawing>
          <wp:anchor distT="0" distB="0" distL="114300" distR="114300" simplePos="0" relativeHeight="251719680" behindDoc="0" locked="0" layoutInCell="1" allowOverlap="1" wp14:anchorId="0F245AC4" wp14:editId="00BACC2D">
            <wp:simplePos x="0" y="0"/>
            <wp:positionH relativeFrom="margin">
              <wp:posOffset>470535</wp:posOffset>
            </wp:positionH>
            <wp:positionV relativeFrom="paragraph">
              <wp:posOffset>758190</wp:posOffset>
            </wp:positionV>
            <wp:extent cx="4516120" cy="2907030"/>
            <wp:effectExtent l="0" t="0" r="0" b="762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1 aktiv about.JPG"/>
                    <pic:cNvPicPr/>
                  </pic:nvPicPr>
                  <pic:blipFill>
                    <a:blip r:embed="rId58">
                      <a:extLst>
                        <a:ext uri="{28A0092B-C50C-407E-A947-70E740481C1C}">
                          <a14:useLocalDpi xmlns:a14="http://schemas.microsoft.com/office/drawing/2010/main" val="0"/>
                        </a:ext>
                      </a:extLst>
                    </a:blip>
                    <a:stretch>
                      <a:fillRect/>
                    </a:stretch>
                  </pic:blipFill>
                  <pic:spPr>
                    <a:xfrm>
                      <a:off x="0" y="0"/>
                      <a:ext cx="4516120" cy="2907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19378BF4" wp14:editId="0300CC90">
                <wp:simplePos x="0" y="0"/>
                <wp:positionH relativeFrom="margin">
                  <wp:posOffset>792844</wp:posOffset>
                </wp:positionH>
                <wp:positionV relativeFrom="paragraph">
                  <wp:posOffset>3687588</wp:posOffset>
                </wp:positionV>
                <wp:extent cx="3815715" cy="180975"/>
                <wp:effectExtent l="0" t="0" r="0" b="9525"/>
                <wp:wrapTopAndBottom/>
                <wp:docPr id="65" name="Text Box 65"/>
                <wp:cNvGraphicFramePr/>
                <a:graphic xmlns:a="http://schemas.openxmlformats.org/drawingml/2006/main">
                  <a:graphicData uri="http://schemas.microsoft.com/office/word/2010/wordprocessingShape">
                    <wps:wsp>
                      <wps:cNvSpPr txBox="1"/>
                      <wps:spPr>
                        <a:xfrm>
                          <a:off x="0" y="0"/>
                          <a:ext cx="3815715" cy="180975"/>
                        </a:xfrm>
                        <a:prstGeom prst="rect">
                          <a:avLst/>
                        </a:prstGeom>
                        <a:solidFill>
                          <a:prstClr val="white"/>
                        </a:solidFill>
                        <a:ln>
                          <a:noFill/>
                        </a:ln>
                        <a:effectLst/>
                      </wps:spPr>
                      <wps:txbx>
                        <w:txbxContent>
                          <w:p w:rsidR="000A7259" w:rsidRPr="007448F2"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3.13</w:t>
                            </w:r>
                            <w:r w:rsidRPr="0089329C">
                              <w:rPr>
                                <w:rFonts w:cs="Times New Roman"/>
                                <w:szCs w:val="20"/>
                              </w:rPr>
                              <w:t xml:space="preserve"> </w:t>
                            </w:r>
                            <w:r>
                              <w:rPr>
                                <w:rFonts w:cs="Times New Roman"/>
                                <w:szCs w:val="20"/>
                              </w:rPr>
                              <w:t>Diagram aktivitas menu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78BF4" id="Text Box 65" o:spid="_x0000_s1039" type="#_x0000_t202" style="position:absolute;left:0;text-align:left;margin-left:62.45pt;margin-top:290.35pt;width:300.45pt;height:14.2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" stroked="f">
                <v:textbox inset="0,0,0,0">
                  <w:txbxContent>
                    <w:p w:rsidR="000A7259" w:rsidRPr="007448F2"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3.13</w:t>
                      </w:r>
                      <w:r w:rsidRPr="0089329C">
                        <w:rPr>
                          <w:rFonts w:cs="Times New Roman"/>
                          <w:szCs w:val="20"/>
                        </w:rPr>
                        <w:t xml:space="preserve"> </w:t>
                      </w:r>
                      <w:r>
                        <w:rPr>
                          <w:rFonts w:cs="Times New Roman"/>
                          <w:szCs w:val="20"/>
                        </w:rPr>
                        <w:t>Diagram aktivitas menu about</w:t>
                      </w:r>
                    </w:p>
                  </w:txbxContent>
                </v:textbox>
                <w10:wrap type="topAndBottom" anchorx="margin"/>
              </v:shape>
            </w:pict>
          </mc:Fallback>
        </mc:AlternateContent>
      </w:r>
      <w:r>
        <w:rPr>
          <w:b/>
          <w:szCs w:val="24"/>
        </w:rPr>
        <w:t xml:space="preserve">Cek </w:t>
      </w:r>
      <w:r>
        <w:rPr>
          <w:szCs w:val="24"/>
        </w:rPr>
        <w:t>agar bisa mengakses peta lokasi kendaraan motor.</w:t>
      </w:r>
    </w:p>
    <w:p w:rsidR="008F28B0" w:rsidRDefault="008F28B0" w:rsidP="008F28B0">
      <w:pPr>
        <w:tabs>
          <w:tab w:val="left" w:pos="1706"/>
        </w:tabs>
        <w:spacing w:line="360" w:lineRule="auto"/>
        <w:ind w:firstLine="720"/>
        <w:rPr>
          <w:szCs w:val="24"/>
        </w:rPr>
      </w:pPr>
    </w:p>
    <w:p w:rsidR="008F28B0" w:rsidRDefault="008F28B0" w:rsidP="008F28B0">
      <w:pPr>
        <w:tabs>
          <w:tab w:val="left" w:pos="1706"/>
        </w:tabs>
        <w:spacing w:line="360" w:lineRule="auto"/>
        <w:ind w:left="0" w:firstLine="720"/>
        <w:rPr>
          <w:szCs w:val="24"/>
        </w:rPr>
      </w:pPr>
      <w:r>
        <w:rPr>
          <w:szCs w:val="24"/>
        </w:rPr>
        <w:t xml:space="preserve">Gambar 3.13 merupakan proses yang terjadi ketika pengguna aplikasi ingin melihat tentang pengembang aplikasi, pertama pengguna membuka </w:t>
      </w:r>
      <w:r w:rsidRPr="002321E5">
        <w:rPr>
          <w:b/>
          <w:szCs w:val="24"/>
        </w:rPr>
        <w:t>slidebar menu</w:t>
      </w:r>
      <w:r>
        <w:rPr>
          <w:i/>
          <w:szCs w:val="24"/>
        </w:rPr>
        <w:t xml:space="preserve"> </w:t>
      </w:r>
      <w:r>
        <w:rPr>
          <w:szCs w:val="24"/>
        </w:rPr>
        <w:t xml:space="preserve">kemudian menekan tombol </w:t>
      </w:r>
      <w:r w:rsidRPr="002321E5">
        <w:rPr>
          <w:b/>
          <w:szCs w:val="24"/>
        </w:rPr>
        <w:t>About</w:t>
      </w:r>
      <w:r>
        <w:rPr>
          <w:i/>
          <w:szCs w:val="24"/>
        </w:rPr>
        <w:t xml:space="preserve">, </w:t>
      </w:r>
      <w:r>
        <w:rPr>
          <w:szCs w:val="24"/>
        </w:rPr>
        <w:t xml:space="preserve">dan pengguna akan diarahkan menuju halaman </w:t>
      </w:r>
      <w:r w:rsidRPr="002321E5">
        <w:rPr>
          <w:b/>
          <w:szCs w:val="24"/>
        </w:rPr>
        <w:t>Tentang aplikasi</w:t>
      </w:r>
      <w:r>
        <w:rPr>
          <w:szCs w:val="24"/>
        </w:rPr>
        <w:t xml:space="preserve"> </w:t>
      </w:r>
      <w:r>
        <w:rPr>
          <w:i/>
          <w:szCs w:val="24"/>
        </w:rPr>
        <w:t>Driver Control.</w:t>
      </w:r>
    </w:p>
    <w:p w:rsidR="008F28B0" w:rsidRDefault="008F28B0" w:rsidP="008F28B0">
      <w:pPr>
        <w:tabs>
          <w:tab w:val="left" w:pos="1706"/>
        </w:tabs>
        <w:spacing w:line="360" w:lineRule="auto"/>
        <w:ind w:left="0" w:firstLine="720"/>
        <w:rPr>
          <w:szCs w:val="24"/>
        </w:rPr>
      </w:pPr>
      <w:r>
        <w:rPr>
          <w:szCs w:val="24"/>
        </w:rPr>
        <w:t xml:space="preserve">Gambar 3.14 merupakan proses yang terjadi ketika pengguna ingin keluar dari aplikasi, pertama pengguna membuka </w:t>
      </w:r>
      <w:r w:rsidRPr="003138AC">
        <w:rPr>
          <w:b/>
          <w:szCs w:val="24"/>
        </w:rPr>
        <w:t>slidebar menu</w:t>
      </w:r>
      <w:r>
        <w:rPr>
          <w:i/>
          <w:szCs w:val="24"/>
        </w:rPr>
        <w:t xml:space="preserve"> </w:t>
      </w:r>
      <w:r>
        <w:rPr>
          <w:szCs w:val="24"/>
        </w:rPr>
        <w:t xml:space="preserve">kemudian menekan tombol </w:t>
      </w:r>
      <w:r w:rsidRPr="003138AC">
        <w:rPr>
          <w:b/>
          <w:szCs w:val="24"/>
        </w:rPr>
        <w:t>Logout</w:t>
      </w:r>
      <w:r>
        <w:rPr>
          <w:i/>
          <w:szCs w:val="24"/>
        </w:rPr>
        <w:t>,</w:t>
      </w:r>
      <w:r>
        <w:rPr>
          <w:szCs w:val="24"/>
        </w:rPr>
        <w:t xml:space="preserve"> kemudian akan muncul </w:t>
      </w:r>
      <w:r w:rsidRPr="000178EC">
        <w:rPr>
          <w:b/>
          <w:szCs w:val="24"/>
        </w:rPr>
        <w:t>konfirmasi</w:t>
      </w:r>
      <w:r>
        <w:rPr>
          <w:szCs w:val="24"/>
        </w:rPr>
        <w:t xml:space="preserve"> keluar dari aplikasi. Jika pengguna memilih </w:t>
      </w:r>
      <w:r>
        <w:rPr>
          <w:b/>
          <w:szCs w:val="24"/>
        </w:rPr>
        <w:t>OK</w:t>
      </w:r>
      <w:r>
        <w:rPr>
          <w:szCs w:val="24"/>
        </w:rPr>
        <w:t xml:space="preserve"> </w:t>
      </w:r>
      <w:r>
        <w:rPr>
          <w:noProof/>
          <w:szCs w:val="24"/>
        </w:rPr>
        <w:t>maka pengguna akan keluar dari menu aplikasi</w:t>
      </w:r>
      <w:r>
        <w:rPr>
          <w:szCs w:val="24"/>
        </w:rPr>
        <w:t xml:space="preserve">, jika pengguna memilih </w:t>
      </w:r>
      <w:r>
        <w:rPr>
          <w:b/>
          <w:szCs w:val="24"/>
        </w:rPr>
        <w:t>BATAL</w:t>
      </w:r>
      <w:r>
        <w:rPr>
          <w:szCs w:val="24"/>
        </w:rPr>
        <w:t xml:space="preserve">, pengguna akan diarahkan menuju halaman </w:t>
      </w:r>
      <w:r w:rsidRPr="00DD6018">
        <w:rPr>
          <w:b/>
          <w:szCs w:val="24"/>
        </w:rPr>
        <w:t>utama</w:t>
      </w:r>
      <w:r>
        <w:rPr>
          <w:szCs w:val="24"/>
        </w:rPr>
        <w:t>.</w:t>
      </w:r>
    </w:p>
    <w:p w:rsidR="008F28B0" w:rsidRDefault="008F28B0" w:rsidP="008F28B0">
      <w:pPr>
        <w:tabs>
          <w:tab w:val="left" w:pos="1706"/>
        </w:tabs>
        <w:spacing w:line="360" w:lineRule="auto"/>
        <w:ind w:firstLine="720"/>
        <w:rPr>
          <w:szCs w:val="24"/>
        </w:rPr>
      </w:pPr>
    </w:p>
    <w:p w:rsidR="008F28B0" w:rsidRPr="0003152E" w:rsidRDefault="008F28B0" w:rsidP="008F28B0">
      <w:pPr>
        <w:tabs>
          <w:tab w:val="left" w:pos="1706"/>
        </w:tabs>
        <w:spacing w:line="360" w:lineRule="auto"/>
        <w:rPr>
          <w:szCs w:val="24"/>
        </w:rPr>
      </w:pPr>
      <w:r>
        <w:rPr>
          <w:b/>
          <w:noProof/>
          <w:szCs w:val="24"/>
        </w:rPr>
        <w:lastRenderedPageBreak/>
        <w:drawing>
          <wp:anchor distT="0" distB="0" distL="114300" distR="114300" simplePos="0" relativeHeight="251774976" behindDoc="0" locked="0" layoutInCell="1" allowOverlap="1" wp14:anchorId="50B462C7" wp14:editId="333E3FCE">
            <wp:simplePos x="0" y="0"/>
            <wp:positionH relativeFrom="column">
              <wp:posOffset>810260</wp:posOffset>
            </wp:positionH>
            <wp:positionV relativeFrom="paragraph">
              <wp:posOffset>4063365</wp:posOffset>
            </wp:positionV>
            <wp:extent cx="3358515" cy="2778125"/>
            <wp:effectExtent l="0" t="0" r="0" b="3175"/>
            <wp:wrapTopAndBottom/>
            <wp:docPr id="57024" name="Picture 5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min aktif.PNG"/>
                    <pic:cNvPicPr/>
                  </pic:nvPicPr>
                  <pic:blipFill>
                    <a:blip r:embed="rId59">
                      <a:extLst>
                        <a:ext uri="{28A0092B-C50C-407E-A947-70E740481C1C}">
                          <a14:useLocalDpi xmlns:a14="http://schemas.microsoft.com/office/drawing/2010/main" val="0"/>
                        </a:ext>
                      </a:extLst>
                    </a:blip>
                    <a:stretch>
                      <a:fillRect/>
                    </a:stretch>
                  </pic:blipFill>
                  <pic:spPr>
                    <a:xfrm>
                      <a:off x="0" y="0"/>
                      <a:ext cx="3358515" cy="2778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6000" behindDoc="0" locked="0" layoutInCell="1" allowOverlap="1" wp14:anchorId="762289EA" wp14:editId="2611CC2C">
                <wp:simplePos x="0" y="0"/>
                <wp:positionH relativeFrom="margin">
                  <wp:posOffset>764833</wp:posOffset>
                </wp:positionH>
                <wp:positionV relativeFrom="paragraph">
                  <wp:posOffset>6877587</wp:posOffset>
                </wp:positionV>
                <wp:extent cx="3868420" cy="161925"/>
                <wp:effectExtent l="0" t="0" r="0" b="9525"/>
                <wp:wrapTopAndBottom/>
                <wp:docPr id="63" name="Text Box 63"/>
                <wp:cNvGraphicFramePr/>
                <a:graphic xmlns:a="http://schemas.openxmlformats.org/drawingml/2006/main">
                  <a:graphicData uri="http://schemas.microsoft.com/office/word/2010/wordprocessingShape">
                    <wps:wsp>
                      <wps:cNvSpPr txBox="1"/>
                      <wps:spPr>
                        <a:xfrm>
                          <a:off x="0" y="0"/>
                          <a:ext cx="3868420" cy="161925"/>
                        </a:xfrm>
                        <a:prstGeom prst="rect">
                          <a:avLst/>
                        </a:prstGeom>
                        <a:solidFill>
                          <a:prstClr val="white"/>
                        </a:solidFill>
                        <a:ln>
                          <a:noFill/>
                        </a:ln>
                        <a:effectLst/>
                      </wps:spPr>
                      <wps:txbx>
                        <w:txbxContent>
                          <w:p w:rsidR="000A7259" w:rsidRPr="00C32562"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3.15</w:t>
                            </w:r>
                            <w:r w:rsidRPr="0089329C">
                              <w:rPr>
                                <w:rFonts w:cs="Times New Roman"/>
                                <w:szCs w:val="20"/>
                              </w:rPr>
                              <w:t xml:space="preserve"> </w:t>
                            </w:r>
                            <w:r>
                              <w:rPr>
                                <w:rFonts w:cs="Times New Roman"/>
                                <w:szCs w:val="20"/>
                              </w:rPr>
                              <w:t>Diagram aktivitas 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89EA" id="Text Box 63" o:spid="_x0000_s1040" type="#_x0000_t202" style="position:absolute;left:0;text-align:left;margin-left:60.2pt;margin-top:541.55pt;width:304.6pt;height:12.7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" stroked="f">
                <v:textbox inset="0,0,0,0">
                  <w:txbxContent>
                    <w:p w:rsidR="000A7259" w:rsidRPr="00C32562"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3.15</w:t>
                      </w:r>
                      <w:r w:rsidRPr="0089329C">
                        <w:rPr>
                          <w:rFonts w:cs="Times New Roman"/>
                          <w:szCs w:val="20"/>
                        </w:rPr>
                        <w:t xml:space="preserve"> </w:t>
                      </w:r>
                      <w:r>
                        <w:rPr>
                          <w:rFonts w:cs="Times New Roman"/>
                          <w:szCs w:val="20"/>
                        </w:rPr>
                        <w:t>Diagram aktivitas admin</w:t>
                      </w:r>
                    </w:p>
                  </w:txbxContent>
                </v:textbox>
                <w10:wrap type="topAndBottom" anchorx="margin"/>
              </v:shape>
            </w:pict>
          </mc:Fallback>
        </mc:AlternateContent>
      </w:r>
      <w:r>
        <w:rPr>
          <w:noProof/>
        </w:rPr>
        <mc:AlternateContent>
          <mc:Choice Requires="wps">
            <w:drawing>
              <wp:anchor distT="0" distB="0" distL="114300" distR="114300" simplePos="0" relativeHeight="251722752" behindDoc="0" locked="0" layoutInCell="1" allowOverlap="1" wp14:anchorId="13D278B2" wp14:editId="0C6D0DCC">
                <wp:simplePos x="0" y="0"/>
                <wp:positionH relativeFrom="margin">
                  <wp:posOffset>752475</wp:posOffset>
                </wp:positionH>
                <wp:positionV relativeFrom="paragraph">
                  <wp:posOffset>3531870</wp:posOffset>
                </wp:positionV>
                <wp:extent cx="3868420" cy="161925"/>
                <wp:effectExtent l="0" t="0" r="0" b="9525"/>
                <wp:wrapTopAndBottom/>
                <wp:docPr id="67" name="Text Box 67"/>
                <wp:cNvGraphicFramePr/>
                <a:graphic xmlns:a="http://schemas.openxmlformats.org/drawingml/2006/main">
                  <a:graphicData uri="http://schemas.microsoft.com/office/word/2010/wordprocessingShape">
                    <wps:wsp>
                      <wps:cNvSpPr txBox="1"/>
                      <wps:spPr>
                        <a:xfrm>
                          <a:off x="0" y="0"/>
                          <a:ext cx="3868420" cy="161925"/>
                        </a:xfrm>
                        <a:prstGeom prst="rect">
                          <a:avLst/>
                        </a:prstGeom>
                        <a:solidFill>
                          <a:prstClr val="white"/>
                        </a:solidFill>
                        <a:ln>
                          <a:noFill/>
                        </a:ln>
                        <a:effectLst/>
                      </wps:spPr>
                      <wps:txbx>
                        <w:txbxContent>
                          <w:p w:rsidR="000A7259" w:rsidRPr="00FA03FF"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3.14</w:t>
                            </w:r>
                            <w:r w:rsidRPr="0089329C">
                              <w:rPr>
                                <w:rFonts w:cs="Times New Roman"/>
                                <w:szCs w:val="20"/>
                              </w:rPr>
                              <w:t xml:space="preserve"> </w:t>
                            </w:r>
                            <w:r>
                              <w:rPr>
                                <w:rFonts w:cs="Times New Roman"/>
                                <w:szCs w:val="20"/>
                              </w:rPr>
                              <w:t>Diagram aktivitas logout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278B2" id="Text Box 67" o:spid="_x0000_s1041" type="#_x0000_t202" style="position:absolute;left:0;text-align:left;margin-left:59.25pt;margin-top:278.1pt;width:304.6pt;height:12.7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" stroked="f">
                <v:textbox inset="0,0,0,0">
                  <w:txbxContent>
                    <w:p w:rsidR="000A7259" w:rsidRPr="00FA03FF"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3.14</w:t>
                      </w:r>
                      <w:r w:rsidRPr="0089329C">
                        <w:rPr>
                          <w:rFonts w:cs="Times New Roman"/>
                          <w:szCs w:val="20"/>
                        </w:rPr>
                        <w:t xml:space="preserve"> </w:t>
                      </w:r>
                      <w:r>
                        <w:rPr>
                          <w:rFonts w:cs="Times New Roman"/>
                          <w:szCs w:val="20"/>
                        </w:rPr>
                        <w:t>Diagram aktivitas logout</w:t>
                      </w:r>
                    </w:p>
                  </w:txbxContent>
                </v:textbox>
                <w10:wrap type="topAndBottom" anchorx="margin"/>
              </v:shape>
            </w:pict>
          </mc:Fallback>
        </mc:AlternateContent>
      </w:r>
      <w:r>
        <w:rPr>
          <w:noProof/>
          <w:szCs w:val="24"/>
        </w:rPr>
        <w:drawing>
          <wp:anchor distT="0" distB="0" distL="114300" distR="114300" simplePos="0" relativeHeight="251721728" behindDoc="0" locked="0" layoutInCell="1" allowOverlap="1" wp14:anchorId="4EB70960" wp14:editId="5EEF7F8A">
            <wp:simplePos x="0" y="0"/>
            <wp:positionH relativeFrom="column">
              <wp:posOffset>139700</wp:posOffset>
            </wp:positionH>
            <wp:positionV relativeFrom="paragraph">
              <wp:posOffset>0</wp:posOffset>
            </wp:positionV>
            <wp:extent cx="5101590" cy="3543300"/>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2 aktiv logout.JPG"/>
                    <pic:cNvPicPr/>
                  </pic:nvPicPr>
                  <pic:blipFill>
                    <a:blip r:embed="rId60">
                      <a:extLst>
                        <a:ext uri="{28A0092B-C50C-407E-A947-70E740481C1C}">
                          <a14:useLocalDpi xmlns:a14="http://schemas.microsoft.com/office/drawing/2010/main" val="0"/>
                        </a:ext>
                      </a:extLst>
                    </a:blip>
                    <a:stretch>
                      <a:fillRect/>
                    </a:stretch>
                  </pic:blipFill>
                  <pic:spPr>
                    <a:xfrm>
                      <a:off x="0" y="0"/>
                      <a:ext cx="5101590" cy="3543300"/>
                    </a:xfrm>
                    <a:prstGeom prst="rect">
                      <a:avLst/>
                    </a:prstGeom>
                  </pic:spPr>
                </pic:pic>
              </a:graphicData>
            </a:graphic>
            <wp14:sizeRelH relativeFrom="margin">
              <wp14:pctWidth>0</wp14:pctWidth>
            </wp14:sizeRelH>
            <wp14:sizeRelV relativeFrom="margin">
              <wp14:pctHeight>0</wp14:pctHeight>
            </wp14:sizeRelV>
          </wp:anchor>
        </w:drawing>
      </w:r>
    </w:p>
    <w:p w:rsidR="008F28B0" w:rsidRDefault="008F28B0" w:rsidP="008F28B0">
      <w:pPr>
        <w:pStyle w:val="ListParagraph"/>
        <w:spacing w:line="360" w:lineRule="auto"/>
        <w:ind w:left="360"/>
        <w:jc w:val="center"/>
        <w:rPr>
          <w:b/>
          <w:szCs w:val="24"/>
        </w:rPr>
      </w:pPr>
    </w:p>
    <w:p w:rsidR="008F28B0" w:rsidRDefault="008F28B0" w:rsidP="008F28B0">
      <w:pPr>
        <w:pStyle w:val="ListParagraph"/>
        <w:spacing w:line="360" w:lineRule="auto"/>
        <w:ind w:left="360"/>
        <w:rPr>
          <w:b/>
          <w:szCs w:val="24"/>
        </w:rPr>
      </w:pPr>
    </w:p>
    <w:p w:rsidR="008F28B0" w:rsidRDefault="008F28B0" w:rsidP="008F28B0">
      <w:pPr>
        <w:pStyle w:val="ListParagraph"/>
        <w:spacing w:line="360" w:lineRule="auto"/>
        <w:ind w:left="0" w:firstLine="709"/>
        <w:rPr>
          <w:szCs w:val="24"/>
        </w:rPr>
      </w:pPr>
      <w:r>
        <w:rPr>
          <w:noProof/>
          <w:szCs w:val="24"/>
        </w:rPr>
        <w:lastRenderedPageBreak/>
        <w:drawing>
          <wp:anchor distT="0" distB="0" distL="114300" distR="114300" simplePos="0" relativeHeight="251777024" behindDoc="0" locked="0" layoutInCell="1" allowOverlap="1" wp14:anchorId="24FCBEE8" wp14:editId="0F3481BB">
            <wp:simplePos x="0" y="0"/>
            <wp:positionH relativeFrom="column">
              <wp:posOffset>1337945</wp:posOffset>
            </wp:positionH>
            <wp:positionV relativeFrom="paragraph">
              <wp:posOffset>1470025</wp:posOffset>
            </wp:positionV>
            <wp:extent cx="2943225" cy="2725420"/>
            <wp:effectExtent l="0" t="0" r="952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lat aktif.PNG"/>
                    <pic:cNvPicPr/>
                  </pic:nvPicPr>
                  <pic:blipFill>
                    <a:blip r:embed="rId61">
                      <a:extLst>
                        <a:ext uri="{28A0092B-C50C-407E-A947-70E740481C1C}">
                          <a14:useLocalDpi xmlns:a14="http://schemas.microsoft.com/office/drawing/2010/main" val="0"/>
                        </a:ext>
                      </a:extLst>
                    </a:blip>
                    <a:stretch>
                      <a:fillRect/>
                    </a:stretch>
                  </pic:blipFill>
                  <pic:spPr>
                    <a:xfrm>
                      <a:off x="0" y="0"/>
                      <a:ext cx="2943225" cy="272542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78048" behindDoc="0" locked="0" layoutInCell="1" allowOverlap="1" wp14:anchorId="6C61A64B" wp14:editId="79357065">
                <wp:simplePos x="0" y="0"/>
                <wp:positionH relativeFrom="margin">
                  <wp:align>center</wp:align>
                </wp:positionH>
                <wp:positionV relativeFrom="paragraph">
                  <wp:posOffset>4194859</wp:posOffset>
                </wp:positionV>
                <wp:extent cx="3868420" cy="161925"/>
                <wp:effectExtent l="0" t="0" r="0" b="9525"/>
                <wp:wrapTopAndBottom/>
                <wp:docPr id="87" name="Text Box 87"/>
                <wp:cNvGraphicFramePr/>
                <a:graphic xmlns:a="http://schemas.openxmlformats.org/drawingml/2006/main">
                  <a:graphicData uri="http://schemas.microsoft.com/office/word/2010/wordprocessingShape">
                    <wps:wsp>
                      <wps:cNvSpPr txBox="1"/>
                      <wps:spPr>
                        <a:xfrm>
                          <a:off x="0" y="0"/>
                          <a:ext cx="3868420" cy="161925"/>
                        </a:xfrm>
                        <a:prstGeom prst="rect">
                          <a:avLst/>
                        </a:prstGeom>
                        <a:solidFill>
                          <a:prstClr val="white"/>
                        </a:solidFill>
                        <a:ln>
                          <a:noFill/>
                        </a:ln>
                        <a:effectLst/>
                      </wps:spPr>
                      <wps:txbx>
                        <w:txbxContent>
                          <w:p w:rsidR="000A7259" w:rsidRPr="00C32562"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3.16</w:t>
                            </w:r>
                            <w:r w:rsidRPr="0089329C">
                              <w:rPr>
                                <w:rFonts w:cs="Times New Roman"/>
                                <w:szCs w:val="20"/>
                              </w:rPr>
                              <w:t xml:space="preserve"> </w:t>
                            </w:r>
                            <w:r>
                              <w:rPr>
                                <w:rFonts w:cs="Times New Roman"/>
                                <w:szCs w:val="20"/>
                              </w:rPr>
                              <w:t>Diagram aktivitas alat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1A64B" id="Text Box 87" o:spid="_x0000_s1042" type="#_x0000_t202" style="position:absolute;left:0;text-align:left;margin-left:0;margin-top:330.3pt;width:304.6pt;height:12.75pt;z-index:251778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" stroked="f">
                <v:textbox inset="0,0,0,0">
                  <w:txbxContent>
                    <w:p w:rsidR="000A7259" w:rsidRPr="00C32562"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3.16</w:t>
                      </w:r>
                      <w:r w:rsidRPr="0089329C">
                        <w:rPr>
                          <w:rFonts w:cs="Times New Roman"/>
                          <w:szCs w:val="20"/>
                        </w:rPr>
                        <w:t xml:space="preserve"> </w:t>
                      </w:r>
                      <w:r>
                        <w:rPr>
                          <w:rFonts w:cs="Times New Roman"/>
                          <w:szCs w:val="20"/>
                        </w:rPr>
                        <w:t>Diagram aktivitas alat</w:t>
                      </w:r>
                    </w:p>
                  </w:txbxContent>
                </v:textbox>
                <w10:wrap type="topAndBottom" anchorx="margin"/>
              </v:shape>
            </w:pict>
          </mc:Fallback>
        </mc:AlternateContent>
      </w:r>
      <w:r>
        <w:rPr>
          <w:szCs w:val="24"/>
        </w:rPr>
        <w:t xml:space="preserve">Gambar 3.15 merupakan proses yang terjadi ketika admin menyaring data dari alat untuk ditampilkan ke aplikasi pengguna, pertama admin </w:t>
      </w:r>
      <w:r>
        <w:rPr>
          <w:b/>
          <w:szCs w:val="24"/>
        </w:rPr>
        <w:t>Login</w:t>
      </w:r>
      <w:r>
        <w:rPr>
          <w:i/>
          <w:szCs w:val="24"/>
        </w:rPr>
        <w:t xml:space="preserve"> </w:t>
      </w:r>
      <w:r>
        <w:rPr>
          <w:szCs w:val="24"/>
        </w:rPr>
        <w:t>kemudian mengecek status alat aktif atau tidak. Jika kondisinya tidak aktif, ad</w:t>
      </w:r>
      <w:r w:rsidR="00655DA6">
        <w:rPr>
          <w:szCs w:val="24"/>
        </w:rPr>
        <w:t xml:space="preserve">min dapat </w:t>
      </w:r>
      <w:r>
        <w:rPr>
          <w:szCs w:val="24"/>
        </w:rPr>
        <w:t>mengaktifkan alat. Sebaliknya jika kondisi alat aktif, admin dapat menonaktifkan alat untuk mengganti alat yang rusak atau karena hal lainnya.</w:t>
      </w:r>
    </w:p>
    <w:p w:rsidR="008F28B0" w:rsidRDefault="008F28B0" w:rsidP="008F28B0">
      <w:pPr>
        <w:pStyle w:val="ListParagraph"/>
        <w:spacing w:line="360" w:lineRule="auto"/>
        <w:ind w:left="0" w:firstLine="709"/>
        <w:rPr>
          <w:szCs w:val="24"/>
        </w:rPr>
      </w:pPr>
    </w:p>
    <w:p w:rsidR="008F28B0" w:rsidRPr="00CC271C" w:rsidRDefault="008F28B0" w:rsidP="008F28B0">
      <w:pPr>
        <w:pStyle w:val="ListParagraph"/>
        <w:spacing w:line="360" w:lineRule="auto"/>
        <w:ind w:left="0" w:firstLine="709"/>
        <w:rPr>
          <w:szCs w:val="24"/>
        </w:rPr>
      </w:pPr>
      <w:r>
        <w:rPr>
          <w:szCs w:val="24"/>
        </w:rPr>
        <w:t xml:space="preserve">Gambar 3.16 merupakan proses yang terjadi pada bagian </w:t>
      </w:r>
      <w:r w:rsidRPr="00CC271C">
        <w:rPr>
          <w:b/>
          <w:szCs w:val="24"/>
        </w:rPr>
        <w:t>alat Driver Control</w:t>
      </w:r>
      <w:r>
        <w:rPr>
          <w:szCs w:val="24"/>
        </w:rPr>
        <w:t>, alat berfungsi untuk menyimpan data lokasi, kecepatan, jatuh, dan relay pada basisdata.</w:t>
      </w:r>
    </w:p>
    <w:p w:rsidR="008F28B0" w:rsidRPr="00C32562" w:rsidRDefault="008F28B0" w:rsidP="008F28B0">
      <w:pPr>
        <w:pStyle w:val="ListParagraph"/>
        <w:spacing w:line="360" w:lineRule="auto"/>
        <w:ind w:left="0" w:firstLine="709"/>
        <w:rPr>
          <w:b/>
          <w:szCs w:val="24"/>
        </w:rPr>
      </w:pPr>
    </w:p>
    <w:p w:rsidR="008F28B0" w:rsidRDefault="008F28B0" w:rsidP="00865E11">
      <w:pPr>
        <w:pStyle w:val="ListParagraph"/>
        <w:numPr>
          <w:ilvl w:val="0"/>
          <w:numId w:val="33"/>
        </w:numPr>
        <w:spacing w:after="160" w:line="360" w:lineRule="auto"/>
        <w:ind w:left="360"/>
        <w:rPr>
          <w:b/>
          <w:szCs w:val="24"/>
        </w:rPr>
      </w:pPr>
      <w:r>
        <w:rPr>
          <w:b/>
          <w:szCs w:val="24"/>
        </w:rPr>
        <w:t>Diagram Sekuensial</w:t>
      </w:r>
    </w:p>
    <w:p w:rsidR="008F28B0" w:rsidRDefault="008F28B0" w:rsidP="008F28B0">
      <w:pPr>
        <w:pStyle w:val="ListParagraph"/>
        <w:spacing w:line="360" w:lineRule="auto"/>
        <w:ind w:left="0" w:firstLine="720"/>
        <w:rPr>
          <w:szCs w:val="24"/>
        </w:rPr>
      </w:pPr>
      <w:r>
        <w:rPr>
          <w:szCs w:val="24"/>
        </w:rPr>
        <w:t>Tahap berikutnya untuk memberikan gambaran yang lebih jauh mengenai proses yang dilakukan oleh aplikasi akan digambarkan proses-proses yang terjadi dengan diagram sekuensial.</w:t>
      </w:r>
    </w:p>
    <w:p w:rsidR="008F28B0" w:rsidRDefault="008F28B0" w:rsidP="008F28B0">
      <w:pPr>
        <w:pStyle w:val="ListParagraph"/>
        <w:spacing w:line="360" w:lineRule="auto"/>
        <w:ind w:left="0" w:firstLine="720"/>
        <w:rPr>
          <w:szCs w:val="24"/>
        </w:rPr>
      </w:pPr>
      <w:r>
        <w:rPr>
          <w:szCs w:val="24"/>
        </w:rPr>
        <w:t xml:space="preserve">Pada Gambar 3.17 menunjukkan proses yang terjadi pada saat pengguna membuat akun baru. Proses pertama yang terjadi adalah pengguna membuka aplikasi dan memilih tombol </w:t>
      </w:r>
      <w:r w:rsidRPr="0020322E">
        <w:rPr>
          <w:b/>
          <w:szCs w:val="24"/>
        </w:rPr>
        <w:t>Register</w:t>
      </w:r>
      <w:r>
        <w:rPr>
          <w:szCs w:val="24"/>
        </w:rPr>
        <w:t xml:space="preserve">, kemudian sistem akan mengarahkan pengguna menuju halaman </w:t>
      </w:r>
      <w:r>
        <w:rPr>
          <w:b/>
          <w:szCs w:val="24"/>
        </w:rPr>
        <w:t>Register</w:t>
      </w:r>
      <w:r>
        <w:rPr>
          <w:szCs w:val="24"/>
        </w:rPr>
        <w:t xml:space="preserve">, selanjutnya pengguna diminta untuk mengisi data, setelah semua </w:t>
      </w:r>
      <w:r>
        <w:rPr>
          <w:szCs w:val="24"/>
        </w:rPr>
        <w:lastRenderedPageBreak/>
        <w:t xml:space="preserve">data terisi sistem akan melakukan validasi, apakah </w:t>
      </w:r>
      <w:r>
        <w:rPr>
          <w:i/>
          <w:szCs w:val="24"/>
        </w:rPr>
        <w:t xml:space="preserve">email </w:t>
      </w:r>
      <w:r>
        <w:rPr>
          <w:szCs w:val="24"/>
        </w:rPr>
        <w:t>yang digunakan sudah ada atau belum, jika sudah maka akan muncul pesan kesalahan. Jika tidak maka sistem akan melakukan pengecekan kata sandi jika belum benar akan muncul pesan kesalahan</w:t>
      </w:r>
      <w:r>
        <w:rPr>
          <w:i/>
          <w:szCs w:val="24"/>
        </w:rPr>
        <w:t>,</w:t>
      </w:r>
      <w:r>
        <w:rPr>
          <w:szCs w:val="24"/>
        </w:rPr>
        <w:t xml:space="preserve"> jika sudah benar data akan disimpan ke dalam basisd</w:t>
      </w:r>
      <w:r w:rsidR="002A6D9D">
        <w:rPr>
          <w:szCs w:val="24"/>
        </w:rPr>
        <w:t xml:space="preserve">ata dan aplikasi akan mengirim </w:t>
      </w:r>
      <w:r w:rsidR="001F26F8">
        <w:rPr>
          <w:noProof/>
        </w:rPr>
        <w:drawing>
          <wp:anchor distT="0" distB="0" distL="114300" distR="114300" simplePos="0" relativeHeight="251779072" behindDoc="0" locked="0" layoutInCell="1" allowOverlap="1" wp14:anchorId="0A3D4AFD" wp14:editId="6C72751E">
            <wp:simplePos x="0" y="0"/>
            <wp:positionH relativeFrom="margin">
              <wp:posOffset>83820</wp:posOffset>
            </wp:positionH>
            <wp:positionV relativeFrom="paragraph">
              <wp:posOffset>1398270</wp:posOffset>
            </wp:positionV>
            <wp:extent cx="5257800" cy="3705225"/>
            <wp:effectExtent l="0" t="0" r="0" b="9525"/>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3 sekuensial daftar.JPG"/>
                    <pic:cNvPicPr/>
                  </pic:nvPicPr>
                  <pic:blipFill>
                    <a:blip r:embed="rId62">
                      <a:extLst>
                        <a:ext uri="{28A0092B-C50C-407E-A947-70E740481C1C}">
                          <a14:useLocalDpi xmlns:a14="http://schemas.microsoft.com/office/drawing/2010/main" val="0"/>
                        </a:ext>
                      </a:extLst>
                    </a:blip>
                    <a:stretch>
                      <a:fillRect/>
                    </a:stretch>
                  </pic:blipFill>
                  <pic:spPr>
                    <a:xfrm>
                      <a:off x="0" y="0"/>
                      <a:ext cx="5257800" cy="3705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3A3A67DB" wp14:editId="6DAF113A">
                <wp:simplePos x="0" y="0"/>
                <wp:positionH relativeFrom="margin">
                  <wp:posOffset>923192</wp:posOffset>
                </wp:positionH>
                <wp:positionV relativeFrom="paragraph">
                  <wp:posOffset>5129628</wp:posOffset>
                </wp:positionV>
                <wp:extent cx="3907790" cy="190500"/>
                <wp:effectExtent l="0" t="0" r="0" b="0"/>
                <wp:wrapTopAndBottom/>
                <wp:docPr id="89" name="Text Box 89"/>
                <wp:cNvGraphicFramePr/>
                <a:graphic xmlns:a="http://schemas.openxmlformats.org/drawingml/2006/main">
                  <a:graphicData uri="http://schemas.microsoft.com/office/word/2010/wordprocessingShape">
                    <wps:wsp>
                      <wps:cNvSpPr txBox="1"/>
                      <wps:spPr>
                        <a:xfrm>
                          <a:off x="0" y="0"/>
                          <a:ext cx="3907790" cy="190500"/>
                        </a:xfrm>
                        <a:prstGeom prst="rect">
                          <a:avLst/>
                        </a:prstGeom>
                        <a:solidFill>
                          <a:prstClr val="white"/>
                        </a:solidFill>
                        <a:ln>
                          <a:noFill/>
                        </a:ln>
                        <a:effectLst/>
                      </wps:spPr>
                      <wps:txbx>
                        <w:txbxContent>
                          <w:p w:rsidR="000A7259" w:rsidRPr="003F2394" w:rsidRDefault="000A7259" w:rsidP="008F28B0">
                            <w:pPr>
                              <w:pStyle w:val="Caption"/>
                              <w:rPr>
                                <w:rFonts w:cs="Times New Roman"/>
                                <w:i/>
                                <w:szCs w:val="20"/>
                              </w:rPr>
                            </w:pPr>
                            <w:r w:rsidRPr="0089329C">
                              <w:rPr>
                                <w:rFonts w:cs="Times New Roman"/>
                                <w:szCs w:val="20"/>
                              </w:rPr>
                              <w:t xml:space="preserve">Gambar </w:t>
                            </w:r>
                            <w:r>
                              <w:rPr>
                                <w:rFonts w:cs="Times New Roman"/>
                                <w:szCs w:val="20"/>
                              </w:rPr>
                              <w:t>3.17</w:t>
                            </w:r>
                            <w:r w:rsidRPr="0089329C">
                              <w:rPr>
                                <w:rFonts w:cs="Times New Roman"/>
                                <w:szCs w:val="20"/>
                              </w:rPr>
                              <w:t xml:space="preserve"> </w:t>
                            </w:r>
                            <w:r>
                              <w:rPr>
                                <w:rFonts w:cs="Times New Roman"/>
                                <w:szCs w:val="20"/>
                              </w:rPr>
                              <w:t>Diagram sekuensial pendaftaran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A67DB" id="Text Box 89" o:spid="_x0000_s1043" type="#_x0000_t202" style="position:absolute;left:0;text-align:left;margin-left:72.7pt;margin-top:403.9pt;width:307.7pt;height:15pt;z-index:25178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" stroked="f">
                <v:textbox inset="0,0,0,0">
                  <w:txbxContent>
                    <w:p w:rsidR="000A7259" w:rsidRPr="003F2394" w:rsidRDefault="000A7259" w:rsidP="008F28B0">
                      <w:pPr>
                        <w:pStyle w:val="Caption"/>
                        <w:rPr>
                          <w:rFonts w:cs="Times New Roman"/>
                          <w:i/>
                          <w:szCs w:val="20"/>
                        </w:rPr>
                      </w:pPr>
                      <w:r w:rsidRPr="0089329C">
                        <w:rPr>
                          <w:rFonts w:cs="Times New Roman"/>
                          <w:szCs w:val="20"/>
                        </w:rPr>
                        <w:t xml:space="preserve">Gambar </w:t>
                      </w:r>
                      <w:r>
                        <w:rPr>
                          <w:rFonts w:cs="Times New Roman"/>
                          <w:szCs w:val="20"/>
                        </w:rPr>
                        <w:t>3.17</w:t>
                      </w:r>
                      <w:r w:rsidRPr="0089329C">
                        <w:rPr>
                          <w:rFonts w:cs="Times New Roman"/>
                          <w:szCs w:val="20"/>
                        </w:rPr>
                        <w:t xml:space="preserve"> </w:t>
                      </w:r>
                      <w:r>
                        <w:rPr>
                          <w:rFonts w:cs="Times New Roman"/>
                          <w:szCs w:val="20"/>
                        </w:rPr>
                        <w:t>Diagram sekuensial pendaftaran</w:t>
                      </w:r>
                    </w:p>
                  </w:txbxContent>
                </v:textbox>
                <w10:wrap type="topAndBottom" anchorx="margin"/>
              </v:shape>
            </w:pict>
          </mc:Fallback>
        </mc:AlternateContent>
      </w:r>
      <w:r w:rsidR="002A6D9D">
        <w:rPr>
          <w:i/>
          <w:szCs w:val="24"/>
        </w:rPr>
        <w:t>email</w:t>
      </w:r>
      <w:r w:rsidR="002A6D9D">
        <w:rPr>
          <w:szCs w:val="24"/>
        </w:rPr>
        <w:t xml:space="preserve"> untuk dikonfirmasi oleh pengguna</w:t>
      </w:r>
      <w:r>
        <w:rPr>
          <w:szCs w:val="24"/>
        </w:rPr>
        <w:t>.</w:t>
      </w: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r>
        <w:rPr>
          <w:szCs w:val="24"/>
        </w:rPr>
        <w:t xml:space="preserve">Pada Gambar 3.18 menggambarkan proses yang terjadi pada saat </w:t>
      </w:r>
      <w:r w:rsidRPr="00861CF4">
        <w:rPr>
          <w:b/>
          <w:szCs w:val="24"/>
        </w:rPr>
        <w:t xml:space="preserve">Login </w:t>
      </w:r>
      <w:r>
        <w:rPr>
          <w:szCs w:val="24"/>
        </w:rPr>
        <w:t xml:space="preserve">untuk masuk ke halaman </w:t>
      </w:r>
      <w:r w:rsidRPr="00861CF4">
        <w:rPr>
          <w:b/>
          <w:szCs w:val="24"/>
        </w:rPr>
        <w:t>utama</w:t>
      </w:r>
      <w:r>
        <w:rPr>
          <w:szCs w:val="24"/>
        </w:rPr>
        <w:t xml:space="preserve">. Proses pertama yang terjadi adalah pengguna membuka aplikasi dan sistem menampilkan halaman </w:t>
      </w:r>
      <w:r>
        <w:rPr>
          <w:b/>
          <w:szCs w:val="24"/>
        </w:rPr>
        <w:t xml:space="preserve">Login </w:t>
      </w:r>
      <w:r>
        <w:rPr>
          <w:szCs w:val="24"/>
        </w:rPr>
        <w:t xml:space="preserve">selanjutnya pengguna memasukan </w:t>
      </w:r>
      <w:r>
        <w:rPr>
          <w:i/>
          <w:szCs w:val="24"/>
        </w:rPr>
        <w:t xml:space="preserve">email </w:t>
      </w:r>
      <w:r>
        <w:rPr>
          <w:szCs w:val="24"/>
        </w:rPr>
        <w:t xml:space="preserve">dan </w:t>
      </w:r>
      <w:r>
        <w:rPr>
          <w:i/>
          <w:szCs w:val="24"/>
        </w:rPr>
        <w:t>password</w:t>
      </w:r>
      <w:r>
        <w:rPr>
          <w:szCs w:val="24"/>
        </w:rPr>
        <w:t>, setelah itu sistem akan melakukan autentikasi apakah data yang diisi sudah benar atau masih salah, jika salah maka sistem akan menampilkan pesan kesalahan</w:t>
      </w:r>
      <w:r w:rsidR="002A6D9D">
        <w:rPr>
          <w:szCs w:val="24"/>
        </w:rPr>
        <w:t>, jika benar</w:t>
      </w:r>
      <w:r>
        <w:rPr>
          <w:szCs w:val="24"/>
        </w:rPr>
        <w:t xml:space="preserve"> </w:t>
      </w:r>
      <w:r w:rsidR="002A6D9D">
        <w:rPr>
          <w:szCs w:val="24"/>
        </w:rPr>
        <w:t xml:space="preserve">selanjutnya sistem mengecek apakah pengguna sudah </w:t>
      </w:r>
      <w:r w:rsidR="002A6D9D" w:rsidRPr="00420C89">
        <w:rPr>
          <w:b/>
          <w:szCs w:val="24"/>
        </w:rPr>
        <w:t>konfirmasi email</w:t>
      </w:r>
      <w:r w:rsidR="002A6D9D">
        <w:rPr>
          <w:szCs w:val="24"/>
        </w:rPr>
        <w:t xml:space="preserve"> atau belum, jika sudah </w:t>
      </w:r>
      <w:r w:rsidR="002A6D9D" w:rsidRPr="00420C89">
        <w:rPr>
          <w:b/>
          <w:szCs w:val="24"/>
        </w:rPr>
        <w:t>konfirmasi email</w:t>
      </w:r>
      <w:r w:rsidR="002A6D9D">
        <w:rPr>
          <w:szCs w:val="24"/>
        </w:rPr>
        <w:t xml:space="preserve"> setelah melakukan </w:t>
      </w:r>
      <w:r w:rsidR="002A6D9D">
        <w:rPr>
          <w:szCs w:val="24"/>
        </w:rPr>
        <w:lastRenderedPageBreak/>
        <w:t xml:space="preserve">pendaftaran pengguna akan menuju halaman </w:t>
      </w:r>
      <w:r w:rsidR="002A6D9D" w:rsidRPr="00420C89">
        <w:rPr>
          <w:b/>
          <w:szCs w:val="24"/>
        </w:rPr>
        <w:t>utama</w:t>
      </w:r>
      <w:r w:rsidR="002A6D9D">
        <w:rPr>
          <w:szCs w:val="24"/>
        </w:rPr>
        <w:t xml:space="preserve"> aplikasi saat menekan tombol </w:t>
      </w:r>
      <w:r w:rsidR="002A6D9D">
        <w:rPr>
          <w:b/>
          <w:szCs w:val="24"/>
        </w:rPr>
        <w:t>Login</w:t>
      </w:r>
      <w:r>
        <w:rPr>
          <w:b/>
          <w:noProof/>
          <w:szCs w:val="24"/>
        </w:rPr>
        <w:drawing>
          <wp:anchor distT="0" distB="0" distL="114300" distR="114300" simplePos="0" relativeHeight="251781120" behindDoc="0" locked="0" layoutInCell="1" allowOverlap="1" wp14:anchorId="788B14F7" wp14:editId="0AB050EE">
            <wp:simplePos x="0" y="0"/>
            <wp:positionH relativeFrom="margin">
              <wp:align>center</wp:align>
            </wp:positionH>
            <wp:positionV relativeFrom="paragraph">
              <wp:posOffset>567593</wp:posOffset>
            </wp:positionV>
            <wp:extent cx="5029200" cy="320040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4 sekuensial login.JPG"/>
                    <pic:cNvPicPr/>
                  </pic:nvPicPr>
                  <pic:blipFill>
                    <a:blip r:embed="rId63">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2144" behindDoc="0" locked="0" layoutInCell="1" allowOverlap="1" wp14:anchorId="291D5E0E" wp14:editId="66ADFD46">
                <wp:simplePos x="0" y="0"/>
                <wp:positionH relativeFrom="page">
                  <wp:align>center</wp:align>
                </wp:positionH>
                <wp:positionV relativeFrom="paragraph">
                  <wp:posOffset>3687983</wp:posOffset>
                </wp:positionV>
                <wp:extent cx="3907790" cy="190500"/>
                <wp:effectExtent l="0" t="0" r="0" b="0"/>
                <wp:wrapTopAndBottom/>
                <wp:docPr id="91" name="Text Box 91"/>
                <wp:cNvGraphicFramePr/>
                <a:graphic xmlns:a="http://schemas.openxmlformats.org/drawingml/2006/main">
                  <a:graphicData uri="http://schemas.microsoft.com/office/word/2010/wordprocessingShape">
                    <wps:wsp>
                      <wps:cNvSpPr txBox="1"/>
                      <wps:spPr>
                        <a:xfrm>
                          <a:off x="0" y="0"/>
                          <a:ext cx="3907790" cy="190500"/>
                        </a:xfrm>
                        <a:prstGeom prst="rect">
                          <a:avLst/>
                        </a:prstGeom>
                        <a:solidFill>
                          <a:prstClr val="white"/>
                        </a:solidFill>
                        <a:ln>
                          <a:noFill/>
                        </a:ln>
                        <a:effectLst/>
                      </wps:spPr>
                      <wps:txbx>
                        <w:txbxContent>
                          <w:p w:rsidR="000A7259" w:rsidRPr="003F2394" w:rsidRDefault="000A7259" w:rsidP="008F28B0">
                            <w:pPr>
                              <w:pStyle w:val="Caption"/>
                              <w:rPr>
                                <w:rFonts w:cs="Times New Roman"/>
                                <w:i/>
                                <w:szCs w:val="20"/>
                              </w:rPr>
                            </w:pPr>
                            <w:r w:rsidRPr="0089329C">
                              <w:rPr>
                                <w:rFonts w:cs="Times New Roman"/>
                                <w:szCs w:val="20"/>
                              </w:rPr>
                              <w:t xml:space="preserve">Gambar </w:t>
                            </w:r>
                            <w:r>
                              <w:rPr>
                                <w:rFonts w:cs="Times New Roman"/>
                                <w:szCs w:val="20"/>
                              </w:rPr>
                              <w:t>3.18</w:t>
                            </w:r>
                            <w:r w:rsidRPr="0089329C">
                              <w:rPr>
                                <w:rFonts w:cs="Times New Roman"/>
                                <w:szCs w:val="20"/>
                              </w:rPr>
                              <w:t xml:space="preserve"> </w:t>
                            </w:r>
                            <w:r>
                              <w:rPr>
                                <w:rFonts w:cs="Times New Roman"/>
                                <w:szCs w:val="20"/>
                              </w:rPr>
                              <w:t>Diagram sekuensial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D5E0E" id="Text Box 91" o:spid="_x0000_s1044" type="#_x0000_t202" style="position:absolute;left:0;text-align:left;margin-left:0;margin-top:290.4pt;width:307.7pt;height:15pt;z-index:2517821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" stroked="f">
                <v:textbox inset="0,0,0,0">
                  <w:txbxContent>
                    <w:p w:rsidR="000A7259" w:rsidRPr="003F2394" w:rsidRDefault="000A7259" w:rsidP="008F28B0">
                      <w:pPr>
                        <w:pStyle w:val="Caption"/>
                        <w:rPr>
                          <w:rFonts w:cs="Times New Roman"/>
                          <w:i/>
                          <w:szCs w:val="20"/>
                        </w:rPr>
                      </w:pPr>
                      <w:r w:rsidRPr="0089329C">
                        <w:rPr>
                          <w:rFonts w:cs="Times New Roman"/>
                          <w:szCs w:val="20"/>
                        </w:rPr>
                        <w:t xml:space="preserve">Gambar </w:t>
                      </w:r>
                      <w:r>
                        <w:rPr>
                          <w:rFonts w:cs="Times New Roman"/>
                          <w:szCs w:val="20"/>
                        </w:rPr>
                        <w:t>3.18</w:t>
                      </w:r>
                      <w:r w:rsidRPr="0089329C">
                        <w:rPr>
                          <w:rFonts w:cs="Times New Roman"/>
                          <w:szCs w:val="20"/>
                        </w:rPr>
                        <w:t xml:space="preserve"> </w:t>
                      </w:r>
                      <w:r>
                        <w:rPr>
                          <w:rFonts w:cs="Times New Roman"/>
                          <w:szCs w:val="20"/>
                        </w:rPr>
                        <w:t>Diagram sekuensial login</w:t>
                      </w:r>
                    </w:p>
                  </w:txbxContent>
                </v:textbox>
                <w10:wrap type="topAndBottom" anchorx="page"/>
              </v:shape>
            </w:pict>
          </mc:Fallback>
        </mc:AlternateContent>
      </w:r>
      <w:r>
        <w:rPr>
          <w:szCs w:val="24"/>
        </w:rPr>
        <w:t>.</w:t>
      </w:r>
    </w:p>
    <w:p w:rsidR="008F28B0" w:rsidRPr="003D00D8" w:rsidRDefault="008F28B0" w:rsidP="008F28B0">
      <w:pPr>
        <w:pStyle w:val="ListParagraph"/>
        <w:tabs>
          <w:tab w:val="left" w:pos="3240"/>
        </w:tabs>
        <w:spacing w:line="360" w:lineRule="auto"/>
        <w:ind w:left="0" w:firstLine="720"/>
        <w:rPr>
          <w:szCs w:val="24"/>
        </w:rPr>
      </w:pPr>
      <w:r>
        <w:rPr>
          <w:noProof/>
          <w:szCs w:val="24"/>
        </w:rPr>
        <w:drawing>
          <wp:anchor distT="0" distB="0" distL="114300" distR="114300" simplePos="0" relativeHeight="251769856" behindDoc="0" locked="0" layoutInCell="1" allowOverlap="1" wp14:anchorId="4216D4B9" wp14:editId="00EBA18A">
            <wp:simplePos x="0" y="0"/>
            <wp:positionH relativeFrom="page">
              <wp:align>center</wp:align>
            </wp:positionH>
            <wp:positionV relativeFrom="paragraph">
              <wp:posOffset>3632835</wp:posOffset>
            </wp:positionV>
            <wp:extent cx="4949042" cy="3147646"/>
            <wp:effectExtent l="0" t="0" r="444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ekuen konfirm.PNG"/>
                    <pic:cNvPicPr/>
                  </pic:nvPicPr>
                  <pic:blipFill>
                    <a:blip r:embed="rId64">
                      <a:extLst>
                        <a:ext uri="{28A0092B-C50C-407E-A947-70E740481C1C}">
                          <a14:useLocalDpi xmlns:a14="http://schemas.microsoft.com/office/drawing/2010/main" val="0"/>
                        </a:ext>
                      </a:extLst>
                    </a:blip>
                    <a:stretch>
                      <a:fillRect/>
                    </a:stretch>
                  </pic:blipFill>
                  <pic:spPr>
                    <a:xfrm>
                      <a:off x="0" y="0"/>
                      <a:ext cx="4949042" cy="3147646"/>
                    </a:xfrm>
                    <a:prstGeom prst="rect">
                      <a:avLst/>
                    </a:prstGeom>
                  </pic:spPr>
                </pic:pic>
              </a:graphicData>
            </a:graphic>
            <wp14:sizeRelH relativeFrom="page">
              <wp14:pctWidth>0</wp14:pctWidth>
            </wp14:sizeRelH>
            <wp14:sizeRelV relativeFrom="page">
              <wp14:pctHeight>0</wp14:pctHeight>
            </wp14:sizeRelV>
          </wp:anchor>
        </w:drawing>
      </w:r>
      <w:r>
        <w:rPr>
          <w:szCs w:val="24"/>
        </w:rPr>
        <w:tab/>
      </w:r>
      <w:r>
        <w:rPr>
          <w:noProof/>
        </w:rPr>
        <mc:AlternateContent>
          <mc:Choice Requires="wps">
            <w:drawing>
              <wp:anchor distT="0" distB="0" distL="114300" distR="114300" simplePos="0" relativeHeight="251723776" behindDoc="0" locked="0" layoutInCell="1" allowOverlap="1" wp14:anchorId="6AA0E6EC" wp14:editId="39C7E9FE">
                <wp:simplePos x="0" y="0"/>
                <wp:positionH relativeFrom="margin">
                  <wp:align>center</wp:align>
                </wp:positionH>
                <wp:positionV relativeFrom="paragraph">
                  <wp:posOffset>3893820</wp:posOffset>
                </wp:positionV>
                <wp:extent cx="3907790" cy="190500"/>
                <wp:effectExtent l="0" t="0" r="0" b="0"/>
                <wp:wrapTopAndBottom/>
                <wp:docPr id="68" name="Text Box 68"/>
                <wp:cNvGraphicFramePr/>
                <a:graphic xmlns:a="http://schemas.openxmlformats.org/drawingml/2006/main">
                  <a:graphicData uri="http://schemas.microsoft.com/office/word/2010/wordprocessingShape">
                    <wps:wsp>
                      <wps:cNvSpPr txBox="1"/>
                      <wps:spPr>
                        <a:xfrm>
                          <a:off x="0" y="0"/>
                          <a:ext cx="3907790" cy="190500"/>
                        </a:xfrm>
                        <a:prstGeom prst="rect">
                          <a:avLst/>
                        </a:prstGeom>
                        <a:solidFill>
                          <a:prstClr val="white"/>
                        </a:solidFill>
                        <a:ln>
                          <a:noFill/>
                        </a:ln>
                        <a:effectLst/>
                      </wps:spPr>
                      <wps:txbx>
                        <w:txbxContent>
                          <w:p w:rsidR="000A7259" w:rsidRPr="003F2394" w:rsidRDefault="000A7259" w:rsidP="008F28B0">
                            <w:pPr>
                              <w:pStyle w:val="Caption"/>
                              <w:rPr>
                                <w:rFonts w:cs="Times New Roman"/>
                                <w:i/>
                                <w:szCs w:val="20"/>
                              </w:rPr>
                            </w:pPr>
                            <w:r w:rsidRPr="0089329C">
                              <w:rPr>
                                <w:rFonts w:cs="Times New Roman"/>
                                <w:szCs w:val="20"/>
                              </w:rPr>
                              <w:t xml:space="preserve">Gambar </w:t>
                            </w:r>
                            <w:r>
                              <w:rPr>
                                <w:rFonts w:cs="Times New Roman"/>
                                <w:szCs w:val="20"/>
                              </w:rPr>
                              <w:t>3.15</w:t>
                            </w:r>
                            <w:r w:rsidRPr="0089329C">
                              <w:rPr>
                                <w:rFonts w:cs="Times New Roman"/>
                                <w:szCs w:val="20"/>
                              </w:rPr>
                              <w:t xml:space="preserve"> </w:t>
                            </w:r>
                            <w:r>
                              <w:rPr>
                                <w:rFonts w:cs="Times New Roman"/>
                                <w:szCs w:val="20"/>
                              </w:rPr>
                              <w:t>Diagram sekuensial pendaftaran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0E6EC" id="Text Box 68" o:spid="_x0000_s1045" type="#_x0000_t202" style="position:absolute;left:0;text-align:left;margin-left:0;margin-top:306.6pt;width:307.7pt;height:15pt;z-index:251723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" stroked="f">
                <v:textbox inset="0,0,0,0">
                  <w:txbxContent>
                    <w:p w:rsidR="000A7259" w:rsidRPr="003F2394" w:rsidRDefault="000A7259" w:rsidP="008F28B0">
                      <w:pPr>
                        <w:pStyle w:val="Caption"/>
                        <w:rPr>
                          <w:rFonts w:cs="Times New Roman"/>
                          <w:i/>
                          <w:szCs w:val="20"/>
                        </w:rPr>
                      </w:pPr>
                      <w:r w:rsidRPr="0089329C">
                        <w:rPr>
                          <w:rFonts w:cs="Times New Roman"/>
                          <w:szCs w:val="20"/>
                        </w:rPr>
                        <w:t xml:space="preserve">Gambar </w:t>
                      </w:r>
                      <w:r>
                        <w:rPr>
                          <w:rFonts w:cs="Times New Roman"/>
                          <w:szCs w:val="20"/>
                        </w:rPr>
                        <w:t>3.15</w:t>
                      </w:r>
                      <w:r w:rsidRPr="0089329C">
                        <w:rPr>
                          <w:rFonts w:cs="Times New Roman"/>
                          <w:szCs w:val="20"/>
                        </w:rPr>
                        <w:t xml:space="preserve"> </w:t>
                      </w:r>
                      <w:r>
                        <w:rPr>
                          <w:rFonts w:cs="Times New Roman"/>
                          <w:szCs w:val="20"/>
                        </w:rPr>
                        <w:t>Diagram sekuensial pendaftaran</w:t>
                      </w:r>
                    </w:p>
                  </w:txbxContent>
                </v:textbox>
                <w10:wrap type="topAndBottom" anchorx="margin"/>
              </v:shape>
            </w:pict>
          </mc:Fallback>
        </mc:AlternateContent>
      </w: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0" w:firstLine="720"/>
        <w:rPr>
          <w:szCs w:val="24"/>
        </w:rPr>
      </w:pPr>
    </w:p>
    <w:p w:rsidR="008F28B0" w:rsidRPr="003D00D8" w:rsidRDefault="008F28B0" w:rsidP="008F28B0">
      <w:r w:rsidRPr="00007398">
        <w:rPr>
          <w:noProof/>
        </w:rPr>
        <mc:AlternateContent>
          <mc:Choice Requires="wps">
            <w:drawing>
              <wp:anchor distT="0" distB="0" distL="114300" distR="114300" simplePos="0" relativeHeight="251770880" behindDoc="0" locked="0" layoutInCell="1" allowOverlap="1" wp14:anchorId="456876B0" wp14:editId="539E075E">
                <wp:simplePos x="0" y="0"/>
                <wp:positionH relativeFrom="margin">
                  <wp:align>center</wp:align>
                </wp:positionH>
                <wp:positionV relativeFrom="paragraph">
                  <wp:posOffset>474980</wp:posOffset>
                </wp:positionV>
                <wp:extent cx="3463925" cy="161925"/>
                <wp:effectExtent l="0" t="0" r="3175" b="9525"/>
                <wp:wrapTopAndBottom/>
                <wp:docPr id="99" name="Text Box 99"/>
                <wp:cNvGraphicFramePr/>
                <a:graphic xmlns:a="http://schemas.openxmlformats.org/drawingml/2006/main">
                  <a:graphicData uri="http://schemas.microsoft.com/office/word/2010/wordprocessingShape">
                    <wps:wsp>
                      <wps:cNvSpPr txBox="1"/>
                      <wps:spPr>
                        <a:xfrm>
                          <a:off x="0" y="0"/>
                          <a:ext cx="3463925" cy="161925"/>
                        </a:xfrm>
                        <a:prstGeom prst="rect">
                          <a:avLst/>
                        </a:prstGeom>
                        <a:solidFill>
                          <a:prstClr val="white"/>
                        </a:solidFill>
                        <a:ln>
                          <a:noFill/>
                        </a:ln>
                        <a:effectLst/>
                      </wps:spPr>
                      <wps:txbx>
                        <w:txbxContent>
                          <w:p w:rsidR="000A7259" w:rsidRPr="00007398"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3.19</w:t>
                            </w:r>
                            <w:r w:rsidRPr="0089329C">
                              <w:rPr>
                                <w:rFonts w:cs="Times New Roman"/>
                                <w:szCs w:val="20"/>
                              </w:rPr>
                              <w:t xml:space="preserve"> </w:t>
                            </w:r>
                            <w:r>
                              <w:rPr>
                                <w:rFonts w:cs="Times New Roman"/>
                                <w:szCs w:val="20"/>
                              </w:rPr>
                              <w:t>Diagram sekuensial konfirmasi Kode 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76B0" id="Text Box 99" o:spid="_x0000_s1046" type="#_x0000_t202" style="position:absolute;left:0;text-align:left;margin-left:0;margin-top:37.4pt;width:272.75pt;height:12.75pt;z-index:251770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" stroked="f">
                <v:textbox inset="0,0,0,0">
                  <w:txbxContent>
                    <w:p w:rsidR="000A7259" w:rsidRPr="00007398"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3.19</w:t>
                      </w:r>
                      <w:r w:rsidRPr="0089329C">
                        <w:rPr>
                          <w:rFonts w:cs="Times New Roman"/>
                          <w:szCs w:val="20"/>
                        </w:rPr>
                        <w:t xml:space="preserve"> </w:t>
                      </w:r>
                      <w:r>
                        <w:rPr>
                          <w:rFonts w:cs="Times New Roman"/>
                          <w:szCs w:val="20"/>
                        </w:rPr>
                        <w:t>Diagram sekuensial konfirmasi Kode User</w:t>
                      </w:r>
                    </w:p>
                  </w:txbxContent>
                </v:textbox>
                <w10:wrap type="topAndBottom" anchorx="margin"/>
              </v:shape>
            </w:pict>
          </mc:Fallback>
        </mc:AlternateContent>
      </w:r>
    </w:p>
    <w:p w:rsidR="008F28B0" w:rsidRPr="00C25095" w:rsidRDefault="008F28B0" w:rsidP="008F28B0">
      <w:pPr>
        <w:spacing w:line="360" w:lineRule="auto"/>
        <w:ind w:left="0" w:firstLine="709"/>
      </w:pPr>
      <w:r>
        <w:rPr>
          <w:noProof/>
        </w:rPr>
        <w:lastRenderedPageBreak/>
        <mc:AlternateContent>
          <mc:Choice Requires="wps">
            <w:drawing>
              <wp:anchor distT="0" distB="0" distL="114300" distR="114300" simplePos="0" relativeHeight="251725824" behindDoc="0" locked="0" layoutInCell="1" allowOverlap="1" wp14:anchorId="708D7B49" wp14:editId="7EBF8D10">
                <wp:simplePos x="0" y="0"/>
                <wp:positionH relativeFrom="margin">
                  <wp:align>center</wp:align>
                </wp:positionH>
                <wp:positionV relativeFrom="paragraph">
                  <wp:posOffset>5497830</wp:posOffset>
                </wp:positionV>
                <wp:extent cx="3463925" cy="161925"/>
                <wp:effectExtent l="0" t="0" r="3175" b="9525"/>
                <wp:wrapTopAndBottom/>
                <wp:docPr id="24" name="Text Box 24"/>
                <wp:cNvGraphicFramePr/>
                <a:graphic xmlns:a="http://schemas.openxmlformats.org/drawingml/2006/main">
                  <a:graphicData uri="http://schemas.microsoft.com/office/word/2010/wordprocessingShape">
                    <wps:wsp>
                      <wps:cNvSpPr txBox="1"/>
                      <wps:spPr>
                        <a:xfrm>
                          <a:off x="0" y="0"/>
                          <a:ext cx="3463925" cy="161925"/>
                        </a:xfrm>
                        <a:prstGeom prst="rect">
                          <a:avLst/>
                        </a:prstGeom>
                        <a:solidFill>
                          <a:prstClr val="white"/>
                        </a:solidFill>
                        <a:ln>
                          <a:noFill/>
                        </a:ln>
                        <a:effectLst/>
                      </wps:spPr>
                      <wps:txbx>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3.20</w:t>
                            </w:r>
                            <w:r w:rsidRPr="0089329C">
                              <w:rPr>
                                <w:rFonts w:cs="Times New Roman"/>
                                <w:szCs w:val="20"/>
                              </w:rPr>
                              <w:t xml:space="preserve"> </w:t>
                            </w:r>
                            <w:r>
                              <w:rPr>
                                <w:rFonts w:cs="Times New Roman"/>
                                <w:szCs w:val="20"/>
                              </w:rPr>
                              <w:t>Diagram sekuensial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D7B49" id="Text Box 24" o:spid="_x0000_s1047" type="#_x0000_t202" style="position:absolute;left:0;text-align:left;margin-left:0;margin-top:432.9pt;width:272.75pt;height:12.75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" stroked="f">
                <v:textbox inset="0,0,0,0">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3.20</w:t>
                      </w:r>
                      <w:r w:rsidRPr="0089329C">
                        <w:rPr>
                          <w:rFonts w:cs="Times New Roman"/>
                          <w:szCs w:val="20"/>
                        </w:rPr>
                        <w:t xml:space="preserve"> </w:t>
                      </w:r>
                      <w:r>
                        <w:rPr>
                          <w:rFonts w:cs="Times New Roman"/>
                          <w:szCs w:val="20"/>
                        </w:rPr>
                        <w:t>Diagram sekuensial maps</w:t>
                      </w:r>
                    </w:p>
                  </w:txbxContent>
                </v:textbox>
                <w10:wrap type="topAndBottom" anchorx="margin"/>
              </v:shape>
            </w:pict>
          </mc:Fallback>
        </mc:AlternateContent>
      </w:r>
      <w:r>
        <w:rPr>
          <w:noProof/>
          <w:szCs w:val="24"/>
        </w:rPr>
        <w:drawing>
          <wp:anchor distT="0" distB="0" distL="114300" distR="114300" simplePos="0" relativeHeight="251724800" behindDoc="0" locked="0" layoutInCell="1" allowOverlap="1" wp14:anchorId="15938E3C" wp14:editId="58C44B2B">
            <wp:simplePos x="0" y="0"/>
            <wp:positionH relativeFrom="margin">
              <wp:align>center</wp:align>
            </wp:positionH>
            <wp:positionV relativeFrom="paragraph">
              <wp:posOffset>2282484</wp:posOffset>
            </wp:positionV>
            <wp:extent cx="5177790" cy="3318510"/>
            <wp:effectExtent l="0" t="0" r="3810" b="0"/>
            <wp:wrapTopAndBottom/>
            <wp:docPr id="57025" name="Picture 5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5 sekuen maps.JPG"/>
                    <pic:cNvPicPr/>
                  </pic:nvPicPr>
                  <pic:blipFill>
                    <a:blip r:embed="rId65">
                      <a:extLst>
                        <a:ext uri="{28A0092B-C50C-407E-A947-70E740481C1C}">
                          <a14:useLocalDpi xmlns:a14="http://schemas.microsoft.com/office/drawing/2010/main" val="0"/>
                        </a:ext>
                      </a:extLst>
                    </a:blip>
                    <a:stretch>
                      <a:fillRect/>
                    </a:stretch>
                  </pic:blipFill>
                  <pic:spPr>
                    <a:xfrm>
                      <a:off x="0" y="0"/>
                      <a:ext cx="5177790" cy="331851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Gambar 3.19 menggambarkan proses yang dilakukan pengguna untuk dapat mengakses seluruh menu aplikasi </w:t>
      </w:r>
      <w:r w:rsidRPr="00580044">
        <w:rPr>
          <w:i/>
          <w:szCs w:val="24"/>
        </w:rPr>
        <w:t>Driver Control</w:t>
      </w:r>
      <w:r>
        <w:rPr>
          <w:szCs w:val="24"/>
        </w:rPr>
        <w:t xml:space="preserve">, yang dilakukan setelah pengguna berhasil melakukan </w:t>
      </w:r>
      <w:r w:rsidRPr="004A6911">
        <w:rPr>
          <w:b/>
          <w:szCs w:val="24"/>
        </w:rPr>
        <w:t>Login</w:t>
      </w:r>
      <w:r>
        <w:rPr>
          <w:b/>
          <w:szCs w:val="24"/>
        </w:rPr>
        <w:t xml:space="preserve"> </w:t>
      </w:r>
      <w:r>
        <w:rPr>
          <w:szCs w:val="24"/>
        </w:rPr>
        <w:t xml:space="preserve">dan masuk ke halaman </w:t>
      </w:r>
      <w:r w:rsidRPr="00AA1BF5">
        <w:rPr>
          <w:b/>
          <w:szCs w:val="24"/>
        </w:rPr>
        <w:t>utama</w:t>
      </w:r>
      <w:r>
        <w:rPr>
          <w:szCs w:val="24"/>
        </w:rPr>
        <w:t xml:space="preserve"> aplikasi. Jika pengguna mencoba menekan salah satu menu aplikasi pada halaman </w:t>
      </w:r>
      <w:r w:rsidRPr="00094696">
        <w:rPr>
          <w:b/>
          <w:szCs w:val="24"/>
        </w:rPr>
        <w:t xml:space="preserve">utama </w:t>
      </w:r>
      <w:r>
        <w:rPr>
          <w:szCs w:val="24"/>
        </w:rPr>
        <w:t>maka akan tampil perintah untuk mengisi</w:t>
      </w:r>
      <w:r>
        <w:rPr>
          <w:b/>
          <w:szCs w:val="24"/>
        </w:rPr>
        <w:t xml:space="preserve"> Kode U</w:t>
      </w:r>
      <w:r w:rsidRPr="00420C89">
        <w:rPr>
          <w:b/>
          <w:szCs w:val="24"/>
        </w:rPr>
        <w:t>ser</w:t>
      </w:r>
      <w:r>
        <w:rPr>
          <w:szCs w:val="24"/>
        </w:rPr>
        <w:t xml:space="preserve"> pada menu </w:t>
      </w:r>
      <w:r w:rsidRPr="00580044">
        <w:rPr>
          <w:b/>
          <w:szCs w:val="24"/>
        </w:rPr>
        <w:t>Profile</w:t>
      </w:r>
      <w:r>
        <w:rPr>
          <w:szCs w:val="24"/>
        </w:rPr>
        <w:t xml:space="preserve">. Seluruh menu aplikasi dapat di akses pengguna setelah mengisikan </w:t>
      </w:r>
      <w:r>
        <w:rPr>
          <w:b/>
          <w:szCs w:val="24"/>
        </w:rPr>
        <w:t>Kode User</w:t>
      </w:r>
      <w:r>
        <w:rPr>
          <w:szCs w:val="24"/>
        </w:rPr>
        <w:t xml:space="preserve"> dengan benar. Jika pengguna salah memasukkan </w:t>
      </w:r>
      <w:r>
        <w:rPr>
          <w:b/>
          <w:szCs w:val="24"/>
        </w:rPr>
        <w:t>Kode User,</w:t>
      </w:r>
      <w:r>
        <w:rPr>
          <w:szCs w:val="24"/>
        </w:rPr>
        <w:t xml:space="preserve"> maka pengguna tidak dapat mengakses seluruh menu pada aplikasi.</w:t>
      </w:r>
    </w:p>
    <w:p w:rsidR="008F28B0" w:rsidRPr="00094696" w:rsidRDefault="008F28B0" w:rsidP="008F28B0">
      <w:pPr>
        <w:spacing w:after="0" w:line="360" w:lineRule="auto"/>
        <w:rPr>
          <w:szCs w:val="24"/>
        </w:rPr>
      </w:pPr>
    </w:p>
    <w:p w:rsidR="008F28B0" w:rsidRDefault="008F28B0" w:rsidP="008F28B0">
      <w:pPr>
        <w:pStyle w:val="ListParagraph"/>
        <w:spacing w:line="360" w:lineRule="auto"/>
        <w:ind w:left="0" w:firstLine="720"/>
        <w:rPr>
          <w:noProof/>
          <w:szCs w:val="24"/>
        </w:rPr>
      </w:pPr>
      <w:r>
        <w:rPr>
          <w:szCs w:val="24"/>
        </w:rPr>
        <w:t>Pada Gambar 3.20 menggambarkan proses yang terjadi pada saat</w:t>
      </w:r>
      <w:r>
        <w:rPr>
          <w:noProof/>
        </w:rPr>
        <w:t xml:space="preserve"> </w:t>
      </w:r>
      <w:r>
        <w:rPr>
          <w:szCs w:val="24"/>
        </w:rPr>
        <w:t>pengguna</w:t>
      </w:r>
      <w:r>
        <w:rPr>
          <w:noProof/>
          <w:szCs w:val="24"/>
        </w:rPr>
        <w:t xml:space="preserve"> ingin melihat lokasi kendaraan. Proses yang pertama yaitu </w:t>
      </w:r>
      <w:r>
        <w:rPr>
          <w:szCs w:val="24"/>
        </w:rPr>
        <w:t>pengguna</w:t>
      </w:r>
      <w:r>
        <w:rPr>
          <w:noProof/>
          <w:szCs w:val="24"/>
        </w:rPr>
        <w:t xml:space="preserve"> masuk ke halaman </w:t>
      </w:r>
      <w:r w:rsidRPr="00DD6018">
        <w:rPr>
          <w:b/>
          <w:noProof/>
          <w:szCs w:val="24"/>
        </w:rPr>
        <w:t>utama</w:t>
      </w:r>
      <w:r>
        <w:rPr>
          <w:noProof/>
          <w:szCs w:val="24"/>
        </w:rPr>
        <w:t xml:space="preserve"> kemudian menekan tombol </w:t>
      </w:r>
      <w:r w:rsidRPr="00861CF4">
        <w:rPr>
          <w:b/>
          <w:noProof/>
          <w:szCs w:val="24"/>
        </w:rPr>
        <w:t>Maps</w:t>
      </w:r>
      <w:r>
        <w:rPr>
          <w:noProof/>
          <w:szCs w:val="24"/>
        </w:rPr>
        <w:t xml:space="preserve">, </w:t>
      </w:r>
      <w:r>
        <w:rPr>
          <w:szCs w:val="24"/>
        </w:rPr>
        <w:t>pengguna</w:t>
      </w:r>
      <w:r>
        <w:rPr>
          <w:noProof/>
          <w:szCs w:val="24"/>
        </w:rPr>
        <w:t xml:space="preserve"> akan diarahkan menuju </w:t>
      </w:r>
      <w:r w:rsidRPr="007874E8">
        <w:rPr>
          <w:noProof/>
          <w:szCs w:val="24"/>
        </w:rPr>
        <w:t>Google Maps</w:t>
      </w:r>
      <w:r>
        <w:rPr>
          <w:noProof/>
          <w:szCs w:val="24"/>
        </w:rPr>
        <w:t xml:space="preserve"> agar dapat melihat peta lokasi kendaraan.</w:t>
      </w:r>
    </w:p>
    <w:p w:rsidR="008F28B0" w:rsidRPr="00E546DF" w:rsidRDefault="008F28B0" w:rsidP="008F28B0">
      <w:pPr>
        <w:pStyle w:val="ListParagraph"/>
        <w:spacing w:line="360" w:lineRule="auto"/>
        <w:ind w:left="0" w:firstLine="720"/>
        <w:rPr>
          <w:noProof/>
          <w:szCs w:val="24"/>
        </w:rPr>
      </w:pPr>
      <w:r>
        <w:rPr>
          <w:szCs w:val="24"/>
        </w:rPr>
        <w:t>Pada Gambar 3.21 menggambarkan proses yang terjadi pada saat</w:t>
      </w:r>
      <w:r>
        <w:rPr>
          <w:noProof/>
        </w:rPr>
        <w:t xml:space="preserve"> </w:t>
      </w:r>
      <w:r>
        <w:rPr>
          <w:szCs w:val="24"/>
        </w:rPr>
        <w:t>pengguna</w:t>
      </w:r>
      <w:r>
        <w:rPr>
          <w:noProof/>
          <w:szCs w:val="24"/>
        </w:rPr>
        <w:t xml:space="preserve"> ingin melihat kecepatan rata-rata berkendara. Proses yang pertama yaitu </w:t>
      </w:r>
      <w:r>
        <w:rPr>
          <w:szCs w:val="24"/>
        </w:rPr>
        <w:t>pengguna</w:t>
      </w:r>
      <w:r>
        <w:rPr>
          <w:noProof/>
          <w:szCs w:val="24"/>
        </w:rPr>
        <w:t xml:space="preserve"> </w:t>
      </w:r>
      <w:r>
        <w:rPr>
          <w:noProof/>
          <w:szCs w:val="24"/>
        </w:rPr>
        <w:lastRenderedPageBreak/>
        <w:t xml:space="preserve">masuk ke halaman </w:t>
      </w:r>
      <w:r w:rsidRPr="00DD6018">
        <w:rPr>
          <w:b/>
          <w:noProof/>
          <w:szCs w:val="24"/>
        </w:rPr>
        <w:t>utama</w:t>
      </w:r>
      <w:r>
        <w:rPr>
          <w:noProof/>
          <w:szCs w:val="24"/>
        </w:rPr>
        <w:t xml:space="preserve"> kemudian menekan tombol </w:t>
      </w:r>
      <w:r w:rsidRPr="00861CF4">
        <w:rPr>
          <w:b/>
          <w:noProof/>
          <w:szCs w:val="24"/>
        </w:rPr>
        <w:t>Speed</w:t>
      </w:r>
      <w:r w:rsidR="00E546DF">
        <w:rPr>
          <w:noProof/>
          <w:szCs w:val="24"/>
        </w:rPr>
        <w:t>. Aplikasi</w:t>
      </w:r>
      <w:r>
        <w:rPr>
          <w:noProof/>
          <w:szCs w:val="24"/>
        </w:rPr>
        <w:t xml:space="preserve"> akan </w:t>
      </w:r>
      <w:r w:rsidR="00E546DF">
        <w:rPr>
          <w:noProof/>
          <w:szCs w:val="24"/>
        </w:rPr>
        <w:t xml:space="preserve">menuju halaman </w:t>
      </w:r>
      <w:r w:rsidR="00E546DF">
        <w:rPr>
          <w:b/>
          <w:noProof/>
          <w:szCs w:val="24"/>
        </w:rPr>
        <w:t>Kecepatan</w:t>
      </w:r>
      <w:r w:rsidR="00E546DF">
        <w:rPr>
          <w:noProof/>
          <w:szCs w:val="24"/>
        </w:rPr>
        <w:t>,</w:t>
      </w:r>
      <w:r w:rsidR="00E546DF">
        <w:rPr>
          <w:b/>
          <w:noProof/>
          <w:szCs w:val="24"/>
        </w:rPr>
        <w:t xml:space="preserve"> </w:t>
      </w:r>
      <w:r>
        <w:rPr>
          <w:noProof/>
          <w:szCs w:val="24"/>
        </w:rPr>
        <w:t xml:space="preserve">setelah pengguna memilih </w:t>
      </w:r>
      <w:r>
        <w:rPr>
          <w:noProof/>
        </w:rPr>
        <mc:AlternateContent>
          <mc:Choice Requires="wps">
            <w:drawing>
              <wp:anchor distT="0" distB="0" distL="114300" distR="114300" simplePos="0" relativeHeight="251756544" behindDoc="0" locked="0" layoutInCell="1" allowOverlap="1" wp14:anchorId="752D3E24" wp14:editId="63B5E8E2">
                <wp:simplePos x="0" y="0"/>
                <wp:positionH relativeFrom="margin">
                  <wp:align>left</wp:align>
                </wp:positionH>
                <wp:positionV relativeFrom="paragraph">
                  <wp:posOffset>7237730</wp:posOffset>
                </wp:positionV>
                <wp:extent cx="5029200" cy="180975"/>
                <wp:effectExtent l="0" t="0" r="0" b="9525"/>
                <wp:wrapTopAndBottom/>
                <wp:docPr id="66" name="Text Box 66"/>
                <wp:cNvGraphicFramePr/>
                <a:graphic xmlns:a="http://schemas.openxmlformats.org/drawingml/2006/main">
                  <a:graphicData uri="http://schemas.microsoft.com/office/word/2010/wordprocessingShape">
                    <wps:wsp>
                      <wps:cNvSpPr txBox="1"/>
                      <wps:spPr>
                        <a:xfrm>
                          <a:off x="0" y="0"/>
                          <a:ext cx="5029200" cy="180975"/>
                        </a:xfrm>
                        <a:prstGeom prst="rect">
                          <a:avLst/>
                        </a:prstGeom>
                        <a:solidFill>
                          <a:prstClr val="white"/>
                        </a:solidFill>
                        <a:ln>
                          <a:noFill/>
                        </a:ln>
                        <a:effectLst/>
                      </wps:spPr>
                      <wps:txbx>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3.22</w:t>
                            </w:r>
                            <w:r w:rsidRPr="0089329C">
                              <w:rPr>
                                <w:rFonts w:cs="Times New Roman"/>
                                <w:szCs w:val="20"/>
                              </w:rPr>
                              <w:t xml:space="preserve"> </w:t>
                            </w:r>
                            <w:r>
                              <w:rPr>
                                <w:rFonts w:cs="Times New Roman"/>
                                <w:szCs w:val="20"/>
                              </w:rPr>
                              <w:t>Diagram sekuensial notifikasi motor jatuh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D3E24" id="Text Box 66" o:spid="_x0000_s1048" type="#_x0000_t202" style="position:absolute;left:0;text-align:left;margin-left:0;margin-top:569.9pt;width:396pt;height:14.2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" stroked="f">
                <v:textbox inset="0,0,0,0">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3.22</w:t>
                      </w:r>
                      <w:r w:rsidRPr="0089329C">
                        <w:rPr>
                          <w:rFonts w:cs="Times New Roman"/>
                          <w:szCs w:val="20"/>
                        </w:rPr>
                        <w:t xml:space="preserve"> </w:t>
                      </w:r>
                      <w:r>
                        <w:rPr>
                          <w:rFonts w:cs="Times New Roman"/>
                          <w:szCs w:val="20"/>
                        </w:rPr>
                        <w:t>Diagram sekuensial notifikasi motor jatuh</w:t>
                      </w:r>
                    </w:p>
                  </w:txbxContent>
                </v:textbox>
                <w10:wrap type="topAndBottom" anchorx="margin"/>
              </v:shape>
            </w:pict>
          </mc:Fallback>
        </mc:AlternateContent>
      </w:r>
      <w:r w:rsidRPr="00C25095">
        <w:rPr>
          <w:b/>
          <w:noProof/>
          <w:szCs w:val="24"/>
        </w:rPr>
        <w:t>tanggal</w:t>
      </w:r>
      <w:r>
        <w:rPr>
          <w:noProof/>
          <w:szCs w:val="24"/>
        </w:rPr>
        <w:t xml:space="preserve"> dan menekan tombol </w:t>
      </w:r>
      <w:r w:rsidRPr="00C25095">
        <w:rPr>
          <w:b/>
          <w:noProof/>
          <w:szCs w:val="24"/>
        </w:rPr>
        <w:t>UPDATE</w:t>
      </w:r>
      <w:r w:rsidR="00E546DF">
        <w:rPr>
          <w:noProof/>
          <w:szCs w:val="24"/>
        </w:rPr>
        <w:t xml:space="preserve"> sistem akan meminta data kecepatan ke basisdata untuk ditampilkan dalam </w:t>
      </w:r>
      <w:r w:rsidR="00E546DF">
        <w:rPr>
          <w:b/>
          <w:noProof/>
          <w:szCs w:val="24"/>
        </w:rPr>
        <w:drawing>
          <wp:anchor distT="0" distB="0" distL="114300" distR="114300" simplePos="0" relativeHeight="251726848" behindDoc="0" locked="0" layoutInCell="1" allowOverlap="1" wp14:anchorId="2185A06C" wp14:editId="1E681346">
            <wp:simplePos x="0" y="0"/>
            <wp:positionH relativeFrom="margin">
              <wp:posOffset>55245</wp:posOffset>
            </wp:positionH>
            <wp:positionV relativeFrom="paragraph">
              <wp:posOffset>1065530</wp:posOffset>
            </wp:positionV>
            <wp:extent cx="5170805" cy="3113405"/>
            <wp:effectExtent l="0" t="0" r="0" b="0"/>
            <wp:wrapTopAndBottom/>
            <wp:docPr id="57026" name="Picture 5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6 sekuen kecepatan.JPG"/>
                    <pic:cNvPicPr/>
                  </pic:nvPicPr>
                  <pic:blipFill>
                    <a:blip r:embed="rId66">
                      <a:extLst>
                        <a:ext uri="{28A0092B-C50C-407E-A947-70E740481C1C}">
                          <a14:useLocalDpi xmlns:a14="http://schemas.microsoft.com/office/drawing/2010/main" val="0"/>
                        </a:ext>
                      </a:extLst>
                    </a:blip>
                    <a:stretch>
                      <a:fillRect/>
                    </a:stretch>
                  </pic:blipFill>
                  <pic:spPr>
                    <a:xfrm>
                      <a:off x="0" y="0"/>
                      <a:ext cx="5170805" cy="3113405"/>
                    </a:xfrm>
                    <a:prstGeom prst="rect">
                      <a:avLst/>
                    </a:prstGeom>
                  </pic:spPr>
                </pic:pic>
              </a:graphicData>
            </a:graphic>
            <wp14:sizeRelH relativeFrom="margin">
              <wp14:pctWidth>0</wp14:pctWidth>
            </wp14:sizeRelH>
            <wp14:sizeRelV relativeFrom="margin">
              <wp14:pctHeight>0</wp14:pctHeight>
            </wp14:sizeRelV>
          </wp:anchor>
        </w:drawing>
      </w:r>
      <w:r w:rsidR="00E546DF">
        <w:rPr>
          <w:noProof/>
        </w:rPr>
        <mc:AlternateContent>
          <mc:Choice Requires="wps">
            <w:drawing>
              <wp:anchor distT="0" distB="0" distL="114300" distR="114300" simplePos="0" relativeHeight="251727872" behindDoc="0" locked="0" layoutInCell="1" allowOverlap="1" wp14:anchorId="4E57EB34" wp14:editId="1DE6FCC4">
                <wp:simplePos x="0" y="0"/>
                <wp:positionH relativeFrom="margin">
                  <wp:posOffset>-95885</wp:posOffset>
                </wp:positionH>
                <wp:positionV relativeFrom="paragraph">
                  <wp:posOffset>4175760</wp:posOffset>
                </wp:positionV>
                <wp:extent cx="5029200" cy="180975"/>
                <wp:effectExtent l="0" t="0" r="0" b="9525"/>
                <wp:wrapTopAndBottom/>
                <wp:docPr id="102" name="Text Box 102"/>
                <wp:cNvGraphicFramePr/>
                <a:graphic xmlns:a="http://schemas.openxmlformats.org/drawingml/2006/main">
                  <a:graphicData uri="http://schemas.microsoft.com/office/word/2010/wordprocessingShape">
                    <wps:wsp>
                      <wps:cNvSpPr txBox="1"/>
                      <wps:spPr>
                        <a:xfrm>
                          <a:off x="0" y="0"/>
                          <a:ext cx="5029200" cy="180975"/>
                        </a:xfrm>
                        <a:prstGeom prst="rect">
                          <a:avLst/>
                        </a:prstGeom>
                        <a:solidFill>
                          <a:prstClr val="white"/>
                        </a:solidFill>
                        <a:ln>
                          <a:noFill/>
                        </a:ln>
                        <a:effectLst/>
                      </wps:spPr>
                      <wps:txbx>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3.21</w:t>
                            </w:r>
                            <w:r w:rsidRPr="0089329C">
                              <w:rPr>
                                <w:rFonts w:cs="Times New Roman"/>
                                <w:szCs w:val="20"/>
                              </w:rPr>
                              <w:t xml:space="preserve"> </w:t>
                            </w:r>
                            <w:r>
                              <w:rPr>
                                <w:rFonts w:cs="Times New Roman"/>
                                <w:szCs w:val="20"/>
                              </w:rPr>
                              <w:t>Diagram sekuensial kecepatan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7EB34" id="Text Box 102" o:spid="_x0000_s1049" type="#_x0000_t202" style="position:absolute;left:0;text-align:left;margin-left:-7.55pt;margin-top:328.8pt;width:396pt;height:14.2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" stroked="f">
                <v:textbox inset="0,0,0,0">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3.21</w:t>
                      </w:r>
                      <w:r w:rsidRPr="0089329C">
                        <w:rPr>
                          <w:rFonts w:cs="Times New Roman"/>
                          <w:szCs w:val="20"/>
                        </w:rPr>
                        <w:t xml:space="preserve"> </w:t>
                      </w:r>
                      <w:r>
                        <w:rPr>
                          <w:rFonts w:cs="Times New Roman"/>
                          <w:szCs w:val="20"/>
                        </w:rPr>
                        <w:t>Diagram sekuensial kecepatan</w:t>
                      </w:r>
                    </w:p>
                  </w:txbxContent>
                </v:textbox>
                <w10:wrap type="topAndBottom" anchorx="margin"/>
              </v:shape>
            </w:pict>
          </mc:Fallback>
        </mc:AlternateContent>
      </w:r>
      <w:r w:rsidR="00E546DF">
        <w:rPr>
          <w:noProof/>
        </w:rPr>
        <w:drawing>
          <wp:anchor distT="0" distB="0" distL="114300" distR="114300" simplePos="0" relativeHeight="251757568" behindDoc="0" locked="0" layoutInCell="1" allowOverlap="1" wp14:anchorId="417BA619" wp14:editId="3F9FDE14">
            <wp:simplePos x="0" y="0"/>
            <wp:positionH relativeFrom="margin">
              <wp:posOffset>131445</wp:posOffset>
            </wp:positionH>
            <wp:positionV relativeFrom="paragraph">
              <wp:posOffset>4541520</wp:posOffset>
            </wp:positionV>
            <wp:extent cx="4985385" cy="2686050"/>
            <wp:effectExtent l="0" t="0" r="571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17 sekuen notif.JPG"/>
                    <pic:cNvPicPr/>
                  </pic:nvPicPr>
                  <pic:blipFill>
                    <a:blip r:embed="rId67">
                      <a:extLst>
                        <a:ext uri="{28A0092B-C50C-407E-A947-70E740481C1C}">
                          <a14:useLocalDpi xmlns:a14="http://schemas.microsoft.com/office/drawing/2010/main" val="0"/>
                        </a:ext>
                      </a:extLst>
                    </a:blip>
                    <a:stretch>
                      <a:fillRect/>
                    </a:stretch>
                  </pic:blipFill>
                  <pic:spPr>
                    <a:xfrm>
                      <a:off x="0" y="0"/>
                      <a:ext cx="4985385" cy="2686050"/>
                    </a:xfrm>
                    <a:prstGeom prst="rect">
                      <a:avLst/>
                    </a:prstGeom>
                  </pic:spPr>
                </pic:pic>
              </a:graphicData>
            </a:graphic>
            <wp14:sizeRelH relativeFrom="margin">
              <wp14:pctWidth>0</wp14:pctWidth>
            </wp14:sizeRelH>
            <wp14:sizeRelV relativeFrom="margin">
              <wp14:pctHeight>0</wp14:pctHeight>
            </wp14:sizeRelV>
          </wp:anchor>
        </w:drawing>
      </w:r>
      <w:r w:rsidR="00E546DF">
        <w:rPr>
          <w:noProof/>
          <w:szCs w:val="24"/>
        </w:rPr>
        <w:t xml:space="preserve">bentuk grafik pada halaman </w:t>
      </w:r>
      <w:r w:rsidR="00E546DF">
        <w:rPr>
          <w:b/>
          <w:noProof/>
          <w:szCs w:val="24"/>
        </w:rPr>
        <w:t>Kecepatan</w:t>
      </w:r>
      <w:r w:rsidR="00E546DF">
        <w:rPr>
          <w:noProof/>
          <w:szCs w:val="24"/>
        </w:rPr>
        <w:t>.</w:t>
      </w:r>
    </w:p>
    <w:p w:rsidR="008F28B0" w:rsidRDefault="008F28B0" w:rsidP="008F28B0">
      <w:pPr>
        <w:pStyle w:val="ListParagraph"/>
        <w:spacing w:line="360" w:lineRule="auto"/>
        <w:ind w:left="0" w:firstLine="720"/>
        <w:rPr>
          <w:szCs w:val="24"/>
        </w:rPr>
      </w:pPr>
      <w:r>
        <w:rPr>
          <w:noProof/>
        </w:rPr>
        <w:lastRenderedPageBreak/>
        <mc:AlternateContent>
          <mc:Choice Requires="wps">
            <w:drawing>
              <wp:anchor distT="0" distB="0" distL="114300" distR="114300" simplePos="0" relativeHeight="251729920" behindDoc="0" locked="0" layoutInCell="1" allowOverlap="1" wp14:anchorId="6E82FABB" wp14:editId="31D9B9CB">
                <wp:simplePos x="0" y="0"/>
                <wp:positionH relativeFrom="margin">
                  <wp:align>center</wp:align>
                </wp:positionH>
                <wp:positionV relativeFrom="paragraph">
                  <wp:posOffset>5581797</wp:posOffset>
                </wp:positionV>
                <wp:extent cx="4632960" cy="180975"/>
                <wp:effectExtent l="0" t="0" r="0" b="9525"/>
                <wp:wrapTopAndBottom/>
                <wp:docPr id="110" name="Text Box 110"/>
                <wp:cNvGraphicFramePr/>
                <a:graphic xmlns:a="http://schemas.openxmlformats.org/drawingml/2006/main">
                  <a:graphicData uri="http://schemas.microsoft.com/office/word/2010/wordprocessingShape">
                    <wps:wsp>
                      <wps:cNvSpPr txBox="1"/>
                      <wps:spPr>
                        <a:xfrm>
                          <a:off x="0" y="0"/>
                          <a:ext cx="4632960" cy="180975"/>
                        </a:xfrm>
                        <a:prstGeom prst="rect">
                          <a:avLst/>
                        </a:prstGeom>
                        <a:solidFill>
                          <a:prstClr val="white"/>
                        </a:solidFill>
                        <a:ln>
                          <a:noFill/>
                        </a:ln>
                        <a:effectLst/>
                      </wps:spPr>
                      <wps:txbx>
                        <w:txbxContent>
                          <w:p w:rsidR="000A7259" w:rsidRPr="00C627F1"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3.23</w:t>
                            </w:r>
                            <w:r w:rsidRPr="0089329C">
                              <w:rPr>
                                <w:rFonts w:cs="Times New Roman"/>
                                <w:szCs w:val="20"/>
                              </w:rPr>
                              <w:t xml:space="preserve"> </w:t>
                            </w:r>
                            <w:r>
                              <w:rPr>
                                <w:rFonts w:cs="Times New Roman"/>
                                <w:szCs w:val="20"/>
                              </w:rPr>
                              <w:t>Diagram sekuensial lock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2FABB" id="Text Box 110" o:spid="_x0000_s1050" type="#_x0000_t202" style="position:absolute;left:0;text-align:left;margin-left:0;margin-top:439.5pt;width:364.8pt;height:14.25pt;z-index:251729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" stroked="f">
                <v:textbox inset="0,0,0,0">
                  <w:txbxContent>
                    <w:p w:rsidR="000A7259" w:rsidRPr="00C627F1"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3.23</w:t>
                      </w:r>
                      <w:r w:rsidRPr="0089329C">
                        <w:rPr>
                          <w:rFonts w:cs="Times New Roman"/>
                          <w:szCs w:val="20"/>
                        </w:rPr>
                        <w:t xml:space="preserve"> </w:t>
                      </w:r>
                      <w:r>
                        <w:rPr>
                          <w:rFonts w:cs="Times New Roman"/>
                          <w:szCs w:val="20"/>
                        </w:rPr>
                        <w:t>Diagram sekuensial lock</w:t>
                      </w:r>
                    </w:p>
                  </w:txbxContent>
                </v:textbox>
                <w10:wrap type="topAndBottom" anchorx="margin"/>
              </v:shape>
            </w:pict>
          </mc:Fallback>
        </mc:AlternateContent>
      </w:r>
      <w:r>
        <w:rPr>
          <w:b/>
          <w:noProof/>
          <w:szCs w:val="24"/>
        </w:rPr>
        <w:drawing>
          <wp:anchor distT="0" distB="0" distL="114300" distR="114300" simplePos="0" relativeHeight="251771904" behindDoc="0" locked="0" layoutInCell="1" allowOverlap="1" wp14:anchorId="08B95CEB" wp14:editId="4A2E5160">
            <wp:simplePos x="0" y="0"/>
            <wp:positionH relativeFrom="margin">
              <wp:posOffset>-6301</wp:posOffset>
            </wp:positionH>
            <wp:positionV relativeFrom="paragraph">
              <wp:posOffset>1100650</wp:posOffset>
            </wp:positionV>
            <wp:extent cx="5238750" cy="447675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18 sekuensial lock.JPG"/>
                    <pic:cNvPicPr/>
                  </pic:nvPicPr>
                  <pic:blipFill>
                    <a:blip r:embed="rId68">
                      <a:extLst>
                        <a:ext uri="{28A0092B-C50C-407E-A947-70E740481C1C}">
                          <a14:useLocalDpi xmlns:a14="http://schemas.microsoft.com/office/drawing/2010/main" val="0"/>
                        </a:ext>
                      </a:extLst>
                    </a:blip>
                    <a:stretch>
                      <a:fillRect/>
                    </a:stretch>
                  </pic:blipFill>
                  <pic:spPr>
                    <a:xfrm>
                      <a:off x="0" y="0"/>
                      <a:ext cx="5238750" cy="4476750"/>
                    </a:xfrm>
                    <a:prstGeom prst="rect">
                      <a:avLst/>
                    </a:prstGeom>
                  </pic:spPr>
                </pic:pic>
              </a:graphicData>
            </a:graphic>
            <wp14:sizeRelH relativeFrom="margin">
              <wp14:pctWidth>0</wp14:pctWidth>
            </wp14:sizeRelH>
            <wp14:sizeRelV relativeFrom="margin">
              <wp14:pctHeight>0</wp14:pctHeight>
            </wp14:sizeRelV>
          </wp:anchor>
        </w:drawing>
      </w:r>
      <w:r>
        <w:rPr>
          <w:szCs w:val="24"/>
        </w:rPr>
        <w:t>Gambar 3.22 menunjukkan proses yang terjadi pada saat</w:t>
      </w:r>
      <w:r>
        <w:rPr>
          <w:noProof/>
        </w:rPr>
        <w:t xml:space="preserve"> </w:t>
      </w:r>
      <w:r>
        <w:rPr>
          <w:szCs w:val="24"/>
        </w:rPr>
        <w:t>motor jatuh, sistem akan mendeteksi nilai jatuh kendaraan pada basisdata. Jika nilai jatuh satu, maka sistem akan mengirimkan notifikasi motor jatuh kepada pengguna saat pengguna mengaktifkan Internet.</w:t>
      </w:r>
    </w:p>
    <w:p w:rsidR="008F28B0" w:rsidRDefault="008F28B0" w:rsidP="008F28B0">
      <w:pPr>
        <w:tabs>
          <w:tab w:val="left" w:pos="709"/>
        </w:tabs>
        <w:spacing w:line="360" w:lineRule="auto"/>
        <w:ind w:firstLine="709"/>
        <w:rPr>
          <w:szCs w:val="24"/>
        </w:rPr>
      </w:pPr>
    </w:p>
    <w:p w:rsidR="008F28B0" w:rsidRPr="0016642E" w:rsidRDefault="008F28B0" w:rsidP="008F28B0">
      <w:pPr>
        <w:tabs>
          <w:tab w:val="left" w:pos="709"/>
        </w:tabs>
        <w:spacing w:after="0" w:line="360" w:lineRule="auto"/>
        <w:ind w:left="0" w:firstLine="709"/>
        <w:rPr>
          <w:szCs w:val="24"/>
        </w:rPr>
      </w:pPr>
      <w:r>
        <w:rPr>
          <w:szCs w:val="24"/>
        </w:rPr>
        <w:t xml:space="preserve">Pada Gambar 3.23 menggambarkan proses yang terjadi saat pengguna ingin mematikan atau menghidupkan mesin motor melalui aplikasi. Pertama masuk ke dalam aplikasi, kemudian menekan tombol </w:t>
      </w:r>
      <w:r w:rsidRPr="007C31B6">
        <w:rPr>
          <w:b/>
          <w:szCs w:val="24"/>
        </w:rPr>
        <w:t>Lock</w:t>
      </w:r>
      <w:r>
        <w:rPr>
          <w:szCs w:val="24"/>
        </w:rPr>
        <w:t>,</w:t>
      </w:r>
      <w:r>
        <w:rPr>
          <w:i/>
          <w:szCs w:val="24"/>
        </w:rPr>
        <w:t xml:space="preserve"> </w:t>
      </w:r>
      <w:r>
        <w:rPr>
          <w:szCs w:val="24"/>
        </w:rPr>
        <w:t xml:space="preserve">kemudian </w:t>
      </w:r>
      <w:r>
        <w:rPr>
          <w:i/>
          <w:szCs w:val="24"/>
        </w:rPr>
        <w:t xml:space="preserve">web control </w:t>
      </w:r>
      <w:r>
        <w:rPr>
          <w:szCs w:val="24"/>
        </w:rPr>
        <w:t xml:space="preserve">akan mengecek status mesin motor hidup atau mati. Jika motor hidup akan muncul halaman yang menampilkan status “Mesin Motor Hidup” dan </w:t>
      </w:r>
      <w:r w:rsidRPr="00296A51">
        <w:rPr>
          <w:b/>
          <w:szCs w:val="24"/>
        </w:rPr>
        <w:t>konfirmasi</w:t>
      </w:r>
      <w:r>
        <w:rPr>
          <w:szCs w:val="24"/>
        </w:rPr>
        <w:t xml:space="preserve"> untuk mematikan mesin </w:t>
      </w:r>
      <w:r>
        <w:rPr>
          <w:szCs w:val="24"/>
        </w:rPr>
        <w:lastRenderedPageBreak/>
        <w:t xml:space="preserve">motor. Jika pengguna memilih </w:t>
      </w:r>
      <w:r>
        <w:rPr>
          <w:b/>
          <w:szCs w:val="24"/>
        </w:rPr>
        <w:t>YA</w:t>
      </w:r>
      <w:r>
        <w:rPr>
          <w:szCs w:val="24"/>
        </w:rPr>
        <w:t xml:space="preserve">, maka aplikasi akan mematikan mesin motor. Jika memilih </w:t>
      </w:r>
      <w:r>
        <w:rPr>
          <w:b/>
          <w:szCs w:val="24"/>
        </w:rPr>
        <w:t>TIDAK</w:t>
      </w:r>
      <w:r>
        <w:rPr>
          <w:szCs w:val="24"/>
        </w:rPr>
        <w:t xml:space="preserve">, mesin motor tetap hidup. Sebaliknya jika motor mati, aplikasi akan menampilkan status “Mesin Motor Mati” dan </w:t>
      </w:r>
      <w:r w:rsidRPr="00B6624C">
        <w:rPr>
          <w:b/>
          <w:szCs w:val="24"/>
        </w:rPr>
        <w:t>konfirmasi</w:t>
      </w:r>
      <w:r>
        <w:rPr>
          <w:szCs w:val="24"/>
        </w:rPr>
        <w:t xml:space="preserve"> untuk menghidupkan mesin motor.</w:t>
      </w:r>
    </w:p>
    <w:p w:rsidR="008F28B0" w:rsidRPr="002C1623" w:rsidRDefault="008F28B0" w:rsidP="008F28B0">
      <w:pPr>
        <w:pStyle w:val="ListParagraph"/>
        <w:spacing w:line="360" w:lineRule="auto"/>
        <w:ind w:left="0" w:firstLine="720"/>
        <w:rPr>
          <w:szCs w:val="24"/>
        </w:rPr>
      </w:pPr>
      <w:r>
        <w:rPr>
          <w:b/>
          <w:noProof/>
          <w:szCs w:val="24"/>
        </w:rPr>
        <w:drawing>
          <wp:anchor distT="0" distB="0" distL="114300" distR="114300" simplePos="0" relativeHeight="251728896" behindDoc="0" locked="0" layoutInCell="1" allowOverlap="1" wp14:anchorId="6DF4BDF1" wp14:editId="6127C03C">
            <wp:simplePos x="0" y="0"/>
            <wp:positionH relativeFrom="margin">
              <wp:posOffset>64770</wp:posOffset>
            </wp:positionH>
            <wp:positionV relativeFrom="paragraph">
              <wp:posOffset>2156460</wp:posOffset>
            </wp:positionV>
            <wp:extent cx="5069840" cy="3705225"/>
            <wp:effectExtent l="0" t="0" r="0" b="9525"/>
            <wp:wrapTopAndBottom/>
            <wp:docPr id="57054" name="Picture 5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9 sekuen edit profil.JPG"/>
                    <pic:cNvPicPr/>
                  </pic:nvPicPr>
                  <pic:blipFill>
                    <a:blip r:embed="rId69">
                      <a:extLst>
                        <a:ext uri="{28A0092B-C50C-407E-A947-70E740481C1C}">
                          <a14:useLocalDpi xmlns:a14="http://schemas.microsoft.com/office/drawing/2010/main" val="0"/>
                        </a:ext>
                      </a:extLst>
                    </a:blip>
                    <a:stretch>
                      <a:fillRect/>
                    </a:stretch>
                  </pic:blipFill>
                  <pic:spPr>
                    <a:xfrm>
                      <a:off x="0" y="0"/>
                      <a:ext cx="5069840" cy="3705225"/>
                    </a:xfrm>
                    <a:prstGeom prst="rect">
                      <a:avLst/>
                    </a:prstGeom>
                  </pic:spPr>
                </pic:pic>
              </a:graphicData>
            </a:graphic>
            <wp14:sizeRelH relativeFrom="margin">
              <wp14:pctWidth>0</wp14:pctWidth>
            </wp14:sizeRelH>
            <wp14:sizeRelV relativeFrom="margin">
              <wp14:pctHeight>0</wp14:pctHeight>
            </wp14:sizeRelV>
          </wp:anchor>
        </w:drawing>
      </w:r>
      <w:r w:rsidRPr="0016642E">
        <w:rPr>
          <w:noProof/>
        </w:rPr>
        <mc:AlternateContent>
          <mc:Choice Requires="wps">
            <w:drawing>
              <wp:anchor distT="0" distB="0" distL="114300" distR="114300" simplePos="0" relativeHeight="251772928" behindDoc="0" locked="0" layoutInCell="1" allowOverlap="1" wp14:anchorId="4D069709" wp14:editId="10DD1AED">
                <wp:simplePos x="0" y="0"/>
                <wp:positionH relativeFrom="margin">
                  <wp:align>center</wp:align>
                </wp:positionH>
                <wp:positionV relativeFrom="paragraph">
                  <wp:posOffset>5896366</wp:posOffset>
                </wp:positionV>
                <wp:extent cx="4632960" cy="180975"/>
                <wp:effectExtent l="0" t="0" r="0" b="9525"/>
                <wp:wrapTopAndBottom/>
                <wp:docPr id="100" name="Text Box 100"/>
                <wp:cNvGraphicFramePr/>
                <a:graphic xmlns:a="http://schemas.openxmlformats.org/drawingml/2006/main">
                  <a:graphicData uri="http://schemas.microsoft.com/office/word/2010/wordprocessingShape">
                    <wps:wsp>
                      <wps:cNvSpPr txBox="1"/>
                      <wps:spPr>
                        <a:xfrm>
                          <a:off x="0" y="0"/>
                          <a:ext cx="4632960" cy="180975"/>
                        </a:xfrm>
                        <a:prstGeom prst="rect">
                          <a:avLst/>
                        </a:prstGeom>
                        <a:solidFill>
                          <a:prstClr val="white"/>
                        </a:solidFill>
                        <a:ln>
                          <a:noFill/>
                        </a:ln>
                        <a:effectLst/>
                      </wps:spPr>
                      <wps:txbx>
                        <w:txbxContent>
                          <w:p w:rsidR="000A7259" w:rsidRPr="00C627F1"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3.24</w:t>
                            </w:r>
                            <w:r w:rsidRPr="0089329C">
                              <w:rPr>
                                <w:rFonts w:cs="Times New Roman"/>
                                <w:szCs w:val="20"/>
                              </w:rPr>
                              <w:t xml:space="preserve"> </w:t>
                            </w:r>
                            <w:r>
                              <w:rPr>
                                <w:rFonts w:cs="Times New Roman"/>
                                <w:szCs w:val="20"/>
                              </w:rPr>
                              <w:t>Diagram sekuensial ubah profil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69709" id="Text Box 100" o:spid="_x0000_s1051" type="#_x0000_t202" style="position:absolute;left:0;text-align:left;margin-left:0;margin-top:464.3pt;width:364.8pt;height:14.25pt;z-index:251772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" stroked="f">
                <v:textbox inset="0,0,0,0">
                  <w:txbxContent>
                    <w:p w:rsidR="000A7259" w:rsidRPr="00C627F1"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3.24</w:t>
                      </w:r>
                      <w:r w:rsidRPr="0089329C">
                        <w:rPr>
                          <w:rFonts w:cs="Times New Roman"/>
                          <w:szCs w:val="20"/>
                        </w:rPr>
                        <w:t xml:space="preserve"> </w:t>
                      </w:r>
                      <w:r>
                        <w:rPr>
                          <w:rFonts w:cs="Times New Roman"/>
                          <w:szCs w:val="20"/>
                        </w:rPr>
                        <w:t>Diagram sekuensial ubah profil</w:t>
                      </w:r>
                    </w:p>
                  </w:txbxContent>
                </v:textbox>
                <w10:wrap type="topAndBottom" anchorx="margin"/>
              </v:shape>
            </w:pict>
          </mc:Fallback>
        </mc:AlternateContent>
      </w:r>
      <w:r>
        <w:rPr>
          <w:szCs w:val="24"/>
        </w:rPr>
        <w:t>Pada Gambar 3.24 menggambarkan proses yang terjadi pada saat</w:t>
      </w:r>
      <w:r>
        <w:rPr>
          <w:noProof/>
        </w:rPr>
        <w:t xml:space="preserve"> </w:t>
      </w:r>
      <w:r>
        <w:rPr>
          <w:szCs w:val="24"/>
        </w:rPr>
        <w:t>pengguna</w:t>
      </w:r>
      <w:r>
        <w:rPr>
          <w:noProof/>
          <w:szCs w:val="24"/>
        </w:rPr>
        <w:t xml:space="preserve"> ingin mengedit data profil. </w:t>
      </w:r>
      <w:r>
        <w:rPr>
          <w:szCs w:val="24"/>
        </w:rPr>
        <w:t xml:space="preserve">Setelah masuk halaman utama pengguna menekan tombol </w:t>
      </w:r>
      <w:r w:rsidRPr="00B73F0E">
        <w:rPr>
          <w:b/>
          <w:szCs w:val="24"/>
        </w:rPr>
        <w:t>Profile</w:t>
      </w:r>
      <w:r>
        <w:rPr>
          <w:szCs w:val="24"/>
        </w:rPr>
        <w:t xml:space="preserve">, kemudian aplikasi akan menuju halaman </w:t>
      </w:r>
      <w:r>
        <w:rPr>
          <w:b/>
          <w:szCs w:val="24"/>
        </w:rPr>
        <w:t>P</w:t>
      </w:r>
      <w:r w:rsidRPr="00B73F0E">
        <w:rPr>
          <w:b/>
          <w:szCs w:val="24"/>
        </w:rPr>
        <w:t>rofil</w:t>
      </w:r>
      <w:r>
        <w:rPr>
          <w:b/>
          <w:szCs w:val="24"/>
        </w:rPr>
        <w:t>e</w:t>
      </w:r>
      <w:r>
        <w:rPr>
          <w:szCs w:val="24"/>
        </w:rPr>
        <w:t xml:space="preserve">, menampilkan data pengguna aplikasi, pengguna dapat mengubah data dengan menekan tombol </w:t>
      </w:r>
      <w:r>
        <w:rPr>
          <w:b/>
          <w:szCs w:val="24"/>
        </w:rPr>
        <w:t>UBAH PROFIL</w:t>
      </w:r>
      <w:r>
        <w:rPr>
          <w:szCs w:val="24"/>
        </w:rPr>
        <w:t xml:space="preserve"> maka akan ada </w:t>
      </w:r>
      <w:r w:rsidRPr="00296A51">
        <w:rPr>
          <w:b/>
          <w:szCs w:val="24"/>
        </w:rPr>
        <w:t>konfirmasi</w:t>
      </w:r>
      <w:r>
        <w:rPr>
          <w:szCs w:val="24"/>
        </w:rPr>
        <w:t xml:space="preserve"> untuk mengubah data profil. Jika pengguna memilih </w:t>
      </w:r>
      <w:r>
        <w:rPr>
          <w:b/>
          <w:szCs w:val="24"/>
        </w:rPr>
        <w:t xml:space="preserve">OK </w:t>
      </w:r>
      <w:r>
        <w:rPr>
          <w:szCs w:val="24"/>
        </w:rPr>
        <w:t xml:space="preserve">sistem akan menyimpan data ke dalam basisdata dan menampilkan pesan berhasil. Jika pengguna memilih </w:t>
      </w:r>
      <w:r w:rsidRPr="006C7021">
        <w:rPr>
          <w:b/>
          <w:szCs w:val="24"/>
        </w:rPr>
        <w:t>BATAL</w:t>
      </w:r>
      <w:r>
        <w:rPr>
          <w:szCs w:val="24"/>
        </w:rPr>
        <w:t xml:space="preserve"> maka tidak terjadi perubahan data dan aplikasi tetap pada halaman </w:t>
      </w:r>
      <w:r w:rsidRPr="006C7021">
        <w:rPr>
          <w:b/>
          <w:szCs w:val="24"/>
        </w:rPr>
        <w:t>Profile</w:t>
      </w:r>
      <w:r>
        <w:rPr>
          <w:szCs w:val="24"/>
        </w:rPr>
        <w:t>.</w:t>
      </w:r>
    </w:p>
    <w:p w:rsidR="008F28B0" w:rsidRPr="0016642E" w:rsidRDefault="008F28B0" w:rsidP="008F28B0">
      <w:pPr>
        <w:spacing w:after="0" w:line="360" w:lineRule="auto"/>
        <w:rPr>
          <w:szCs w:val="24"/>
        </w:rPr>
      </w:pPr>
    </w:p>
    <w:p w:rsidR="008F28B0" w:rsidRDefault="008F28B0" w:rsidP="008F28B0">
      <w:pPr>
        <w:pStyle w:val="ListParagraph"/>
        <w:spacing w:line="360" w:lineRule="auto"/>
        <w:ind w:left="0" w:firstLine="720"/>
        <w:rPr>
          <w:szCs w:val="24"/>
        </w:rPr>
      </w:pPr>
      <w:r>
        <w:rPr>
          <w:noProof/>
          <w:szCs w:val="24"/>
        </w:rPr>
        <w:lastRenderedPageBreak/>
        <w:drawing>
          <wp:anchor distT="0" distB="0" distL="114300" distR="114300" simplePos="0" relativeHeight="251758592" behindDoc="0" locked="0" layoutInCell="1" allowOverlap="1" wp14:anchorId="0D5EA3BB" wp14:editId="02BC082A">
            <wp:simplePos x="0" y="0"/>
            <wp:positionH relativeFrom="margin">
              <wp:align>center</wp:align>
            </wp:positionH>
            <wp:positionV relativeFrom="paragraph">
              <wp:posOffset>2742223</wp:posOffset>
            </wp:positionV>
            <wp:extent cx="5106670" cy="4253865"/>
            <wp:effectExtent l="0" t="0" r="0" b="0"/>
            <wp:wrapTopAndBottom/>
            <wp:docPr id="57055" name="Picture 5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ktiv baru password.JPG"/>
                    <pic:cNvPicPr/>
                  </pic:nvPicPr>
                  <pic:blipFill>
                    <a:blip r:embed="rId70">
                      <a:extLst>
                        <a:ext uri="{28A0092B-C50C-407E-A947-70E740481C1C}">
                          <a14:useLocalDpi xmlns:a14="http://schemas.microsoft.com/office/drawing/2010/main" val="0"/>
                        </a:ext>
                      </a:extLst>
                    </a:blip>
                    <a:stretch>
                      <a:fillRect/>
                    </a:stretch>
                  </pic:blipFill>
                  <pic:spPr>
                    <a:xfrm>
                      <a:off x="0" y="0"/>
                      <a:ext cx="5106670" cy="42538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0291F4D3" wp14:editId="3469F3A9">
                <wp:simplePos x="0" y="0"/>
                <wp:positionH relativeFrom="margin">
                  <wp:align>center</wp:align>
                </wp:positionH>
                <wp:positionV relativeFrom="paragraph">
                  <wp:posOffset>7005174</wp:posOffset>
                </wp:positionV>
                <wp:extent cx="4175760" cy="171450"/>
                <wp:effectExtent l="0" t="0" r="0" b="0"/>
                <wp:wrapTopAndBottom/>
                <wp:docPr id="111" name="Text Box 111"/>
                <wp:cNvGraphicFramePr/>
                <a:graphic xmlns:a="http://schemas.openxmlformats.org/drawingml/2006/main">
                  <a:graphicData uri="http://schemas.microsoft.com/office/word/2010/wordprocessingShape">
                    <wps:wsp>
                      <wps:cNvSpPr txBox="1"/>
                      <wps:spPr>
                        <a:xfrm>
                          <a:off x="0" y="0"/>
                          <a:ext cx="4175760" cy="171450"/>
                        </a:xfrm>
                        <a:prstGeom prst="rect">
                          <a:avLst/>
                        </a:prstGeom>
                        <a:solidFill>
                          <a:prstClr val="white"/>
                        </a:solidFill>
                        <a:ln>
                          <a:noFill/>
                        </a:ln>
                        <a:effectLst/>
                      </wps:spPr>
                      <wps:txbx>
                        <w:txbxContent>
                          <w:p w:rsidR="000A7259" w:rsidRPr="00B407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3.25</w:t>
                            </w:r>
                            <w:r w:rsidRPr="0089329C">
                              <w:rPr>
                                <w:rFonts w:cs="Times New Roman"/>
                                <w:szCs w:val="20"/>
                              </w:rPr>
                              <w:t xml:space="preserve"> </w:t>
                            </w:r>
                            <w:r>
                              <w:rPr>
                                <w:rFonts w:cs="Times New Roman"/>
                                <w:szCs w:val="20"/>
                              </w:rPr>
                              <w:t xml:space="preserve">Diagram sekuensial ubah </w:t>
                            </w:r>
                            <w:r w:rsidRPr="00593E9C">
                              <w:rPr>
                                <w:rFonts w:cs="Times New Roman"/>
                                <w:szCs w:val="20"/>
                              </w:rPr>
                              <w:t>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1F4D3" id="Text Box 111" o:spid="_x0000_s1052" type="#_x0000_t202" style="position:absolute;left:0;text-align:left;margin-left:0;margin-top:551.6pt;width:328.8pt;height:13.5pt;z-index:25175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" stroked="f">
                <v:textbox inset="0,0,0,0">
                  <w:txbxContent>
                    <w:p w:rsidR="000A7259" w:rsidRPr="00B407A4"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3.25</w:t>
                      </w:r>
                      <w:r w:rsidRPr="0089329C">
                        <w:rPr>
                          <w:rFonts w:cs="Times New Roman"/>
                          <w:szCs w:val="20"/>
                        </w:rPr>
                        <w:t xml:space="preserve"> </w:t>
                      </w:r>
                      <w:r>
                        <w:rPr>
                          <w:rFonts w:cs="Times New Roman"/>
                          <w:szCs w:val="20"/>
                        </w:rPr>
                        <w:t xml:space="preserve">Diagram sekuensial ubah </w:t>
                      </w:r>
                      <w:r w:rsidRPr="00593E9C">
                        <w:rPr>
                          <w:rFonts w:cs="Times New Roman"/>
                          <w:szCs w:val="20"/>
                        </w:rPr>
                        <w:t>password</w:t>
                      </w:r>
                    </w:p>
                  </w:txbxContent>
                </v:textbox>
                <w10:wrap type="topAndBottom" anchorx="margin"/>
              </v:shape>
            </w:pict>
          </mc:Fallback>
        </mc:AlternateContent>
      </w:r>
      <w:r>
        <w:rPr>
          <w:szCs w:val="24"/>
        </w:rPr>
        <w:t>Pada Gambar 3.25 menunjukkan proses yang terjadi pada saat</w:t>
      </w:r>
      <w:r>
        <w:rPr>
          <w:noProof/>
        </w:rPr>
        <w:t xml:space="preserve"> </w:t>
      </w:r>
      <w:r>
        <w:rPr>
          <w:szCs w:val="24"/>
        </w:rPr>
        <w:t>pengguna</w:t>
      </w:r>
      <w:r>
        <w:rPr>
          <w:noProof/>
          <w:szCs w:val="24"/>
        </w:rPr>
        <w:t xml:space="preserve"> ingin </w:t>
      </w:r>
      <w:r>
        <w:rPr>
          <w:szCs w:val="24"/>
        </w:rPr>
        <w:t xml:space="preserve">mengubah </w:t>
      </w:r>
      <w:r>
        <w:rPr>
          <w:i/>
          <w:szCs w:val="24"/>
        </w:rPr>
        <w:t>password</w:t>
      </w:r>
      <w:r>
        <w:rPr>
          <w:szCs w:val="24"/>
        </w:rPr>
        <w:t xml:space="preserve">, hal pertama yang dilakukan yaitu menekan tombol </w:t>
      </w:r>
      <w:r w:rsidRPr="00B73F0E">
        <w:rPr>
          <w:b/>
          <w:szCs w:val="24"/>
        </w:rPr>
        <w:t>Profile</w:t>
      </w:r>
      <w:r>
        <w:rPr>
          <w:szCs w:val="24"/>
        </w:rPr>
        <w:t xml:space="preserve"> dan aplikasi akan menuju halaman </w:t>
      </w:r>
      <w:r>
        <w:rPr>
          <w:b/>
          <w:szCs w:val="24"/>
        </w:rPr>
        <w:t>P</w:t>
      </w:r>
      <w:r w:rsidRPr="00B73F0E">
        <w:rPr>
          <w:b/>
          <w:szCs w:val="24"/>
        </w:rPr>
        <w:t>rofil</w:t>
      </w:r>
      <w:r>
        <w:rPr>
          <w:b/>
          <w:szCs w:val="24"/>
        </w:rPr>
        <w:t>e</w:t>
      </w:r>
      <w:r>
        <w:rPr>
          <w:szCs w:val="24"/>
        </w:rPr>
        <w:t xml:space="preserve">, kemudian menekan tombol </w:t>
      </w:r>
      <w:r>
        <w:rPr>
          <w:b/>
          <w:szCs w:val="24"/>
        </w:rPr>
        <w:t>UBAH PASSWORD</w:t>
      </w:r>
      <w:r>
        <w:rPr>
          <w:szCs w:val="24"/>
        </w:rPr>
        <w:t xml:space="preserve"> aplikasi akan menuju halaman </w:t>
      </w:r>
      <w:r>
        <w:rPr>
          <w:b/>
          <w:szCs w:val="24"/>
        </w:rPr>
        <w:t>Ubah Password</w:t>
      </w:r>
      <w:r>
        <w:rPr>
          <w:szCs w:val="24"/>
        </w:rPr>
        <w:t xml:space="preserve">, pengguna akan mengisi data </w:t>
      </w:r>
      <w:r>
        <w:rPr>
          <w:b/>
          <w:szCs w:val="24"/>
        </w:rPr>
        <w:t xml:space="preserve">Password </w:t>
      </w:r>
      <w:r w:rsidRPr="006F11A0">
        <w:rPr>
          <w:b/>
          <w:szCs w:val="24"/>
        </w:rPr>
        <w:t>Lama</w:t>
      </w:r>
      <w:r>
        <w:rPr>
          <w:szCs w:val="24"/>
        </w:rPr>
        <w:t xml:space="preserve">, </w:t>
      </w:r>
      <w:r w:rsidRPr="006F11A0">
        <w:rPr>
          <w:b/>
          <w:szCs w:val="24"/>
        </w:rPr>
        <w:t>Password</w:t>
      </w:r>
      <w:r>
        <w:rPr>
          <w:b/>
          <w:szCs w:val="24"/>
        </w:rPr>
        <w:t xml:space="preserve"> Baru</w:t>
      </w:r>
      <w:r>
        <w:rPr>
          <w:szCs w:val="24"/>
        </w:rPr>
        <w:t xml:space="preserve">, dan </w:t>
      </w:r>
      <w:r>
        <w:rPr>
          <w:b/>
          <w:szCs w:val="24"/>
        </w:rPr>
        <w:t>Ulangi Password Baru</w:t>
      </w:r>
      <w:r>
        <w:rPr>
          <w:szCs w:val="24"/>
        </w:rPr>
        <w:t xml:space="preserve">. Kemudian pengguna menekan tombol </w:t>
      </w:r>
      <w:r>
        <w:rPr>
          <w:b/>
          <w:szCs w:val="24"/>
        </w:rPr>
        <w:t>UBAH PASSWORD</w:t>
      </w:r>
      <w:r>
        <w:rPr>
          <w:szCs w:val="24"/>
        </w:rPr>
        <w:t xml:space="preserve"> maka akan ada </w:t>
      </w:r>
      <w:r w:rsidRPr="00296A51">
        <w:rPr>
          <w:b/>
          <w:szCs w:val="24"/>
        </w:rPr>
        <w:t>konfirmasi</w:t>
      </w:r>
      <w:r>
        <w:rPr>
          <w:szCs w:val="24"/>
        </w:rPr>
        <w:t xml:space="preserve"> untuk mengubah </w:t>
      </w:r>
      <w:r>
        <w:rPr>
          <w:i/>
          <w:szCs w:val="24"/>
        </w:rPr>
        <w:t>password</w:t>
      </w:r>
      <w:r>
        <w:rPr>
          <w:szCs w:val="24"/>
        </w:rPr>
        <w:t xml:space="preserve">. Jika pengguna memilih </w:t>
      </w:r>
      <w:r>
        <w:rPr>
          <w:b/>
          <w:szCs w:val="24"/>
        </w:rPr>
        <w:t xml:space="preserve">OK </w:t>
      </w:r>
      <w:r>
        <w:rPr>
          <w:szCs w:val="24"/>
        </w:rPr>
        <w:t xml:space="preserve">sistem akan menyimpan </w:t>
      </w:r>
      <w:r>
        <w:rPr>
          <w:i/>
          <w:szCs w:val="24"/>
        </w:rPr>
        <w:t>password</w:t>
      </w:r>
      <w:r>
        <w:rPr>
          <w:szCs w:val="24"/>
        </w:rPr>
        <w:t xml:space="preserve"> ke dalam basisdata dan menampilkan </w:t>
      </w:r>
      <w:r w:rsidRPr="002C1623">
        <w:rPr>
          <w:b/>
          <w:szCs w:val="24"/>
        </w:rPr>
        <w:t>pesan berhasil</w:t>
      </w:r>
      <w:r>
        <w:rPr>
          <w:szCs w:val="24"/>
        </w:rPr>
        <w:t xml:space="preserve"> dan pengguna harus </w:t>
      </w:r>
      <w:r w:rsidRPr="00FE0823">
        <w:rPr>
          <w:b/>
          <w:szCs w:val="24"/>
        </w:rPr>
        <w:t>Login</w:t>
      </w:r>
      <w:r>
        <w:rPr>
          <w:szCs w:val="24"/>
        </w:rPr>
        <w:t xml:space="preserve"> kembali. Jika pengguna memilih </w:t>
      </w:r>
      <w:r w:rsidRPr="006C7021">
        <w:rPr>
          <w:b/>
          <w:szCs w:val="24"/>
        </w:rPr>
        <w:t>BATAL</w:t>
      </w:r>
      <w:r>
        <w:rPr>
          <w:szCs w:val="24"/>
        </w:rPr>
        <w:t xml:space="preserve"> maka tidak terjadi perubahan </w:t>
      </w:r>
      <w:r>
        <w:rPr>
          <w:i/>
          <w:szCs w:val="24"/>
        </w:rPr>
        <w:t>password</w:t>
      </w:r>
      <w:r>
        <w:rPr>
          <w:szCs w:val="24"/>
        </w:rPr>
        <w:t xml:space="preserve"> dan aplikasi tetap pada halaman </w:t>
      </w:r>
      <w:r>
        <w:rPr>
          <w:b/>
          <w:szCs w:val="24"/>
        </w:rPr>
        <w:t>Ubah Password</w:t>
      </w:r>
      <w:r>
        <w:rPr>
          <w:szCs w:val="24"/>
        </w:rPr>
        <w:t>.</w:t>
      </w:r>
    </w:p>
    <w:p w:rsidR="008F28B0" w:rsidRPr="008324EF" w:rsidRDefault="008F28B0" w:rsidP="008F28B0">
      <w:pPr>
        <w:spacing w:after="0" w:line="360" w:lineRule="auto"/>
        <w:rPr>
          <w:noProof/>
          <w:szCs w:val="24"/>
        </w:rPr>
      </w:pPr>
    </w:p>
    <w:p w:rsidR="008F28B0" w:rsidRDefault="008F28B0" w:rsidP="008F28B0">
      <w:pPr>
        <w:pStyle w:val="ListParagraph"/>
        <w:spacing w:line="360" w:lineRule="auto"/>
        <w:ind w:left="0" w:firstLine="720"/>
        <w:rPr>
          <w:noProof/>
          <w:szCs w:val="24"/>
        </w:rPr>
      </w:pPr>
      <w:r>
        <w:rPr>
          <w:szCs w:val="24"/>
        </w:rPr>
        <w:lastRenderedPageBreak/>
        <w:t>Pada Gambar 3.26 menunjukkan proses yang terjadi pada saat</w:t>
      </w:r>
      <w:r>
        <w:rPr>
          <w:noProof/>
        </w:rPr>
        <w:t xml:space="preserve"> </w:t>
      </w:r>
      <w:r>
        <w:rPr>
          <w:szCs w:val="24"/>
        </w:rPr>
        <w:t>pengguna</w:t>
      </w:r>
      <w:r>
        <w:rPr>
          <w:noProof/>
          <w:szCs w:val="24"/>
        </w:rPr>
        <w:t xml:space="preserve"> ingin melihat petunjuk penggunaan aplikasi. Proses yang pertama yaitu </w:t>
      </w:r>
      <w:r>
        <w:rPr>
          <w:szCs w:val="24"/>
        </w:rPr>
        <w:t>pengguna</w:t>
      </w:r>
      <w:r>
        <w:rPr>
          <w:i/>
          <w:noProof/>
          <w:szCs w:val="24"/>
        </w:rPr>
        <w:t xml:space="preserve"> </w:t>
      </w:r>
      <w:r>
        <w:rPr>
          <w:noProof/>
          <w:szCs w:val="24"/>
        </w:rPr>
        <w:t xml:space="preserve">masuk ke halaman </w:t>
      </w:r>
      <w:r w:rsidRPr="008464CF">
        <w:rPr>
          <w:b/>
          <w:noProof/>
          <w:szCs w:val="24"/>
        </w:rPr>
        <w:t>utama</w:t>
      </w:r>
      <w:r>
        <w:rPr>
          <w:noProof/>
          <w:szCs w:val="24"/>
        </w:rPr>
        <w:t xml:space="preserve"> kemudian membuka </w:t>
      </w:r>
      <w:r w:rsidRPr="007C31B6">
        <w:rPr>
          <w:b/>
          <w:noProof/>
          <w:szCs w:val="24"/>
        </w:rPr>
        <w:t>slidebar menu</w:t>
      </w:r>
      <w:r>
        <w:rPr>
          <w:i/>
          <w:noProof/>
          <w:szCs w:val="24"/>
        </w:rPr>
        <w:t xml:space="preserve">, </w:t>
      </w:r>
      <w:r>
        <w:rPr>
          <w:noProof/>
          <w:szCs w:val="24"/>
        </w:rPr>
        <w:t xml:space="preserve">menekan tombol </w:t>
      </w:r>
      <w:r w:rsidRPr="007C31B6">
        <w:rPr>
          <w:b/>
          <w:noProof/>
          <w:szCs w:val="24"/>
        </w:rPr>
        <w:t>How to use</w:t>
      </w:r>
      <w:r>
        <w:rPr>
          <w:noProof/>
          <w:szCs w:val="24"/>
        </w:rPr>
        <w:t xml:space="preserve">, kemudian </w:t>
      </w:r>
      <w:r>
        <w:rPr>
          <w:szCs w:val="24"/>
        </w:rPr>
        <w:t>pengguna</w:t>
      </w:r>
      <w:r>
        <w:rPr>
          <w:noProof/>
          <w:szCs w:val="24"/>
        </w:rPr>
        <w:t xml:space="preserve"> akan dialihkan menuju halaman </w:t>
      </w:r>
      <w:r w:rsidRPr="00DD6018">
        <w:rPr>
          <w:b/>
          <w:noProof/>
          <w:szCs w:val="24"/>
        </w:rPr>
        <w:t>Petunjuk</w:t>
      </w:r>
      <w:r>
        <w:rPr>
          <w:noProof/>
          <w:szCs w:val="24"/>
        </w:rPr>
        <w:t xml:space="preserve"> aplikasi.</w:t>
      </w:r>
    </w:p>
    <w:p w:rsidR="008F28B0" w:rsidRDefault="008F28B0" w:rsidP="008F28B0">
      <w:pPr>
        <w:pStyle w:val="ListParagraph"/>
        <w:spacing w:line="360" w:lineRule="auto"/>
        <w:ind w:left="0" w:firstLine="720"/>
        <w:rPr>
          <w:b/>
          <w:szCs w:val="24"/>
        </w:rPr>
      </w:pPr>
      <w:r>
        <w:rPr>
          <w:b/>
          <w:noProof/>
          <w:szCs w:val="24"/>
        </w:rPr>
        <w:drawing>
          <wp:anchor distT="0" distB="0" distL="114300" distR="114300" simplePos="0" relativeHeight="251730944" behindDoc="0" locked="0" layoutInCell="1" allowOverlap="1" wp14:anchorId="5FB55CED" wp14:editId="4BBACDAF">
            <wp:simplePos x="0" y="0"/>
            <wp:positionH relativeFrom="margin">
              <wp:align>right</wp:align>
            </wp:positionH>
            <wp:positionV relativeFrom="paragraph">
              <wp:posOffset>219808</wp:posOffset>
            </wp:positionV>
            <wp:extent cx="5252085" cy="3248025"/>
            <wp:effectExtent l="0" t="0" r="5715" b="9525"/>
            <wp:wrapTopAndBottom/>
            <wp:docPr id="57056" name="Picture 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20 sekuen petunjuk.JPG"/>
                    <pic:cNvPicPr/>
                  </pic:nvPicPr>
                  <pic:blipFill>
                    <a:blip r:embed="rId71">
                      <a:extLst>
                        <a:ext uri="{28A0092B-C50C-407E-A947-70E740481C1C}">
                          <a14:useLocalDpi xmlns:a14="http://schemas.microsoft.com/office/drawing/2010/main" val="0"/>
                        </a:ext>
                      </a:extLst>
                    </a:blip>
                    <a:stretch>
                      <a:fillRect/>
                    </a:stretch>
                  </pic:blipFill>
                  <pic:spPr>
                    <a:xfrm>
                      <a:off x="0" y="0"/>
                      <a:ext cx="5252085" cy="3248025"/>
                    </a:xfrm>
                    <a:prstGeom prst="rect">
                      <a:avLst/>
                    </a:prstGeom>
                  </pic:spPr>
                </pic:pic>
              </a:graphicData>
            </a:graphic>
          </wp:anchor>
        </w:drawing>
      </w:r>
      <w:r>
        <w:rPr>
          <w:noProof/>
        </w:rPr>
        <mc:AlternateContent>
          <mc:Choice Requires="wps">
            <w:drawing>
              <wp:anchor distT="0" distB="0" distL="114300" distR="114300" simplePos="0" relativeHeight="251731968" behindDoc="1" locked="0" layoutInCell="1" allowOverlap="1" wp14:anchorId="58718764" wp14:editId="1663F8D9">
                <wp:simplePos x="0" y="0"/>
                <wp:positionH relativeFrom="page">
                  <wp:posOffset>1903535</wp:posOffset>
                </wp:positionH>
                <wp:positionV relativeFrom="paragraph">
                  <wp:posOffset>3452007</wp:posOffset>
                </wp:positionV>
                <wp:extent cx="3991610" cy="184639"/>
                <wp:effectExtent l="0" t="0" r="8890" b="6350"/>
                <wp:wrapNone/>
                <wp:docPr id="112" name="Text Box 112"/>
                <wp:cNvGraphicFramePr/>
                <a:graphic xmlns:a="http://schemas.openxmlformats.org/drawingml/2006/main">
                  <a:graphicData uri="http://schemas.microsoft.com/office/word/2010/wordprocessingShape">
                    <wps:wsp>
                      <wps:cNvSpPr txBox="1"/>
                      <wps:spPr>
                        <a:xfrm>
                          <a:off x="0" y="0"/>
                          <a:ext cx="3991610" cy="184639"/>
                        </a:xfrm>
                        <a:prstGeom prst="rect">
                          <a:avLst/>
                        </a:prstGeom>
                        <a:solidFill>
                          <a:prstClr val="white"/>
                        </a:solidFill>
                        <a:ln>
                          <a:noFill/>
                        </a:ln>
                        <a:effectLst/>
                      </wps:spPr>
                      <wps:txbx>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3.26</w:t>
                            </w:r>
                            <w:r w:rsidRPr="0089329C">
                              <w:rPr>
                                <w:rFonts w:cs="Times New Roman"/>
                                <w:szCs w:val="20"/>
                              </w:rPr>
                              <w:t xml:space="preserve"> </w:t>
                            </w:r>
                            <w:r>
                              <w:rPr>
                                <w:rFonts w:cs="Times New Roman"/>
                                <w:szCs w:val="20"/>
                              </w:rPr>
                              <w:t>Diagram sekuensial petunjuk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18764" id="Text Box 112" o:spid="_x0000_s1053" type="#_x0000_t202" style="position:absolute;left:0;text-align:left;margin-left:149.9pt;margin-top:271.8pt;width:314.3pt;height:14.55pt;z-index:-2515845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" stroked="f">
                <v:textbox inset="0,0,0,0">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3.26</w:t>
                      </w:r>
                      <w:r w:rsidRPr="0089329C">
                        <w:rPr>
                          <w:rFonts w:cs="Times New Roman"/>
                          <w:szCs w:val="20"/>
                        </w:rPr>
                        <w:t xml:space="preserve"> </w:t>
                      </w:r>
                      <w:r>
                        <w:rPr>
                          <w:rFonts w:cs="Times New Roman"/>
                          <w:szCs w:val="20"/>
                        </w:rPr>
                        <w:t>Diagram sekuensial petunjuk aplikasi</w:t>
                      </w:r>
                    </w:p>
                  </w:txbxContent>
                </v:textbox>
                <w10:wrap anchorx="page"/>
              </v:shape>
            </w:pict>
          </mc:Fallback>
        </mc:AlternateContent>
      </w:r>
    </w:p>
    <w:p w:rsidR="008F28B0" w:rsidRDefault="008F28B0" w:rsidP="008F28B0">
      <w:pPr>
        <w:spacing w:after="0" w:line="360" w:lineRule="auto"/>
        <w:rPr>
          <w:szCs w:val="24"/>
        </w:rPr>
      </w:pPr>
    </w:p>
    <w:p w:rsidR="008F28B0" w:rsidRDefault="008F28B0" w:rsidP="008F28B0">
      <w:pPr>
        <w:spacing w:after="0" w:line="360" w:lineRule="auto"/>
        <w:ind w:firstLine="993"/>
        <w:rPr>
          <w:szCs w:val="24"/>
        </w:rPr>
      </w:pPr>
    </w:p>
    <w:p w:rsidR="008F28B0" w:rsidRPr="00AD72FA" w:rsidRDefault="008F28B0" w:rsidP="008F28B0">
      <w:pPr>
        <w:spacing w:line="360" w:lineRule="auto"/>
        <w:ind w:left="0" w:firstLine="709"/>
      </w:pPr>
      <w:r>
        <w:rPr>
          <w:szCs w:val="24"/>
        </w:rPr>
        <w:t>Gambar 3.27 menunjukkan proses yang terjadi pada saat</w:t>
      </w:r>
      <w:r>
        <w:rPr>
          <w:noProof/>
        </w:rPr>
        <w:t xml:space="preserve"> </w:t>
      </w:r>
      <w:r>
        <w:rPr>
          <w:szCs w:val="24"/>
        </w:rPr>
        <w:t>pengguna</w:t>
      </w:r>
      <w:r>
        <w:rPr>
          <w:noProof/>
          <w:szCs w:val="24"/>
        </w:rPr>
        <w:t xml:space="preserve"> ingin melihat rekaman data pengemudi. Proses yang pertama yaitu </w:t>
      </w:r>
      <w:r>
        <w:rPr>
          <w:szCs w:val="24"/>
        </w:rPr>
        <w:t>pengguna</w:t>
      </w:r>
      <w:r>
        <w:rPr>
          <w:noProof/>
          <w:szCs w:val="24"/>
        </w:rPr>
        <w:t xml:space="preserve"> masuk ke halaman </w:t>
      </w:r>
      <w:r w:rsidRPr="00DD6018">
        <w:rPr>
          <w:b/>
          <w:noProof/>
          <w:szCs w:val="24"/>
        </w:rPr>
        <w:t>utama</w:t>
      </w:r>
      <w:r>
        <w:rPr>
          <w:noProof/>
          <w:szCs w:val="24"/>
        </w:rPr>
        <w:t xml:space="preserve"> kemudian membuka </w:t>
      </w:r>
      <w:r w:rsidRPr="00874460">
        <w:rPr>
          <w:b/>
          <w:noProof/>
          <w:szCs w:val="24"/>
        </w:rPr>
        <w:t>slidebar menu</w:t>
      </w:r>
      <w:r>
        <w:rPr>
          <w:noProof/>
          <w:szCs w:val="24"/>
        </w:rPr>
        <w:t xml:space="preserve">, menekan tombol </w:t>
      </w:r>
      <w:r w:rsidRPr="00874460">
        <w:rPr>
          <w:b/>
          <w:noProof/>
          <w:szCs w:val="24"/>
        </w:rPr>
        <w:t>Data record</w:t>
      </w:r>
      <w:r>
        <w:rPr>
          <w:noProof/>
          <w:szCs w:val="24"/>
        </w:rPr>
        <w:t xml:space="preserve">, kemudian </w:t>
      </w:r>
      <w:r>
        <w:rPr>
          <w:szCs w:val="24"/>
        </w:rPr>
        <w:t>pengguna</w:t>
      </w:r>
      <w:r>
        <w:rPr>
          <w:noProof/>
          <w:szCs w:val="24"/>
        </w:rPr>
        <w:t xml:space="preserve"> akan dialihkan menuju halaman </w:t>
      </w:r>
      <w:r w:rsidRPr="00874460">
        <w:rPr>
          <w:b/>
          <w:noProof/>
          <w:szCs w:val="24"/>
        </w:rPr>
        <w:t>Rekaman data</w:t>
      </w:r>
      <w:r>
        <w:rPr>
          <w:noProof/>
          <w:szCs w:val="24"/>
        </w:rPr>
        <w:t xml:space="preserve">. Pada tabel rekaman data terdapat tautan </w:t>
      </w:r>
      <w:r w:rsidRPr="00874460">
        <w:rPr>
          <w:b/>
          <w:noProof/>
          <w:szCs w:val="24"/>
        </w:rPr>
        <w:t>Cek</w:t>
      </w:r>
      <w:r>
        <w:rPr>
          <w:noProof/>
          <w:szCs w:val="24"/>
        </w:rPr>
        <w:t xml:space="preserve"> jika ditekan akan menuju Google Maps. Jika tidak ditekan akan tetap berada pada halaman </w:t>
      </w:r>
      <w:r w:rsidRPr="00874460">
        <w:rPr>
          <w:b/>
          <w:noProof/>
          <w:szCs w:val="24"/>
        </w:rPr>
        <w:t>Rekaman data</w:t>
      </w:r>
      <w:r>
        <w:rPr>
          <w:noProof/>
          <w:szCs w:val="24"/>
        </w:rPr>
        <w:t>.</w:t>
      </w:r>
    </w:p>
    <w:p w:rsidR="008F28B0" w:rsidRPr="00AD72FA" w:rsidRDefault="008F28B0" w:rsidP="008F28B0"/>
    <w:p w:rsidR="008F28B0" w:rsidRPr="00AD72FA" w:rsidRDefault="008F28B0" w:rsidP="008F28B0">
      <w:pPr>
        <w:ind w:left="0" w:firstLine="0"/>
      </w:pPr>
    </w:p>
    <w:p w:rsidR="008F28B0" w:rsidRPr="00783DB4" w:rsidRDefault="008F28B0" w:rsidP="008F28B0">
      <w:r>
        <w:rPr>
          <w:noProof/>
        </w:rPr>
        <w:lastRenderedPageBreak/>
        <mc:AlternateContent>
          <mc:Choice Requires="wps">
            <w:drawing>
              <wp:anchor distT="0" distB="0" distL="114300" distR="114300" simplePos="0" relativeHeight="251785216" behindDoc="0" locked="0" layoutInCell="1" allowOverlap="1" wp14:anchorId="144E576E" wp14:editId="1C7CCC16">
                <wp:simplePos x="0" y="0"/>
                <wp:positionH relativeFrom="page">
                  <wp:align>center</wp:align>
                </wp:positionH>
                <wp:positionV relativeFrom="paragraph">
                  <wp:posOffset>7377430</wp:posOffset>
                </wp:positionV>
                <wp:extent cx="5029200" cy="152400"/>
                <wp:effectExtent l="0" t="0" r="0" b="0"/>
                <wp:wrapTopAndBottom/>
                <wp:docPr id="113" name="Text Box 113"/>
                <wp:cNvGraphicFramePr/>
                <a:graphic xmlns:a="http://schemas.openxmlformats.org/drawingml/2006/main">
                  <a:graphicData uri="http://schemas.microsoft.com/office/word/2010/wordprocessingShape">
                    <wps:wsp>
                      <wps:cNvSpPr txBox="1"/>
                      <wps:spPr>
                        <a:xfrm>
                          <a:off x="0" y="0"/>
                          <a:ext cx="5029200" cy="152400"/>
                        </a:xfrm>
                        <a:prstGeom prst="rect">
                          <a:avLst/>
                        </a:prstGeom>
                        <a:solidFill>
                          <a:prstClr val="white"/>
                        </a:solidFill>
                        <a:ln>
                          <a:noFill/>
                        </a:ln>
                        <a:effectLst/>
                      </wps:spPr>
                      <wps:txbx>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3.28</w:t>
                            </w:r>
                            <w:r w:rsidRPr="0089329C">
                              <w:rPr>
                                <w:rFonts w:cs="Times New Roman"/>
                                <w:szCs w:val="20"/>
                              </w:rPr>
                              <w:t xml:space="preserve"> </w:t>
                            </w:r>
                            <w:r>
                              <w:rPr>
                                <w:rFonts w:cs="Times New Roman"/>
                                <w:szCs w:val="20"/>
                              </w:rPr>
                              <w:t>Diagram sekuensial tentang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E576E" id="Text Box 113" o:spid="_x0000_s1054" type="#_x0000_t202" style="position:absolute;left:0;text-align:left;margin-left:0;margin-top:580.9pt;width:396pt;height:12pt;z-index:2517852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" stroked="f">
                <v:textbox inset="0,0,0,0">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3.28</w:t>
                      </w:r>
                      <w:r w:rsidRPr="0089329C">
                        <w:rPr>
                          <w:rFonts w:cs="Times New Roman"/>
                          <w:szCs w:val="20"/>
                        </w:rPr>
                        <w:t xml:space="preserve"> </w:t>
                      </w:r>
                      <w:r>
                        <w:rPr>
                          <w:rFonts w:cs="Times New Roman"/>
                          <w:szCs w:val="20"/>
                        </w:rPr>
                        <w:t>Diagram sekuensial tentang aplikasi</w:t>
                      </w:r>
                    </w:p>
                  </w:txbxContent>
                </v:textbox>
                <w10:wrap type="topAndBottom" anchorx="page"/>
              </v:shape>
            </w:pict>
          </mc:Fallback>
        </mc:AlternateContent>
      </w:r>
      <w:r>
        <w:rPr>
          <w:b/>
          <w:noProof/>
          <w:szCs w:val="24"/>
        </w:rPr>
        <w:drawing>
          <wp:anchor distT="0" distB="0" distL="114300" distR="114300" simplePos="0" relativeHeight="251732992" behindDoc="0" locked="0" layoutInCell="1" allowOverlap="1" wp14:anchorId="7AAE3983" wp14:editId="08E14869">
            <wp:simplePos x="0" y="0"/>
            <wp:positionH relativeFrom="margin">
              <wp:align>center</wp:align>
            </wp:positionH>
            <wp:positionV relativeFrom="paragraph">
              <wp:posOffset>4150848</wp:posOffset>
            </wp:positionV>
            <wp:extent cx="4938395" cy="3217545"/>
            <wp:effectExtent l="0" t="0" r="0" b="1905"/>
            <wp:wrapTopAndBottom/>
            <wp:docPr id="57057" name="Picture 5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2 sekuen about.JPG"/>
                    <pic:cNvPicPr/>
                  </pic:nvPicPr>
                  <pic:blipFill>
                    <a:blip r:embed="rId72">
                      <a:extLst>
                        <a:ext uri="{28A0092B-C50C-407E-A947-70E740481C1C}">
                          <a14:useLocalDpi xmlns:a14="http://schemas.microsoft.com/office/drawing/2010/main" val="0"/>
                        </a:ext>
                      </a:extLst>
                    </a:blip>
                    <a:stretch>
                      <a:fillRect/>
                    </a:stretch>
                  </pic:blipFill>
                  <pic:spPr>
                    <a:xfrm>
                      <a:off x="0" y="0"/>
                      <a:ext cx="4938395" cy="3217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4192" behindDoc="0" locked="0" layoutInCell="1" allowOverlap="1" wp14:anchorId="45A39453" wp14:editId="2F7E0620">
                <wp:simplePos x="0" y="0"/>
                <wp:positionH relativeFrom="margin">
                  <wp:align>left</wp:align>
                </wp:positionH>
                <wp:positionV relativeFrom="paragraph">
                  <wp:posOffset>3814836</wp:posOffset>
                </wp:positionV>
                <wp:extent cx="5029200" cy="152400"/>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5029200" cy="152400"/>
                        </a:xfrm>
                        <a:prstGeom prst="rect">
                          <a:avLst/>
                        </a:prstGeom>
                        <a:solidFill>
                          <a:prstClr val="white"/>
                        </a:solidFill>
                        <a:ln>
                          <a:noFill/>
                        </a:ln>
                        <a:effectLst/>
                      </wps:spPr>
                      <wps:txbx>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3.27</w:t>
                            </w:r>
                            <w:r w:rsidRPr="0089329C">
                              <w:rPr>
                                <w:rFonts w:cs="Times New Roman"/>
                                <w:szCs w:val="20"/>
                              </w:rPr>
                              <w:t xml:space="preserve"> </w:t>
                            </w:r>
                            <w:r>
                              <w:rPr>
                                <w:rFonts w:cs="Times New Roman"/>
                                <w:szCs w:val="20"/>
                              </w:rPr>
                              <w:t>Diagram sekuensial rekaman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39453" id="Text Box 92" o:spid="_x0000_s1055" type="#_x0000_t202" style="position:absolute;left:0;text-align:left;margin-left:0;margin-top:300.4pt;width:396pt;height:12pt;z-index:251784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" stroked="f">
                <v:textbox inset="0,0,0,0">
                  <w:txbxContent>
                    <w:p w:rsidR="000A7259" w:rsidRPr="00DD673E"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3.27</w:t>
                      </w:r>
                      <w:r w:rsidRPr="0089329C">
                        <w:rPr>
                          <w:rFonts w:cs="Times New Roman"/>
                          <w:szCs w:val="20"/>
                        </w:rPr>
                        <w:t xml:space="preserve"> </w:t>
                      </w:r>
                      <w:r>
                        <w:rPr>
                          <w:rFonts w:cs="Times New Roman"/>
                          <w:szCs w:val="20"/>
                        </w:rPr>
                        <w:t>Diagram sekuensial rekaman data</w:t>
                      </w:r>
                    </w:p>
                  </w:txbxContent>
                </v:textbox>
                <w10:wrap type="topAndBottom" anchorx="margin"/>
              </v:shape>
            </w:pict>
          </mc:Fallback>
        </mc:AlternateContent>
      </w:r>
      <w:r>
        <w:rPr>
          <w:b/>
          <w:noProof/>
          <w:szCs w:val="24"/>
        </w:rPr>
        <w:drawing>
          <wp:anchor distT="0" distB="0" distL="114300" distR="114300" simplePos="0" relativeHeight="251783168" behindDoc="0" locked="0" layoutInCell="1" allowOverlap="1" wp14:anchorId="10BDC887" wp14:editId="5BC2A0C8">
            <wp:simplePos x="0" y="0"/>
            <wp:positionH relativeFrom="margin">
              <wp:align>right</wp:align>
            </wp:positionH>
            <wp:positionV relativeFrom="paragraph">
              <wp:posOffset>98</wp:posOffset>
            </wp:positionV>
            <wp:extent cx="5205095" cy="3797935"/>
            <wp:effectExtent l="0" t="0" r="0" b="0"/>
            <wp:wrapTopAndBottom/>
            <wp:docPr id="57058" name="Picture 5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21 sekuen rekaman.JPG"/>
                    <pic:cNvPicPr/>
                  </pic:nvPicPr>
                  <pic:blipFill>
                    <a:blip r:embed="rId73">
                      <a:extLst>
                        <a:ext uri="{28A0092B-C50C-407E-A947-70E740481C1C}">
                          <a14:useLocalDpi xmlns:a14="http://schemas.microsoft.com/office/drawing/2010/main" val="0"/>
                        </a:ext>
                      </a:extLst>
                    </a:blip>
                    <a:stretch>
                      <a:fillRect/>
                    </a:stretch>
                  </pic:blipFill>
                  <pic:spPr>
                    <a:xfrm>
                      <a:off x="0" y="0"/>
                      <a:ext cx="5216335" cy="3806479"/>
                    </a:xfrm>
                    <a:prstGeom prst="rect">
                      <a:avLst/>
                    </a:prstGeom>
                  </pic:spPr>
                </pic:pic>
              </a:graphicData>
            </a:graphic>
            <wp14:sizeRelH relativeFrom="margin">
              <wp14:pctWidth>0</wp14:pctWidth>
            </wp14:sizeRelH>
            <wp14:sizeRelV relativeFrom="margin">
              <wp14:pctHeight>0</wp14:pctHeight>
            </wp14:sizeRelV>
          </wp:anchor>
        </w:drawing>
      </w:r>
    </w:p>
    <w:p w:rsidR="008F28B0" w:rsidRDefault="008F28B0" w:rsidP="008F28B0">
      <w:pPr>
        <w:pStyle w:val="ListParagraph"/>
        <w:spacing w:line="360" w:lineRule="auto"/>
        <w:ind w:left="0" w:firstLine="720"/>
        <w:rPr>
          <w:noProof/>
          <w:szCs w:val="24"/>
        </w:rPr>
      </w:pPr>
      <w:r>
        <w:rPr>
          <w:szCs w:val="24"/>
        </w:rPr>
        <w:lastRenderedPageBreak/>
        <w:t>Pada Gambar 3.28 menunjukkan proses yang terjadi pada saat</w:t>
      </w:r>
      <w:r>
        <w:rPr>
          <w:noProof/>
        </w:rPr>
        <w:t xml:space="preserve"> </w:t>
      </w:r>
      <w:r>
        <w:rPr>
          <w:szCs w:val="24"/>
        </w:rPr>
        <w:t>pengguna</w:t>
      </w:r>
      <w:r>
        <w:rPr>
          <w:noProof/>
          <w:szCs w:val="24"/>
        </w:rPr>
        <w:t xml:space="preserve"> ingin melihat tentang pengembang aplikasi. Proses yang pertama yaitu </w:t>
      </w:r>
      <w:r>
        <w:rPr>
          <w:szCs w:val="24"/>
        </w:rPr>
        <w:t>pengguna</w:t>
      </w:r>
      <w:r>
        <w:rPr>
          <w:noProof/>
          <w:szCs w:val="24"/>
        </w:rPr>
        <w:t xml:space="preserve"> masuk ke halaman </w:t>
      </w:r>
      <w:r w:rsidRPr="00DD6018">
        <w:rPr>
          <w:b/>
          <w:noProof/>
          <w:szCs w:val="24"/>
        </w:rPr>
        <w:t>utama</w:t>
      </w:r>
      <w:r>
        <w:rPr>
          <w:noProof/>
          <w:szCs w:val="24"/>
        </w:rPr>
        <w:t xml:space="preserve"> kemudian membuka </w:t>
      </w:r>
      <w:r>
        <w:rPr>
          <w:b/>
          <w:noProof/>
          <w:szCs w:val="24"/>
        </w:rPr>
        <w:t xml:space="preserve">slidebar menu </w:t>
      </w:r>
      <w:r>
        <w:rPr>
          <w:noProof/>
          <w:szCs w:val="24"/>
        </w:rPr>
        <w:t xml:space="preserve">dan menekan tombol  </w:t>
      </w:r>
      <w:r w:rsidRPr="00874460">
        <w:rPr>
          <w:b/>
          <w:noProof/>
          <w:szCs w:val="24"/>
        </w:rPr>
        <w:t>About</w:t>
      </w:r>
      <w:r>
        <w:rPr>
          <w:noProof/>
          <w:szCs w:val="24"/>
        </w:rPr>
        <w:t xml:space="preserve">, setelah itu sistem akan mengalihkan </w:t>
      </w:r>
      <w:r>
        <w:rPr>
          <w:szCs w:val="24"/>
        </w:rPr>
        <w:t>pengguna</w:t>
      </w:r>
      <w:r>
        <w:rPr>
          <w:noProof/>
          <w:szCs w:val="24"/>
        </w:rPr>
        <w:t xml:space="preserve"> menuju halaman </w:t>
      </w:r>
      <w:r w:rsidRPr="00874460">
        <w:rPr>
          <w:b/>
          <w:noProof/>
          <w:szCs w:val="24"/>
        </w:rPr>
        <w:t>Tentang aplikasi</w:t>
      </w:r>
      <w:r>
        <w:rPr>
          <w:noProof/>
          <w:szCs w:val="24"/>
        </w:rPr>
        <w:t>.</w:t>
      </w:r>
    </w:p>
    <w:p w:rsidR="008F28B0" w:rsidRDefault="008F28B0" w:rsidP="008F28B0">
      <w:pPr>
        <w:pStyle w:val="ListParagraph"/>
        <w:spacing w:line="360" w:lineRule="auto"/>
        <w:ind w:left="0" w:firstLine="720"/>
        <w:rPr>
          <w:noProof/>
          <w:szCs w:val="24"/>
        </w:rPr>
      </w:pPr>
      <w:r>
        <w:rPr>
          <w:noProof/>
          <w:szCs w:val="24"/>
        </w:rPr>
        <w:drawing>
          <wp:anchor distT="0" distB="0" distL="114300" distR="114300" simplePos="0" relativeHeight="251734016" behindDoc="0" locked="0" layoutInCell="1" allowOverlap="1" wp14:anchorId="549F0C45" wp14:editId="74A69751">
            <wp:simplePos x="0" y="0"/>
            <wp:positionH relativeFrom="margin">
              <wp:align>left</wp:align>
            </wp:positionH>
            <wp:positionV relativeFrom="paragraph">
              <wp:posOffset>1464310</wp:posOffset>
            </wp:positionV>
            <wp:extent cx="5252085" cy="4061460"/>
            <wp:effectExtent l="0" t="0" r="5715" b="0"/>
            <wp:wrapTopAndBottom/>
            <wp:docPr id="57059" name="Picture 5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23 sekuen logout.JPG"/>
                    <pic:cNvPicPr/>
                  </pic:nvPicPr>
                  <pic:blipFill>
                    <a:blip r:embed="rId74">
                      <a:extLst>
                        <a:ext uri="{28A0092B-C50C-407E-A947-70E740481C1C}">
                          <a14:useLocalDpi xmlns:a14="http://schemas.microsoft.com/office/drawing/2010/main" val="0"/>
                        </a:ext>
                      </a:extLst>
                    </a:blip>
                    <a:stretch>
                      <a:fillRect/>
                    </a:stretch>
                  </pic:blipFill>
                  <pic:spPr>
                    <a:xfrm>
                      <a:off x="0" y="0"/>
                      <a:ext cx="5255419" cy="406462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35040" behindDoc="0" locked="0" layoutInCell="1" allowOverlap="1" wp14:anchorId="3607FFFA" wp14:editId="6BF3F5E8">
                <wp:simplePos x="0" y="0"/>
                <wp:positionH relativeFrom="margin">
                  <wp:align>left</wp:align>
                </wp:positionH>
                <wp:positionV relativeFrom="paragraph">
                  <wp:posOffset>5550877</wp:posOffset>
                </wp:positionV>
                <wp:extent cx="5029200" cy="171450"/>
                <wp:effectExtent l="0" t="0" r="0" b="0"/>
                <wp:wrapTopAndBottom/>
                <wp:docPr id="73" name="Text Box 73"/>
                <wp:cNvGraphicFramePr/>
                <a:graphic xmlns:a="http://schemas.openxmlformats.org/drawingml/2006/main">
                  <a:graphicData uri="http://schemas.microsoft.com/office/word/2010/wordprocessingShape">
                    <wps:wsp>
                      <wps:cNvSpPr txBox="1"/>
                      <wps:spPr>
                        <a:xfrm>
                          <a:off x="0" y="0"/>
                          <a:ext cx="5029200" cy="171450"/>
                        </a:xfrm>
                        <a:prstGeom prst="rect">
                          <a:avLst/>
                        </a:prstGeom>
                        <a:solidFill>
                          <a:prstClr val="white"/>
                        </a:solidFill>
                        <a:ln>
                          <a:noFill/>
                        </a:ln>
                        <a:effectLst/>
                      </wps:spPr>
                      <wps:txbx>
                        <w:txbxContent>
                          <w:p w:rsidR="000A7259" w:rsidRPr="00585E2D"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3.29</w:t>
                            </w:r>
                            <w:r w:rsidRPr="0089329C">
                              <w:rPr>
                                <w:rFonts w:cs="Times New Roman"/>
                                <w:szCs w:val="20"/>
                              </w:rPr>
                              <w:t xml:space="preserve"> </w:t>
                            </w:r>
                            <w:r>
                              <w:rPr>
                                <w:rFonts w:cs="Times New Roman"/>
                                <w:szCs w:val="20"/>
                              </w:rPr>
                              <w:t xml:space="preserve">Diagram sekuensial </w:t>
                            </w:r>
                            <w:r w:rsidRPr="00F42CA7">
                              <w:rPr>
                                <w:rFonts w:cs="Times New Roman"/>
                                <w:szCs w:val="20"/>
                              </w:rPr>
                              <w:t>logout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7FFFA" id="Text Box 73" o:spid="_x0000_s1056" type="#_x0000_t202" style="position:absolute;left:0;text-align:left;margin-left:0;margin-top:437.1pt;width:396pt;height:13.5pt;z-index:251735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" stroked="f">
                <v:textbox inset="0,0,0,0">
                  <w:txbxContent>
                    <w:p w:rsidR="000A7259" w:rsidRPr="00585E2D"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3.29</w:t>
                      </w:r>
                      <w:r w:rsidRPr="0089329C">
                        <w:rPr>
                          <w:rFonts w:cs="Times New Roman"/>
                          <w:szCs w:val="20"/>
                        </w:rPr>
                        <w:t xml:space="preserve"> </w:t>
                      </w:r>
                      <w:r>
                        <w:rPr>
                          <w:rFonts w:cs="Times New Roman"/>
                          <w:szCs w:val="20"/>
                        </w:rPr>
                        <w:t xml:space="preserve">Diagram sekuensial </w:t>
                      </w:r>
                      <w:r w:rsidRPr="00F42CA7">
                        <w:rPr>
                          <w:rFonts w:cs="Times New Roman"/>
                          <w:szCs w:val="20"/>
                        </w:rPr>
                        <w:t>logout</w:t>
                      </w:r>
                    </w:p>
                  </w:txbxContent>
                </v:textbox>
                <w10:wrap type="topAndBottom" anchorx="margin"/>
              </v:shape>
            </w:pict>
          </mc:Fallback>
        </mc:AlternateContent>
      </w:r>
      <w:r>
        <w:rPr>
          <w:szCs w:val="24"/>
        </w:rPr>
        <w:t>Gambar 3.29 menunjukkan proses yang terjadi pada saat</w:t>
      </w:r>
      <w:r>
        <w:rPr>
          <w:noProof/>
        </w:rPr>
        <w:t xml:space="preserve"> </w:t>
      </w:r>
      <w:r>
        <w:rPr>
          <w:szCs w:val="24"/>
        </w:rPr>
        <w:t>pengguna</w:t>
      </w:r>
      <w:r>
        <w:rPr>
          <w:noProof/>
          <w:szCs w:val="24"/>
        </w:rPr>
        <w:t xml:space="preserve"> ingin keluar dari aplikasi. Proses yang pertama yaitu </w:t>
      </w:r>
      <w:r>
        <w:rPr>
          <w:szCs w:val="24"/>
        </w:rPr>
        <w:t>pengguna</w:t>
      </w:r>
      <w:r>
        <w:rPr>
          <w:noProof/>
          <w:szCs w:val="24"/>
        </w:rPr>
        <w:t xml:space="preserve"> masuk ke halaman </w:t>
      </w:r>
      <w:r w:rsidRPr="00DD6018">
        <w:rPr>
          <w:b/>
          <w:noProof/>
          <w:szCs w:val="24"/>
        </w:rPr>
        <w:t>utama</w:t>
      </w:r>
      <w:r>
        <w:rPr>
          <w:noProof/>
          <w:szCs w:val="24"/>
        </w:rPr>
        <w:t xml:space="preserve"> kemudian membuka </w:t>
      </w:r>
      <w:r w:rsidRPr="00874460">
        <w:rPr>
          <w:b/>
          <w:noProof/>
          <w:szCs w:val="24"/>
        </w:rPr>
        <w:t>slidebar menu</w:t>
      </w:r>
      <w:r>
        <w:rPr>
          <w:noProof/>
          <w:szCs w:val="24"/>
        </w:rPr>
        <w:t xml:space="preserve">, dan memilih menu </w:t>
      </w:r>
      <w:r w:rsidRPr="00874460">
        <w:rPr>
          <w:b/>
          <w:noProof/>
          <w:szCs w:val="24"/>
        </w:rPr>
        <w:t>Logout</w:t>
      </w:r>
      <w:r>
        <w:rPr>
          <w:noProof/>
          <w:szCs w:val="24"/>
        </w:rPr>
        <w:t xml:space="preserve">, akan muncul </w:t>
      </w:r>
      <w:r w:rsidRPr="00296A51">
        <w:rPr>
          <w:b/>
          <w:noProof/>
          <w:szCs w:val="24"/>
        </w:rPr>
        <w:t>konfirmasi</w:t>
      </w:r>
      <w:r>
        <w:rPr>
          <w:noProof/>
          <w:szCs w:val="24"/>
        </w:rPr>
        <w:t xml:space="preserve">, jika pengguna memilih </w:t>
      </w:r>
      <w:r>
        <w:rPr>
          <w:b/>
          <w:noProof/>
          <w:szCs w:val="24"/>
        </w:rPr>
        <w:t>OK</w:t>
      </w:r>
      <w:r>
        <w:rPr>
          <w:noProof/>
          <w:szCs w:val="24"/>
        </w:rPr>
        <w:t xml:space="preserve"> maka pengguna akan keluar dari menu aplikasi. Jika memilih </w:t>
      </w:r>
      <w:r>
        <w:rPr>
          <w:b/>
          <w:noProof/>
          <w:szCs w:val="24"/>
        </w:rPr>
        <w:t>BATAL</w:t>
      </w:r>
      <w:r w:rsidRPr="00874460">
        <w:rPr>
          <w:b/>
          <w:noProof/>
          <w:szCs w:val="24"/>
        </w:rPr>
        <w:t xml:space="preserve"> </w:t>
      </w:r>
      <w:r>
        <w:rPr>
          <w:noProof/>
          <w:szCs w:val="24"/>
        </w:rPr>
        <w:t xml:space="preserve">maka akan diarahkan ke halaman </w:t>
      </w:r>
      <w:r w:rsidRPr="00DD6018">
        <w:rPr>
          <w:b/>
          <w:noProof/>
          <w:szCs w:val="24"/>
        </w:rPr>
        <w:t>utama</w:t>
      </w:r>
      <w:r>
        <w:rPr>
          <w:noProof/>
          <w:szCs w:val="24"/>
        </w:rPr>
        <w:t>.</w:t>
      </w:r>
    </w:p>
    <w:p w:rsidR="008F28B0" w:rsidRPr="00F42CA7" w:rsidRDefault="008F28B0" w:rsidP="008F28B0">
      <w:pPr>
        <w:pStyle w:val="ListParagraph"/>
        <w:spacing w:line="360" w:lineRule="auto"/>
        <w:ind w:left="0" w:firstLine="720"/>
        <w:rPr>
          <w:szCs w:val="24"/>
        </w:rPr>
      </w:pPr>
    </w:p>
    <w:p w:rsidR="008F28B0" w:rsidRDefault="008F28B0" w:rsidP="008F28B0">
      <w:pPr>
        <w:pStyle w:val="ListParagraph"/>
        <w:spacing w:line="360" w:lineRule="auto"/>
        <w:ind w:left="360"/>
        <w:rPr>
          <w:b/>
          <w:szCs w:val="24"/>
        </w:rPr>
      </w:pPr>
    </w:p>
    <w:p w:rsidR="008F28B0" w:rsidRPr="008B241B" w:rsidRDefault="008F28B0" w:rsidP="008F28B0">
      <w:pPr>
        <w:pStyle w:val="ListParagraph"/>
        <w:spacing w:line="360" w:lineRule="auto"/>
        <w:ind w:left="360"/>
        <w:rPr>
          <w:b/>
          <w:szCs w:val="24"/>
        </w:rPr>
      </w:pPr>
      <w:r>
        <w:rPr>
          <w:b/>
          <w:noProof/>
          <w:szCs w:val="24"/>
        </w:rPr>
        <w:lastRenderedPageBreak/>
        <w:drawing>
          <wp:anchor distT="0" distB="0" distL="114300" distR="114300" simplePos="0" relativeHeight="251788288" behindDoc="0" locked="0" layoutInCell="1" allowOverlap="1" wp14:anchorId="092DA831" wp14:editId="379A0A49">
            <wp:simplePos x="0" y="0"/>
            <wp:positionH relativeFrom="column">
              <wp:posOffset>836930</wp:posOffset>
            </wp:positionH>
            <wp:positionV relativeFrom="paragraph">
              <wp:posOffset>4239260</wp:posOffset>
            </wp:positionV>
            <wp:extent cx="3745230" cy="1705610"/>
            <wp:effectExtent l="0" t="0" r="7620" b="889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lat sequence.PNG"/>
                    <pic:cNvPicPr/>
                  </pic:nvPicPr>
                  <pic:blipFill>
                    <a:blip r:embed="rId75">
                      <a:extLst>
                        <a:ext uri="{28A0092B-C50C-407E-A947-70E740481C1C}">
                          <a14:useLocalDpi xmlns:a14="http://schemas.microsoft.com/office/drawing/2010/main" val="0"/>
                        </a:ext>
                      </a:extLst>
                    </a:blip>
                    <a:stretch>
                      <a:fillRect/>
                    </a:stretch>
                  </pic:blipFill>
                  <pic:spPr>
                    <a:xfrm>
                      <a:off x="0" y="0"/>
                      <a:ext cx="3745230" cy="17056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9312" behindDoc="0" locked="0" layoutInCell="1" allowOverlap="1" wp14:anchorId="2B896BFC" wp14:editId="520077BD">
                <wp:simplePos x="0" y="0"/>
                <wp:positionH relativeFrom="margin">
                  <wp:posOffset>84748</wp:posOffset>
                </wp:positionH>
                <wp:positionV relativeFrom="paragraph">
                  <wp:posOffset>5940230</wp:posOffset>
                </wp:positionV>
                <wp:extent cx="5029200" cy="171450"/>
                <wp:effectExtent l="0" t="0" r="0" b="0"/>
                <wp:wrapTopAndBottom/>
                <wp:docPr id="95" name="Text Box 95"/>
                <wp:cNvGraphicFramePr/>
                <a:graphic xmlns:a="http://schemas.openxmlformats.org/drawingml/2006/main">
                  <a:graphicData uri="http://schemas.microsoft.com/office/word/2010/wordprocessingShape">
                    <wps:wsp>
                      <wps:cNvSpPr txBox="1"/>
                      <wps:spPr>
                        <a:xfrm>
                          <a:off x="0" y="0"/>
                          <a:ext cx="5029200" cy="171450"/>
                        </a:xfrm>
                        <a:prstGeom prst="rect">
                          <a:avLst/>
                        </a:prstGeom>
                        <a:solidFill>
                          <a:prstClr val="white"/>
                        </a:solidFill>
                        <a:ln>
                          <a:noFill/>
                        </a:ln>
                        <a:effectLst/>
                      </wps:spPr>
                      <wps:txbx>
                        <w:txbxContent>
                          <w:p w:rsidR="000A7259"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3.31</w:t>
                            </w:r>
                            <w:r w:rsidRPr="0089329C">
                              <w:rPr>
                                <w:rFonts w:cs="Times New Roman"/>
                                <w:szCs w:val="20"/>
                              </w:rPr>
                              <w:t xml:space="preserve"> </w:t>
                            </w:r>
                            <w:r>
                              <w:rPr>
                                <w:rFonts w:cs="Times New Roman"/>
                                <w:szCs w:val="20"/>
                              </w:rPr>
                              <w:t>Diagram sekuensial alat</w:t>
                            </w:r>
                          </w:p>
                          <w:p w:rsidR="000A7259" w:rsidRDefault="000A7259" w:rsidP="008F28B0"/>
                          <w:p w:rsidR="000A7259" w:rsidRDefault="000A7259" w:rsidP="008F28B0"/>
                          <w:p w:rsidR="000A7259" w:rsidRDefault="000A7259" w:rsidP="008F28B0"/>
                          <w:p w:rsidR="000A7259" w:rsidRDefault="000A7259" w:rsidP="008F28B0"/>
                          <w:p w:rsidR="000A7259" w:rsidRPr="00CE6A7B" w:rsidRDefault="000A7259" w:rsidP="008F28B0"/>
                          <w:p w:rsidR="000A7259" w:rsidRDefault="000A7259" w:rsidP="008F28B0"/>
                          <w:p w:rsidR="000A7259" w:rsidRDefault="000A7259" w:rsidP="008F28B0"/>
                          <w:p w:rsidR="000A7259" w:rsidRDefault="000A7259" w:rsidP="008F28B0"/>
                          <w:p w:rsidR="000A7259" w:rsidRPr="00CE6A7B" w:rsidRDefault="000A7259" w:rsidP="008F28B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96BFC" id="Text Box 95" o:spid="_x0000_s1057" type="#_x0000_t202" style="position:absolute;left:0;text-align:left;margin-left:6.65pt;margin-top:467.75pt;width:396pt;height:13.5pt;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" stroked="f">
                <v:textbox inset="0,0,0,0">
                  <w:txbxContent>
                    <w:p w:rsidR="000A7259"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3.31</w:t>
                      </w:r>
                      <w:r w:rsidRPr="0089329C">
                        <w:rPr>
                          <w:rFonts w:cs="Times New Roman"/>
                          <w:szCs w:val="20"/>
                        </w:rPr>
                        <w:t xml:space="preserve"> </w:t>
                      </w:r>
                      <w:r>
                        <w:rPr>
                          <w:rFonts w:cs="Times New Roman"/>
                          <w:szCs w:val="20"/>
                        </w:rPr>
                        <w:t>Diagram sekuensial alat</w:t>
                      </w:r>
                    </w:p>
                    <w:p w:rsidR="000A7259" w:rsidRDefault="000A7259" w:rsidP="008F28B0"/>
                    <w:p w:rsidR="000A7259" w:rsidRDefault="000A7259" w:rsidP="008F28B0"/>
                    <w:p w:rsidR="000A7259" w:rsidRDefault="000A7259" w:rsidP="008F28B0"/>
                    <w:p w:rsidR="000A7259" w:rsidRDefault="000A7259" w:rsidP="008F28B0"/>
                    <w:p w:rsidR="000A7259" w:rsidRPr="00CE6A7B" w:rsidRDefault="000A7259" w:rsidP="008F28B0"/>
                    <w:p w:rsidR="000A7259" w:rsidRDefault="000A7259" w:rsidP="008F28B0"/>
                    <w:p w:rsidR="000A7259" w:rsidRDefault="000A7259" w:rsidP="008F28B0"/>
                    <w:p w:rsidR="000A7259" w:rsidRDefault="000A7259" w:rsidP="008F28B0"/>
                    <w:p w:rsidR="000A7259" w:rsidRPr="00CE6A7B" w:rsidRDefault="000A7259" w:rsidP="008F28B0"/>
                  </w:txbxContent>
                </v:textbox>
                <w10:wrap type="topAndBottom" anchorx="margin"/>
              </v:shape>
            </w:pict>
          </mc:Fallback>
        </mc:AlternateContent>
      </w:r>
      <w:r>
        <w:rPr>
          <w:noProof/>
        </w:rPr>
        <mc:AlternateContent>
          <mc:Choice Requires="wps">
            <w:drawing>
              <wp:anchor distT="0" distB="0" distL="114300" distR="114300" simplePos="0" relativeHeight="251787264" behindDoc="0" locked="0" layoutInCell="1" allowOverlap="1" wp14:anchorId="76FE7BA7" wp14:editId="1BDAA863">
                <wp:simplePos x="0" y="0"/>
                <wp:positionH relativeFrom="page">
                  <wp:align>center</wp:align>
                </wp:positionH>
                <wp:positionV relativeFrom="paragraph">
                  <wp:posOffset>3958492</wp:posOffset>
                </wp:positionV>
                <wp:extent cx="5029200" cy="171450"/>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5029200" cy="171450"/>
                        </a:xfrm>
                        <a:prstGeom prst="rect">
                          <a:avLst/>
                        </a:prstGeom>
                        <a:solidFill>
                          <a:prstClr val="white"/>
                        </a:solidFill>
                        <a:ln>
                          <a:noFill/>
                        </a:ln>
                        <a:effectLst/>
                      </wps:spPr>
                      <wps:txbx>
                        <w:txbxContent>
                          <w:p w:rsidR="000A7259" w:rsidRPr="00585E2D"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3.30</w:t>
                            </w:r>
                            <w:r w:rsidRPr="0089329C">
                              <w:rPr>
                                <w:rFonts w:cs="Times New Roman"/>
                                <w:szCs w:val="20"/>
                              </w:rPr>
                              <w:t xml:space="preserve"> </w:t>
                            </w:r>
                            <w:r>
                              <w:rPr>
                                <w:rFonts w:cs="Times New Roman"/>
                                <w:szCs w:val="20"/>
                              </w:rPr>
                              <w:t>Diagram sekuensial 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E7BA7" id="Text Box 93" o:spid="_x0000_s1058" type="#_x0000_t202" style="position:absolute;left:0;text-align:left;margin-left:0;margin-top:311.7pt;width:396pt;height:13.5pt;z-index:251787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" stroked="f">
                <v:textbox inset="0,0,0,0">
                  <w:txbxContent>
                    <w:p w:rsidR="000A7259" w:rsidRPr="00585E2D"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3.30</w:t>
                      </w:r>
                      <w:r w:rsidRPr="0089329C">
                        <w:rPr>
                          <w:rFonts w:cs="Times New Roman"/>
                          <w:szCs w:val="20"/>
                        </w:rPr>
                        <w:t xml:space="preserve"> </w:t>
                      </w:r>
                      <w:r>
                        <w:rPr>
                          <w:rFonts w:cs="Times New Roman"/>
                          <w:szCs w:val="20"/>
                        </w:rPr>
                        <w:t>Diagram sekuensial admin</w:t>
                      </w:r>
                    </w:p>
                  </w:txbxContent>
                </v:textbox>
                <w10:wrap type="topAndBottom" anchorx="page"/>
              </v:shape>
            </w:pict>
          </mc:Fallback>
        </mc:AlternateContent>
      </w:r>
      <w:r>
        <w:rPr>
          <w:b/>
          <w:noProof/>
          <w:szCs w:val="24"/>
        </w:rPr>
        <w:drawing>
          <wp:anchor distT="0" distB="0" distL="114300" distR="114300" simplePos="0" relativeHeight="251786240" behindDoc="0" locked="0" layoutInCell="1" allowOverlap="1" wp14:anchorId="2E7A950A" wp14:editId="2FB46784">
            <wp:simplePos x="0" y="0"/>
            <wp:positionH relativeFrom="column">
              <wp:posOffset>19050</wp:posOffset>
            </wp:positionH>
            <wp:positionV relativeFrom="paragraph">
              <wp:posOffset>1270</wp:posOffset>
            </wp:positionV>
            <wp:extent cx="5178425" cy="3947160"/>
            <wp:effectExtent l="0" t="0" r="3175"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dmin.PNG"/>
                    <pic:cNvPicPr/>
                  </pic:nvPicPr>
                  <pic:blipFill>
                    <a:blip r:embed="rId76">
                      <a:extLst>
                        <a:ext uri="{28A0092B-C50C-407E-A947-70E740481C1C}">
                          <a14:useLocalDpi xmlns:a14="http://schemas.microsoft.com/office/drawing/2010/main" val="0"/>
                        </a:ext>
                      </a:extLst>
                    </a:blip>
                    <a:stretch>
                      <a:fillRect/>
                    </a:stretch>
                  </pic:blipFill>
                  <pic:spPr>
                    <a:xfrm>
                      <a:off x="0" y="0"/>
                      <a:ext cx="5178425" cy="3947160"/>
                    </a:xfrm>
                    <a:prstGeom prst="rect">
                      <a:avLst/>
                    </a:prstGeom>
                  </pic:spPr>
                </pic:pic>
              </a:graphicData>
            </a:graphic>
            <wp14:sizeRelH relativeFrom="margin">
              <wp14:pctWidth>0</wp14:pctWidth>
            </wp14:sizeRelH>
            <wp14:sizeRelV relativeFrom="margin">
              <wp14:pctHeight>0</wp14:pctHeight>
            </wp14:sizeRelV>
          </wp:anchor>
        </w:drawing>
      </w:r>
    </w:p>
    <w:p w:rsidR="008F28B0" w:rsidRDefault="008F28B0" w:rsidP="008F28B0">
      <w:pPr>
        <w:pStyle w:val="ListParagraph"/>
        <w:spacing w:after="0" w:line="360" w:lineRule="auto"/>
        <w:ind w:left="0" w:firstLine="709"/>
        <w:rPr>
          <w:szCs w:val="24"/>
        </w:rPr>
      </w:pPr>
      <w:r>
        <w:rPr>
          <w:szCs w:val="24"/>
        </w:rPr>
        <w:t>Pada Gambar 3.30 menunjukkan proses yang terjadi pada saat</w:t>
      </w:r>
      <w:r>
        <w:rPr>
          <w:noProof/>
        </w:rPr>
        <w:t xml:space="preserve"> </w:t>
      </w:r>
      <w:r>
        <w:rPr>
          <w:szCs w:val="24"/>
        </w:rPr>
        <w:t xml:space="preserve">ketika admin menyaring data dari alat untuk ditampilkan ke aplikasi pengguna, pertama admin </w:t>
      </w:r>
      <w:r>
        <w:rPr>
          <w:b/>
          <w:szCs w:val="24"/>
        </w:rPr>
        <w:t>Login</w:t>
      </w:r>
      <w:r>
        <w:rPr>
          <w:i/>
          <w:szCs w:val="24"/>
        </w:rPr>
        <w:t xml:space="preserve"> </w:t>
      </w:r>
      <w:r>
        <w:rPr>
          <w:szCs w:val="24"/>
        </w:rPr>
        <w:t xml:space="preserve">kemudian mengecek status alat aktif atau tidak. Jika kondisinya tidak aktif admin dapat memilih </w:t>
      </w:r>
      <w:r>
        <w:rPr>
          <w:b/>
          <w:szCs w:val="24"/>
        </w:rPr>
        <w:t>aktifkan</w:t>
      </w:r>
      <w:r>
        <w:rPr>
          <w:szCs w:val="24"/>
        </w:rPr>
        <w:t xml:space="preserve"> kemudian menyetujui </w:t>
      </w:r>
      <w:r w:rsidRPr="00240C4F">
        <w:rPr>
          <w:b/>
          <w:szCs w:val="24"/>
        </w:rPr>
        <w:t>konfirmasi</w:t>
      </w:r>
      <w:r>
        <w:rPr>
          <w:szCs w:val="24"/>
        </w:rPr>
        <w:t xml:space="preserve"> maka alat akan aktif. </w:t>
      </w:r>
      <w:r>
        <w:rPr>
          <w:szCs w:val="24"/>
        </w:rPr>
        <w:lastRenderedPageBreak/>
        <w:t>Sebaliknya jika al</w:t>
      </w:r>
      <w:r w:rsidR="00512DC1">
        <w:rPr>
          <w:szCs w:val="24"/>
        </w:rPr>
        <w:t>at ingin dinonaktifkan, admin juga harus melakukan</w:t>
      </w:r>
      <w:r>
        <w:rPr>
          <w:szCs w:val="24"/>
        </w:rPr>
        <w:t xml:space="preserve"> konfirmasi terlebih dahulu. Gambar 3.31 merupakan proses yang terjadi pada </w:t>
      </w:r>
      <w:r w:rsidRPr="00CC271C">
        <w:rPr>
          <w:b/>
          <w:szCs w:val="24"/>
        </w:rPr>
        <w:t>alat Driver Control</w:t>
      </w:r>
      <w:r>
        <w:rPr>
          <w:szCs w:val="24"/>
        </w:rPr>
        <w:t>, pertama alat mengirim data berupa lokasi, kecepatan, jatuh, dan relay ke dalam basisdata kemudian disimpan pada basisdata.</w:t>
      </w:r>
    </w:p>
    <w:p w:rsidR="008F28B0" w:rsidRDefault="008F28B0" w:rsidP="008F28B0">
      <w:pPr>
        <w:pStyle w:val="ListParagraph"/>
        <w:spacing w:after="0"/>
        <w:ind w:left="0"/>
        <w:rPr>
          <w:b/>
          <w:szCs w:val="24"/>
        </w:rPr>
      </w:pPr>
    </w:p>
    <w:p w:rsidR="008F28B0" w:rsidRPr="004A6198" w:rsidRDefault="008F28B0" w:rsidP="00865E11">
      <w:pPr>
        <w:pStyle w:val="ListParagraph"/>
        <w:numPr>
          <w:ilvl w:val="0"/>
          <w:numId w:val="33"/>
        </w:numPr>
        <w:spacing w:after="0" w:line="360" w:lineRule="auto"/>
        <w:ind w:left="360"/>
        <w:rPr>
          <w:b/>
          <w:szCs w:val="24"/>
        </w:rPr>
      </w:pPr>
      <w:r>
        <w:rPr>
          <w:b/>
          <w:szCs w:val="24"/>
        </w:rPr>
        <w:t>Perancangan Basisdata</w:t>
      </w:r>
    </w:p>
    <w:p w:rsidR="008F28B0" w:rsidRPr="008D3332" w:rsidRDefault="008F28B0" w:rsidP="008F28B0">
      <w:pPr>
        <w:spacing w:after="0" w:line="360" w:lineRule="auto"/>
        <w:ind w:left="0" w:firstLine="7"/>
        <w:rPr>
          <w:szCs w:val="24"/>
        </w:rPr>
      </w:pPr>
      <w:r>
        <w:rPr>
          <w:noProof/>
          <w:szCs w:val="24"/>
        </w:rPr>
        <w:drawing>
          <wp:anchor distT="0" distB="0" distL="114300" distR="114300" simplePos="0" relativeHeight="251800576" behindDoc="0" locked="0" layoutInCell="1" allowOverlap="1" wp14:anchorId="36F40659" wp14:editId="4AA4648A">
            <wp:simplePos x="0" y="0"/>
            <wp:positionH relativeFrom="margin">
              <wp:align>left</wp:align>
            </wp:positionH>
            <wp:positionV relativeFrom="paragraph">
              <wp:posOffset>1606550</wp:posOffset>
            </wp:positionV>
            <wp:extent cx="5231765" cy="4305300"/>
            <wp:effectExtent l="0" t="0" r="6985" b="0"/>
            <wp:wrapTopAndBottom/>
            <wp:docPr id="57060" name="Picture 5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d.JPG"/>
                    <pic:cNvPicPr/>
                  </pic:nvPicPr>
                  <pic:blipFill>
                    <a:blip r:embed="rId77">
                      <a:extLst>
                        <a:ext uri="{28A0092B-C50C-407E-A947-70E740481C1C}">
                          <a14:useLocalDpi xmlns:a14="http://schemas.microsoft.com/office/drawing/2010/main" val="0"/>
                        </a:ext>
                      </a:extLst>
                    </a:blip>
                    <a:stretch>
                      <a:fillRect/>
                    </a:stretch>
                  </pic:blipFill>
                  <pic:spPr>
                    <a:xfrm>
                      <a:off x="0" y="0"/>
                      <a:ext cx="5231765" cy="430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1" locked="0" layoutInCell="1" allowOverlap="1" wp14:anchorId="1FB1E4AA" wp14:editId="069E2222">
                <wp:simplePos x="0" y="0"/>
                <wp:positionH relativeFrom="page">
                  <wp:align>center</wp:align>
                </wp:positionH>
                <wp:positionV relativeFrom="paragraph">
                  <wp:posOffset>5965580</wp:posOffset>
                </wp:positionV>
                <wp:extent cx="5029200" cy="1714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5029200" cy="171450"/>
                        </a:xfrm>
                        <a:prstGeom prst="rect">
                          <a:avLst/>
                        </a:prstGeom>
                        <a:solidFill>
                          <a:prstClr val="white"/>
                        </a:solidFill>
                        <a:ln>
                          <a:noFill/>
                        </a:ln>
                        <a:effectLst/>
                      </wps:spPr>
                      <wps:txbx>
                        <w:txbxContent>
                          <w:p w:rsidR="000A7259" w:rsidRPr="00057C70"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3.32 Desain ERD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1E4AA" id="Text Box 114" o:spid="_x0000_s1059" type="#_x0000_t202" style="position:absolute;left:0;text-align:left;margin-left:0;margin-top:469.75pt;width:396pt;height:13.5pt;z-index:-2515148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" stroked="f">
                <v:textbox inset="0,0,0,0">
                  <w:txbxContent>
                    <w:p w:rsidR="000A7259" w:rsidRPr="00057C70"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3.32 Desain ERD aplikasi</w:t>
                      </w:r>
                    </w:p>
                  </w:txbxContent>
                </v:textbox>
                <w10:wrap anchorx="page"/>
              </v:shape>
            </w:pict>
          </mc:Fallback>
        </mc:AlternateContent>
      </w:r>
      <w:r>
        <w:rPr>
          <w:b/>
          <w:szCs w:val="24"/>
        </w:rPr>
        <w:tab/>
      </w:r>
      <w:r>
        <w:rPr>
          <w:szCs w:val="24"/>
        </w:rPr>
        <w:t xml:space="preserve">Pada perancangan perangkat lunak, desain basisdata merupakan suatu tahap yang penting, pada tahap ini membuat desain dari skema penyimpanan data perangkat lunak. Pembuatan desain basisdata dilakukan dengan membuat gambaran mengenai kebutuhan serta keterkaitan antar data. Gambaran yang digunakan yaitu </w:t>
      </w:r>
      <w:r>
        <w:rPr>
          <w:i/>
          <w:szCs w:val="24"/>
        </w:rPr>
        <w:t>Entity Relationship Diagram</w:t>
      </w:r>
      <w:r>
        <w:rPr>
          <w:szCs w:val="24"/>
        </w:rPr>
        <w:t xml:space="preserve"> (ERD). Untuk menggambarkan basisdata pada aplikasi </w:t>
      </w:r>
      <w:r>
        <w:rPr>
          <w:i/>
          <w:szCs w:val="24"/>
        </w:rPr>
        <w:t>Driver Control</w:t>
      </w:r>
      <w:r>
        <w:rPr>
          <w:szCs w:val="24"/>
        </w:rPr>
        <w:t xml:space="preserve"> dapat dilihat pada Gambar 3.32 dan Gambar 3.33.</w:t>
      </w:r>
      <w:r>
        <w:rPr>
          <w:szCs w:val="24"/>
        </w:rPr>
        <w:tab/>
      </w:r>
      <w:r>
        <w:rPr>
          <w:szCs w:val="24"/>
        </w:rPr>
        <w:tab/>
      </w:r>
    </w:p>
    <w:p w:rsidR="008F28B0" w:rsidRDefault="008F28B0" w:rsidP="008F28B0">
      <w:pPr>
        <w:spacing w:after="0"/>
        <w:rPr>
          <w:szCs w:val="24"/>
        </w:rPr>
      </w:pPr>
      <w:r>
        <w:rPr>
          <w:noProof/>
        </w:rPr>
        <w:lastRenderedPageBreak/>
        <w:drawing>
          <wp:anchor distT="0" distB="0" distL="114300" distR="114300" simplePos="0" relativeHeight="251773952" behindDoc="0" locked="0" layoutInCell="1" allowOverlap="1" wp14:anchorId="7B9013B1" wp14:editId="615066FC">
            <wp:simplePos x="0" y="0"/>
            <wp:positionH relativeFrom="margin">
              <wp:posOffset>64770</wp:posOffset>
            </wp:positionH>
            <wp:positionV relativeFrom="paragraph">
              <wp:posOffset>0</wp:posOffset>
            </wp:positionV>
            <wp:extent cx="5184775" cy="2867025"/>
            <wp:effectExtent l="0" t="0" r="0" b="952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184775" cy="28670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6064" behindDoc="0" locked="0" layoutInCell="1" allowOverlap="1" wp14:anchorId="648BAAC9" wp14:editId="5D23C7AB">
                <wp:simplePos x="0" y="0"/>
                <wp:positionH relativeFrom="margin">
                  <wp:align>center</wp:align>
                </wp:positionH>
                <wp:positionV relativeFrom="paragraph">
                  <wp:posOffset>2888322</wp:posOffset>
                </wp:positionV>
                <wp:extent cx="4962525" cy="209550"/>
                <wp:effectExtent l="0" t="0" r="9525" b="0"/>
                <wp:wrapTopAndBottom/>
                <wp:docPr id="56" name="Text Box 56"/>
                <wp:cNvGraphicFramePr/>
                <a:graphic xmlns:a="http://schemas.openxmlformats.org/drawingml/2006/main">
                  <a:graphicData uri="http://schemas.microsoft.com/office/word/2010/wordprocessingShape">
                    <wps:wsp>
                      <wps:cNvSpPr txBox="1"/>
                      <wps:spPr>
                        <a:xfrm>
                          <a:off x="0" y="0"/>
                          <a:ext cx="4962525" cy="209550"/>
                        </a:xfrm>
                        <a:prstGeom prst="rect">
                          <a:avLst/>
                        </a:prstGeom>
                        <a:solidFill>
                          <a:prstClr val="white"/>
                        </a:solidFill>
                        <a:ln>
                          <a:noFill/>
                        </a:ln>
                        <a:effectLst/>
                      </wps:spPr>
                      <wps:txbx>
                        <w:txbxContent>
                          <w:p w:rsidR="000A7259" w:rsidRPr="006978A2" w:rsidRDefault="000A7259" w:rsidP="008F28B0">
                            <w:pPr>
                              <w:pStyle w:val="Caption"/>
                              <w:rPr>
                                <w:rFonts w:cs="Times New Roman"/>
                                <w:i/>
                                <w:szCs w:val="20"/>
                              </w:rPr>
                            </w:pPr>
                            <w:r w:rsidRPr="0089329C">
                              <w:rPr>
                                <w:rFonts w:cs="Times New Roman"/>
                                <w:szCs w:val="20"/>
                              </w:rPr>
                              <w:t xml:space="preserve">Gambar </w:t>
                            </w:r>
                            <w:r>
                              <w:rPr>
                                <w:rFonts w:cs="Times New Roman"/>
                                <w:szCs w:val="20"/>
                              </w:rPr>
                              <w:t>3.33</w:t>
                            </w:r>
                            <w:r w:rsidRPr="0089329C">
                              <w:rPr>
                                <w:rFonts w:cs="Times New Roman"/>
                                <w:szCs w:val="20"/>
                              </w:rPr>
                              <w:t xml:space="preserve"> </w:t>
                            </w:r>
                            <w:r>
                              <w:rPr>
                                <w:rFonts w:cs="Times New Roman"/>
                                <w:szCs w:val="20"/>
                              </w:rPr>
                              <w:t>Desain basisdata relasi antar tabel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BAAC9" id="Text Box 56" o:spid="_x0000_s1060" type="#_x0000_t202" style="position:absolute;left:0;text-align:left;margin-left:0;margin-top:227.45pt;width:390.75pt;height:16.5pt;z-index:251736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" stroked="f">
                <v:textbox inset="0,0,0,0">
                  <w:txbxContent>
                    <w:p w:rsidR="000A7259" w:rsidRPr="006978A2" w:rsidRDefault="000A7259" w:rsidP="008F28B0">
                      <w:pPr>
                        <w:pStyle w:val="Caption"/>
                        <w:rPr>
                          <w:rFonts w:cs="Times New Roman"/>
                          <w:i/>
                          <w:szCs w:val="20"/>
                        </w:rPr>
                      </w:pPr>
                      <w:r w:rsidRPr="0089329C">
                        <w:rPr>
                          <w:rFonts w:cs="Times New Roman"/>
                          <w:szCs w:val="20"/>
                        </w:rPr>
                        <w:t xml:space="preserve">Gambar </w:t>
                      </w:r>
                      <w:r>
                        <w:rPr>
                          <w:rFonts w:cs="Times New Roman"/>
                          <w:szCs w:val="20"/>
                        </w:rPr>
                        <w:t>3.33</w:t>
                      </w:r>
                      <w:r w:rsidRPr="0089329C">
                        <w:rPr>
                          <w:rFonts w:cs="Times New Roman"/>
                          <w:szCs w:val="20"/>
                        </w:rPr>
                        <w:t xml:space="preserve"> </w:t>
                      </w:r>
                      <w:r>
                        <w:rPr>
                          <w:rFonts w:cs="Times New Roman"/>
                          <w:szCs w:val="20"/>
                        </w:rPr>
                        <w:t>Desain basisdata relasi antar tabel</w:t>
                      </w:r>
                    </w:p>
                  </w:txbxContent>
                </v:textbox>
                <w10:wrap type="topAndBottom" anchorx="margin"/>
              </v:shape>
            </w:pict>
          </mc:Fallback>
        </mc:AlternateContent>
      </w:r>
    </w:p>
    <w:p w:rsidR="008F28B0" w:rsidRDefault="008F28B0" w:rsidP="008F28B0">
      <w:pPr>
        <w:spacing w:after="0" w:line="360" w:lineRule="auto"/>
        <w:ind w:left="0" w:firstLine="709"/>
        <w:rPr>
          <w:szCs w:val="24"/>
        </w:rPr>
      </w:pPr>
      <w:r>
        <w:rPr>
          <w:szCs w:val="24"/>
        </w:rPr>
        <w:t xml:space="preserve">Gambar 3.33 merupakan desain ERD aplikasi Android </w:t>
      </w:r>
      <w:r>
        <w:rPr>
          <w:i/>
          <w:szCs w:val="24"/>
        </w:rPr>
        <w:t xml:space="preserve">Driver Control, </w:t>
      </w:r>
      <w:r>
        <w:rPr>
          <w:szCs w:val="24"/>
        </w:rPr>
        <w:t xml:space="preserve">dalam ERD terdapat empat entitas yaitu entitas </w:t>
      </w:r>
      <w:r w:rsidRPr="00162C97">
        <w:rPr>
          <w:rFonts w:ascii="Courier New" w:hAnsi="Courier New" w:cs="Courier New"/>
          <w:sz w:val="22"/>
        </w:rPr>
        <w:t>user</w:t>
      </w:r>
      <w:r w:rsidRPr="00162C97">
        <w:rPr>
          <w:sz w:val="22"/>
        </w:rPr>
        <w:t xml:space="preserve">, </w:t>
      </w:r>
      <w:r w:rsidRPr="00162C97">
        <w:rPr>
          <w:rFonts w:ascii="Courier New" w:hAnsi="Courier New" w:cs="Courier New"/>
          <w:sz w:val="22"/>
        </w:rPr>
        <w:t>ditrol</w:t>
      </w:r>
      <w:r w:rsidRPr="00162C97">
        <w:rPr>
          <w:sz w:val="22"/>
        </w:rPr>
        <w:t>,</w:t>
      </w:r>
      <w:r w:rsidRPr="00162C97">
        <w:rPr>
          <w:rFonts w:ascii="Courier New" w:hAnsi="Courier New" w:cs="Courier New"/>
          <w:sz w:val="22"/>
        </w:rPr>
        <w:t xml:space="preserve"> bacarelay</w:t>
      </w:r>
      <w:r>
        <w:rPr>
          <w:szCs w:val="24"/>
        </w:rPr>
        <w:t>,</w:t>
      </w:r>
      <w:r>
        <w:rPr>
          <w:rFonts w:ascii="Courier New" w:hAnsi="Courier New" w:cs="Courier New"/>
        </w:rPr>
        <w:t xml:space="preserve"> </w:t>
      </w:r>
      <w:r>
        <w:rPr>
          <w:szCs w:val="24"/>
        </w:rPr>
        <w:t xml:space="preserve">dan </w:t>
      </w:r>
      <w:r w:rsidRPr="00162C97">
        <w:rPr>
          <w:rFonts w:ascii="Courier New" w:hAnsi="Courier New" w:cs="Courier New"/>
          <w:sz w:val="22"/>
        </w:rPr>
        <w:t>devices</w:t>
      </w:r>
      <w:r>
        <w:rPr>
          <w:szCs w:val="24"/>
        </w:rPr>
        <w:t xml:space="preserve">. Pada entitas </w:t>
      </w:r>
      <w:r w:rsidRPr="00162C97">
        <w:rPr>
          <w:rFonts w:ascii="Courier New" w:hAnsi="Courier New" w:cs="Courier New"/>
          <w:sz w:val="22"/>
        </w:rPr>
        <w:t>user</w:t>
      </w:r>
      <w:r w:rsidRPr="00E94CAD">
        <w:rPr>
          <w:rFonts w:ascii="Courier New" w:hAnsi="Courier New" w:cs="Courier New"/>
        </w:rPr>
        <w:t xml:space="preserve"> </w:t>
      </w:r>
      <w:r w:rsidR="00211A08">
        <w:rPr>
          <w:szCs w:val="24"/>
        </w:rPr>
        <w:t>terdapat delapan</w:t>
      </w:r>
      <w:r>
        <w:rPr>
          <w:szCs w:val="24"/>
        </w:rPr>
        <w:t xml:space="preserve"> atribut yaitu atribut </w:t>
      </w:r>
      <w:r w:rsidRPr="00162C97">
        <w:rPr>
          <w:rFonts w:ascii="Courier New" w:hAnsi="Courier New" w:cs="Courier New"/>
          <w:sz w:val="22"/>
        </w:rPr>
        <w:t>id</w:t>
      </w:r>
      <w:r w:rsidRPr="00162C97">
        <w:rPr>
          <w:sz w:val="22"/>
        </w:rPr>
        <w:t xml:space="preserve">, </w:t>
      </w:r>
      <w:r w:rsidRPr="00162C97">
        <w:rPr>
          <w:rFonts w:ascii="Courier New" w:hAnsi="Courier New" w:cs="Courier New"/>
          <w:sz w:val="22"/>
        </w:rPr>
        <w:t>username</w:t>
      </w:r>
      <w:r w:rsidRPr="00162C97">
        <w:rPr>
          <w:sz w:val="22"/>
        </w:rPr>
        <w:t xml:space="preserve">, </w:t>
      </w:r>
      <w:r w:rsidRPr="00162C97">
        <w:rPr>
          <w:rFonts w:ascii="Courier New" w:hAnsi="Courier New" w:cs="Courier New"/>
          <w:sz w:val="22"/>
        </w:rPr>
        <w:t>password</w:t>
      </w:r>
      <w:r w:rsidRPr="00162C97">
        <w:rPr>
          <w:sz w:val="22"/>
        </w:rPr>
        <w:t xml:space="preserve">, </w:t>
      </w:r>
      <w:r w:rsidRPr="00162C97">
        <w:rPr>
          <w:rFonts w:ascii="Courier New" w:hAnsi="Courier New" w:cs="Courier New"/>
          <w:sz w:val="22"/>
        </w:rPr>
        <w:t>plat_motor</w:t>
      </w:r>
      <w:r w:rsidRPr="00162C97">
        <w:rPr>
          <w:sz w:val="22"/>
        </w:rPr>
        <w:t xml:space="preserve">, </w:t>
      </w:r>
      <w:r w:rsidRPr="00162C97">
        <w:rPr>
          <w:rFonts w:ascii="Courier New" w:hAnsi="Courier New" w:cs="Courier New"/>
          <w:sz w:val="22"/>
        </w:rPr>
        <w:t>email</w:t>
      </w:r>
      <w:r w:rsidRPr="00162C97">
        <w:rPr>
          <w:sz w:val="22"/>
        </w:rPr>
        <w:t>,</w:t>
      </w:r>
      <w:r w:rsidR="00211A08">
        <w:rPr>
          <w:sz w:val="22"/>
        </w:rPr>
        <w:t xml:space="preserve"> </w:t>
      </w:r>
      <w:r w:rsidR="00211A08" w:rsidRPr="00211A08">
        <w:rPr>
          <w:rFonts w:ascii="Courier New" w:hAnsi="Courier New" w:cs="Courier New"/>
          <w:sz w:val="22"/>
        </w:rPr>
        <w:t>status</w:t>
      </w:r>
      <w:r w:rsidR="00211A08" w:rsidRPr="00211A08">
        <w:rPr>
          <w:sz w:val="22"/>
        </w:rPr>
        <w:t>,</w:t>
      </w:r>
      <w:r w:rsidR="00211A08" w:rsidRPr="00211A08">
        <w:rPr>
          <w:rFonts w:ascii="Courier New" w:hAnsi="Courier New" w:cs="Courier New"/>
          <w:sz w:val="22"/>
        </w:rPr>
        <w:t xml:space="preserve"> kode_alat</w:t>
      </w:r>
      <w:r w:rsidR="00211A08">
        <w:rPr>
          <w:sz w:val="22"/>
        </w:rPr>
        <w:t>,</w:t>
      </w:r>
      <w:r w:rsidRPr="00162C97">
        <w:rPr>
          <w:sz w:val="22"/>
        </w:rPr>
        <w:t xml:space="preserve"> </w:t>
      </w:r>
      <w:r>
        <w:rPr>
          <w:szCs w:val="24"/>
        </w:rPr>
        <w:t xml:space="preserve">dan </w:t>
      </w:r>
      <w:r w:rsidRPr="00162C97">
        <w:rPr>
          <w:rFonts w:ascii="Courier New" w:hAnsi="Courier New" w:cs="Courier New"/>
          <w:sz w:val="22"/>
        </w:rPr>
        <w:t>kode_user</w:t>
      </w:r>
      <w:r>
        <w:rPr>
          <w:szCs w:val="24"/>
        </w:rPr>
        <w:t xml:space="preserve">. Pada entitas </w:t>
      </w:r>
      <w:r w:rsidRPr="00162C97">
        <w:rPr>
          <w:rFonts w:ascii="Courier New" w:hAnsi="Courier New" w:cs="Courier New"/>
          <w:sz w:val="22"/>
        </w:rPr>
        <w:t>ditrol</w:t>
      </w:r>
      <w:r w:rsidRPr="00162C97">
        <w:rPr>
          <w:sz w:val="22"/>
        </w:rPr>
        <w:t xml:space="preserve"> </w:t>
      </w:r>
      <w:r>
        <w:rPr>
          <w:szCs w:val="24"/>
        </w:rPr>
        <w:t xml:space="preserve">terdapat tujuh atribut yang terdiri dari atribut </w:t>
      </w:r>
      <w:r w:rsidRPr="00162C97">
        <w:rPr>
          <w:rFonts w:ascii="Courier New" w:hAnsi="Courier New" w:cs="Courier New"/>
          <w:sz w:val="22"/>
        </w:rPr>
        <w:t>no</w:t>
      </w:r>
      <w:r w:rsidRPr="00162C97">
        <w:rPr>
          <w:sz w:val="22"/>
        </w:rPr>
        <w:t xml:space="preserve">, </w:t>
      </w:r>
      <w:r w:rsidRPr="00162C97">
        <w:rPr>
          <w:rFonts w:ascii="Courier New" w:hAnsi="Courier New" w:cs="Courier New"/>
          <w:sz w:val="22"/>
        </w:rPr>
        <w:t>latitude</w:t>
      </w:r>
      <w:r w:rsidRPr="00162C97">
        <w:rPr>
          <w:sz w:val="22"/>
        </w:rPr>
        <w:t xml:space="preserve">, </w:t>
      </w:r>
      <w:r w:rsidRPr="00162C97">
        <w:rPr>
          <w:rFonts w:ascii="Courier New" w:hAnsi="Courier New" w:cs="Courier New"/>
          <w:sz w:val="22"/>
        </w:rPr>
        <w:t>longitude</w:t>
      </w:r>
      <w:r w:rsidRPr="00162C97">
        <w:rPr>
          <w:sz w:val="22"/>
        </w:rPr>
        <w:t xml:space="preserve">, </w:t>
      </w:r>
      <w:r w:rsidRPr="00162C97">
        <w:rPr>
          <w:rFonts w:ascii="Courier New" w:hAnsi="Courier New" w:cs="Courier New"/>
          <w:sz w:val="22"/>
        </w:rPr>
        <w:t>kecepatan</w:t>
      </w:r>
      <w:r w:rsidRPr="00162C97">
        <w:rPr>
          <w:sz w:val="22"/>
        </w:rPr>
        <w:t xml:space="preserve">, </w:t>
      </w:r>
      <w:r w:rsidRPr="00162C97">
        <w:rPr>
          <w:rFonts w:ascii="Courier New" w:hAnsi="Courier New" w:cs="Courier New"/>
          <w:sz w:val="22"/>
        </w:rPr>
        <w:t>jatuh</w:t>
      </w:r>
      <w:r w:rsidRPr="00162C97">
        <w:rPr>
          <w:sz w:val="22"/>
        </w:rPr>
        <w:t xml:space="preserve">, </w:t>
      </w:r>
      <w:r w:rsidRPr="00162C97">
        <w:rPr>
          <w:rFonts w:ascii="Courier New" w:hAnsi="Courier New" w:cs="Courier New"/>
          <w:sz w:val="22"/>
        </w:rPr>
        <w:t>tanggal</w:t>
      </w:r>
      <w:r w:rsidRPr="00162C97">
        <w:rPr>
          <w:sz w:val="22"/>
        </w:rPr>
        <w:t>,</w:t>
      </w:r>
      <w:r>
        <w:rPr>
          <w:szCs w:val="24"/>
        </w:rPr>
        <w:t xml:space="preserve"> dan </w:t>
      </w:r>
      <w:r w:rsidRPr="00162C97">
        <w:rPr>
          <w:rFonts w:ascii="Courier New" w:hAnsi="Courier New" w:cs="Courier New"/>
          <w:sz w:val="22"/>
        </w:rPr>
        <w:t>jam</w:t>
      </w:r>
      <w:r w:rsidR="00DD0479">
        <w:rPr>
          <w:szCs w:val="24"/>
        </w:rPr>
        <w:t>. P</w:t>
      </w:r>
      <w:r>
        <w:rPr>
          <w:szCs w:val="24"/>
        </w:rPr>
        <w:t xml:space="preserve">ada entitas </w:t>
      </w:r>
      <w:r w:rsidRPr="00162C97">
        <w:rPr>
          <w:rFonts w:ascii="Courier New" w:hAnsi="Courier New" w:cs="Courier New"/>
          <w:sz w:val="22"/>
        </w:rPr>
        <w:t>bacarelay</w:t>
      </w:r>
      <w:r w:rsidRPr="00162C97">
        <w:rPr>
          <w:sz w:val="22"/>
        </w:rPr>
        <w:t xml:space="preserve"> </w:t>
      </w:r>
      <w:r>
        <w:rPr>
          <w:szCs w:val="24"/>
        </w:rPr>
        <w:t xml:space="preserve">terdapat dua atribut yaitu </w:t>
      </w:r>
      <w:r w:rsidRPr="00162C97">
        <w:rPr>
          <w:rFonts w:ascii="Courier New" w:hAnsi="Courier New" w:cs="Courier New"/>
          <w:sz w:val="22"/>
        </w:rPr>
        <w:t>no</w:t>
      </w:r>
      <w:r w:rsidRPr="00162C97">
        <w:rPr>
          <w:sz w:val="22"/>
        </w:rPr>
        <w:t xml:space="preserve"> </w:t>
      </w:r>
      <w:r>
        <w:rPr>
          <w:szCs w:val="24"/>
        </w:rPr>
        <w:t xml:space="preserve">dan </w:t>
      </w:r>
      <w:r w:rsidRPr="00162C97">
        <w:rPr>
          <w:rFonts w:ascii="Courier New" w:hAnsi="Courier New" w:cs="Courier New"/>
          <w:sz w:val="22"/>
        </w:rPr>
        <w:t>relay</w:t>
      </w:r>
      <w:r w:rsidR="00DD0479">
        <w:rPr>
          <w:szCs w:val="24"/>
        </w:rPr>
        <w:t>. P</w:t>
      </w:r>
      <w:r>
        <w:rPr>
          <w:szCs w:val="24"/>
        </w:rPr>
        <w:t xml:space="preserve">ada entitas </w:t>
      </w:r>
      <w:r w:rsidRPr="00162C97">
        <w:rPr>
          <w:rFonts w:ascii="Courier New" w:hAnsi="Courier New" w:cs="Courier New"/>
          <w:sz w:val="22"/>
        </w:rPr>
        <w:t>devices</w:t>
      </w:r>
      <w:r>
        <w:rPr>
          <w:rFonts w:ascii="Courier New" w:hAnsi="Courier New" w:cs="Courier New"/>
        </w:rPr>
        <w:t xml:space="preserve"> </w:t>
      </w:r>
      <w:r>
        <w:rPr>
          <w:szCs w:val="24"/>
        </w:rPr>
        <w:t xml:space="preserve">terdapat lima atribut yaitu </w:t>
      </w:r>
      <w:r w:rsidRPr="00162C97">
        <w:rPr>
          <w:rFonts w:ascii="Courier New" w:hAnsi="Courier New" w:cs="Courier New"/>
          <w:sz w:val="22"/>
        </w:rPr>
        <w:t>id</w:t>
      </w:r>
      <w:r w:rsidRPr="00162C97">
        <w:rPr>
          <w:sz w:val="22"/>
        </w:rPr>
        <w:t xml:space="preserve">, </w:t>
      </w:r>
      <w:r w:rsidRPr="00162C97">
        <w:rPr>
          <w:rFonts w:ascii="Courier New" w:hAnsi="Courier New" w:cs="Courier New"/>
          <w:sz w:val="22"/>
        </w:rPr>
        <w:t>email_user</w:t>
      </w:r>
      <w:r w:rsidRPr="00162C97">
        <w:rPr>
          <w:sz w:val="22"/>
        </w:rPr>
        <w:t xml:space="preserve">, </w:t>
      </w:r>
      <w:r w:rsidRPr="00162C97">
        <w:rPr>
          <w:rFonts w:ascii="Courier New" w:hAnsi="Courier New" w:cs="Courier New"/>
          <w:sz w:val="22"/>
        </w:rPr>
        <w:t>waktu_update</w:t>
      </w:r>
      <w:r w:rsidRPr="00162C97">
        <w:rPr>
          <w:sz w:val="22"/>
        </w:rPr>
        <w:t xml:space="preserve">, </w:t>
      </w:r>
      <w:r w:rsidRPr="00162C97">
        <w:rPr>
          <w:rFonts w:ascii="Courier New" w:hAnsi="Courier New" w:cs="Courier New"/>
          <w:sz w:val="22"/>
        </w:rPr>
        <w:t>device_token</w:t>
      </w:r>
      <w:r w:rsidRPr="00162C97">
        <w:rPr>
          <w:sz w:val="22"/>
        </w:rPr>
        <w:t>,</w:t>
      </w:r>
      <w:r>
        <w:rPr>
          <w:szCs w:val="24"/>
        </w:rPr>
        <w:t xml:space="preserve"> dan </w:t>
      </w:r>
      <w:r w:rsidRPr="00162C97">
        <w:rPr>
          <w:rFonts w:ascii="Courier New" w:hAnsi="Courier New" w:cs="Courier New"/>
          <w:sz w:val="22"/>
        </w:rPr>
        <w:t>status_login</w:t>
      </w:r>
      <w:r w:rsidR="00DD0479">
        <w:rPr>
          <w:szCs w:val="24"/>
        </w:rPr>
        <w:t>. P</w:t>
      </w:r>
      <w:r w:rsidR="00211A08">
        <w:rPr>
          <w:szCs w:val="24"/>
        </w:rPr>
        <w:t xml:space="preserve">ada entitas </w:t>
      </w:r>
      <w:r w:rsidR="00211A08" w:rsidRPr="00633EC7">
        <w:rPr>
          <w:rFonts w:ascii="Courier New" w:hAnsi="Courier New" w:cs="Courier New"/>
          <w:sz w:val="22"/>
        </w:rPr>
        <w:t>alat</w:t>
      </w:r>
      <w:r w:rsidR="00211A08">
        <w:rPr>
          <w:szCs w:val="24"/>
        </w:rPr>
        <w:t xml:space="preserve"> terdapat tiga atribut yang terdiri dari atribut </w:t>
      </w:r>
      <w:r w:rsidR="00211A08" w:rsidRPr="00633EC7">
        <w:rPr>
          <w:rFonts w:ascii="Courier New" w:hAnsi="Courier New" w:cs="Courier New"/>
          <w:sz w:val="22"/>
        </w:rPr>
        <w:t>id_alat</w:t>
      </w:r>
      <w:r w:rsidR="00211A08">
        <w:rPr>
          <w:szCs w:val="24"/>
        </w:rPr>
        <w:t xml:space="preserve">, </w:t>
      </w:r>
      <w:r w:rsidR="00211A08" w:rsidRPr="00633EC7">
        <w:rPr>
          <w:rFonts w:ascii="Courier New" w:hAnsi="Courier New" w:cs="Courier New"/>
          <w:sz w:val="22"/>
        </w:rPr>
        <w:t>kode_alat</w:t>
      </w:r>
      <w:r w:rsidR="00211A08">
        <w:rPr>
          <w:szCs w:val="24"/>
        </w:rPr>
        <w:t xml:space="preserve">, dan </w:t>
      </w:r>
      <w:r w:rsidR="00211A08" w:rsidRPr="00633EC7">
        <w:rPr>
          <w:rFonts w:ascii="Courier New" w:hAnsi="Courier New" w:cs="Courier New"/>
          <w:sz w:val="22"/>
        </w:rPr>
        <w:t>status_alat</w:t>
      </w:r>
      <w:r w:rsidR="00211A08">
        <w:t>.</w:t>
      </w:r>
      <w:r>
        <w:rPr>
          <w:szCs w:val="24"/>
        </w:rPr>
        <w:t xml:space="preserve"> Gambar 3.33 menunjukkan keterkaitan antara tabel </w:t>
      </w:r>
      <w:r w:rsidRPr="00162C97">
        <w:rPr>
          <w:rFonts w:ascii="Courier New" w:hAnsi="Courier New" w:cs="Courier New"/>
          <w:sz w:val="22"/>
        </w:rPr>
        <w:t>user</w:t>
      </w:r>
      <w:r>
        <w:rPr>
          <w:szCs w:val="24"/>
        </w:rPr>
        <w:t xml:space="preserve">, tabel </w:t>
      </w:r>
      <w:r w:rsidRPr="00162C97">
        <w:rPr>
          <w:rFonts w:ascii="Courier New" w:hAnsi="Courier New" w:cs="Courier New"/>
          <w:sz w:val="22"/>
        </w:rPr>
        <w:t>ditrol</w:t>
      </w:r>
      <w:r>
        <w:rPr>
          <w:szCs w:val="24"/>
        </w:rPr>
        <w:t xml:space="preserve">, </w:t>
      </w:r>
      <w:r w:rsidRPr="008F7CFE">
        <w:rPr>
          <w:szCs w:val="24"/>
        </w:rPr>
        <w:t>tabel</w:t>
      </w:r>
      <w:r>
        <w:rPr>
          <w:szCs w:val="24"/>
        </w:rPr>
        <w:t xml:space="preserve"> </w:t>
      </w:r>
      <w:r w:rsidRPr="00162C97">
        <w:rPr>
          <w:rFonts w:ascii="Courier New" w:hAnsi="Courier New" w:cs="Courier New"/>
          <w:sz w:val="22"/>
        </w:rPr>
        <w:t>bacarelay</w:t>
      </w:r>
      <w:r>
        <w:rPr>
          <w:szCs w:val="24"/>
        </w:rPr>
        <w:t xml:space="preserve">, tabel </w:t>
      </w:r>
      <w:r w:rsidRPr="00162C97">
        <w:rPr>
          <w:rFonts w:ascii="Courier New" w:hAnsi="Courier New" w:cs="Courier New"/>
          <w:sz w:val="22"/>
        </w:rPr>
        <w:t>devices</w:t>
      </w:r>
      <w:r>
        <w:rPr>
          <w:szCs w:val="24"/>
        </w:rPr>
        <w:t xml:space="preserve">, dan tabel </w:t>
      </w:r>
      <w:r w:rsidRPr="00162C97">
        <w:rPr>
          <w:rFonts w:ascii="Courier New" w:hAnsi="Courier New" w:cs="Courier New"/>
          <w:sz w:val="22"/>
        </w:rPr>
        <w:t>alat</w:t>
      </w:r>
      <w:r>
        <w:rPr>
          <w:szCs w:val="24"/>
        </w:rPr>
        <w:t xml:space="preserve">. Keterkaitan antara tabel </w:t>
      </w:r>
      <w:r w:rsidRPr="00162C97">
        <w:rPr>
          <w:rFonts w:ascii="Courier New" w:hAnsi="Courier New" w:cs="Courier New"/>
          <w:sz w:val="22"/>
        </w:rPr>
        <w:t>user</w:t>
      </w:r>
      <w:r>
        <w:rPr>
          <w:szCs w:val="24"/>
        </w:rPr>
        <w:t xml:space="preserve">, tabel </w:t>
      </w:r>
      <w:r w:rsidRPr="00162C97">
        <w:rPr>
          <w:rFonts w:ascii="Courier New" w:hAnsi="Courier New" w:cs="Courier New"/>
          <w:sz w:val="22"/>
        </w:rPr>
        <w:t>ditrol</w:t>
      </w:r>
      <w:r>
        <w:rPr>
          <w:szCs w:val="24"/>
        </w:rPr>
        <w:t xml:space="preserve">, tabel </w:t>
      </w:r>
      <w:r w:rsidRPr="00162C97">
        <w:rPr>
          <w:rFonts w:ascii="Courier New" w:hAnsi="Courier New" w:cs="Courier New"/>
          <w:sz w:val="22"/>
        </w:rPr>
        <w:t>bacarelay</w:t>
      </w:r>
      <w:r>
        <w:rPr>
          <w:szCs w:val="24"/>
        </w:rPr>
        <w:t xml:space="preserve">, tabel </w:t>
      </w:r>
      <w:r w:rsidRPr="00162C97">
        <w:rPr>
          <w:rFonts w:ascii="Courier New" w:hAnsi="Courier New" w:cs="Courier New"/>
          <w:sz w:val="22"/>
        </w:rPr>
        <w:t>devices</w:t>
      </w:r>
      <w:r>
        <w:rPr>
          <w:szCs w:val="24"/>
        </w:rPr>
        <w:t xml:space="preserve">, dan tabel </w:t>
      </w:r>
      <w:r w:rsidRPr="00162C97">
        <w:rPr>
          <w:rFonts w:ascii="Courier New" w:hAnsi="Courier New" w:cs="Courier New"/>
          <w:sz w:val="22"/>
        </w:rPr>
        <w:t>alat</w:t>
      </w:r>
      <w:r>
        <w:rPr>
          <w:szCs w:val="24"/>
        </w:rPr>
        <w:t xml:space="preserve"> digambarkan dengan menggunakan </w:t>
      </w:r>
      <w:r>
        <w:rPr>
          <w:i/>
          <w:szCs w:val="24"/>
        </w:rPr>
        <w:t xml:space="preserve">Foreign Key </w:t>
      </w:r>
      <w:r w:rsidRPr="00162C97">
        <w:rPr>
          <w:rFonts w:ascii="Courier New" w:hAnsi="Courier New" w:cs="Courier New"/>
          <w:sz w:val="22"/>
        </w:rPr>
        <w:t>id</w:t>
      </w:r>
      <w:r w:rsidRPr="00C34077">
        <w:rPr>
          <w:rFonts w:ascii="Courier New" w:hAnsi="Courier New" w:cs="Courier New"/>
        </w:rPr>
        <w:t xml:space="preserve"> </w:t>
      </w:r>
      <w:r>
        <w:rPr>
          <w:szCs w:val="24"/>
        </w:rPr>
        <w:t xml:space="preserve">yang terdapat pada tabel </w:t>
      </w:r>
      <w:r w:rsidRPr="00162C97">
        <w:rPr>
          <w:rFonts w:ascii="Courier New" w:hAnsi="Courier New" w:cs="Courier New"/>
          <w:sz w:val="22"/>
        </w:rPr>
        <w:t>user</w:t>
      </w:r>
      <w:r>
        <w:rPr>
          <w:szCs w:val="24"/>
        </w:rPr>
        <w:t xml:space="preserve">. </w:t>
      </w:r>
    </w:p>
    <w:p w:rsidR="008F28B0" w:rsidRDefault="008F28B0" w:rsidP="00211A08">
      <w:pPr>
        <w:spacing w:line="360" w:lineRule="auto"/>
        <w:ind w:left="0" w:firstLine="709"/>
        <w:rPr>
          <w:sz w:val="20"/>
          <w:szCs w:val="20"/>
        </w:rPr>
      </w:pPr>
      <w:r>
        <w:rPr>
          <w:szCs w:val="24"/>
        </w:rPr>
        <w:t>Dari desain yang telah dibuat dihasilkan kamus data yang akan diterapkan pada basisdata. Seperti pada Tabel 3.1, Tabel 3.2, Tabel 3.3, Tabel 3.4, dan Tabel 3.5.</w:t>
      </w:r>
      <w:r w:rsidR="00211A08">
        <w:rPr>
          <w:sz w:val="20"/>
          <w:szCs w:val="20"/>
        </w:rPr>
        <w:t xml:space="preserve"> </w:t>
      </w:r>
    </w:p>
    <w:p w:rsidR="008F28B0" w:rsidRPr="0080062B" w:rsidRDefault="008F28B0" w:rsidP="008F28B0">
      <w:pPr>
        <w:pStyle w:val="NoSpacing"/>
        <w:jc w:val="both"/>
        <w:rPr>
          <w:rFonts w:ascii="Times New Roman" w:hAnsi="Times New Roman" w:cs="Times New Roman"/>
          <w:sz w:val="24"/>
          <w:szCs w:val="24"/>
        </w:rPr>
      </w:pPr>
      <w:r w:rsidRPr="0080062B">
        <w:rPr>
          <w:rFonts w:ascii="Times New Roman" w:hAnsi="Times New Roman" w:cs="Times New Roman"/>
          <w:sz w:val="20"/>
          <w:szCs w:val="20"/>
        </w:rPr>
        <w:lastRenderedPageBreak/>
        <w:t>Tabel 3.1 Kamus data user</w:t>
      </w:r>
    </w:p>
    <w:tbl>
      <w:tblPr>
        <w:tblStyle w:val="TableGrid"/>
        <w:tblW w:w="0" w:type="auto"/>
        <w:tblLook w:val="04A0" w:firstRow="1" w:lastRow="0" w:firstColumn="1" w:lastColumn="0" w:noHBand="0" w:noVBand="1"/>
      </w:tblPr>
      <w:tblGrid>
        <w:gridCol w:w="4130"/>
        <w:gridCol w:w="4131"/>
      </w:tblGrid>
      <w:tr w:rsidR="00FD5AE2" w:rsidRPr="00FD5AE2" w:rsidTr="00FD5AE2">
        <w:tc>
          <w:tcPr>
            <w:tcW w:w="4130" w:type="dxa"/>
          </w:tcPr>
          <w:p w:rsidR="00FD5AE2" w:rsidRPr="00FD5AE2" w:rsidRDefault="00FD5AE2" w:rsidP="00FD5AE2">
            <w:pPr>
              <w:pStyle w:val="NoSpacing"/>
              <w:rPr>
                <w:rFonts w:ascii="Times New Roman" w:hAnsi="Times New Roman" w:cs="Times New Roman"/>
                <w:sz w:val="24"/>
                <w:szCs w:val="24"/>
              </w:rPr>
            </w:pPr>
            <w:r w:rsidRPr="00FD5AE2">
              <w:rPr>
                <w:rFonts w:ascii="Times New Roman" w:hAnsi="Times New Roman" w:cs="Times New Roman"/>
                <w:sz w:val="24"/>
                <w:szCs w:val="24"/>
              </w:rPr>
              <w:t>Kolom</w:t>
            </w:r>
          </w:p>
        </w:tc>
        <w:tc>
          <w:tcPr>
            <w:tcW w:w="4131" w:type="dxa"/>
          </w:tcPr>
          <w:p w:rsidR="00FD5AE2" w:rsidRPr="00FD5AE2" w:rsidRDefault="00FD5AE2" w:rsidP="00FD5AE2">
            <w:pPr>
              <w:pStyle w:val="NoSpacing"/>
              <w:rPr>
                <w:rFonts w:ascii="Times New Roman" w:hAnsi="Times New Roman" w:cs="Times New Roman"/>
                <w:sz w:val="24"/>
                <w:szCs w:val="24"/>
              </w:rPr>
            </w:pPr>
            <w:r w:rsidRPr="00FD5AE2">
              <w:rPr>
                <w:rFonts w:ascii="Times New Roman" w:hAnsi="Times New Roman" w:cs="Times New Roman"/>
                <w:sz w:val="24"/>
                <w:szCs w:val="24"/>
              </w:rPr>
              <w:t>Tipe Data</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id</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int(11)</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username</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varchar(32)</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password</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varchar(32)</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plat_motor</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varchar(10)</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email</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varchar(50)</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kode_user</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varchar(32)</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kode_alat</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varchar(32)</w:t>
            </w:r>
          </w:p>
        </w:tc>
      </w:tr>
      <w:tr w:rsidR="00FD5AE2" w:rsidRPr="00FD5AE2" w:rsidTr="00FD5AE2">
        <w:tc>
          <w:tcPr>
            <w:tcW w:w="4130"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status</w:t>
            </w:r>
          </w:p>
        </w:tc>
        <w:tc>
          <w:tcPr>
            <w:tcW w:w="4131" w:type="dxa"/>
          </w:tcPr>
          <w:p w:rsidR="00FD5AE2" w:rsidRPr="00FD5AE2" w:rsidRDefault="00FD5AE2" w:rsidP="004E31B9">
            <w:pPr>
              <w:pStyle w:val="NoSpacing"/>
              <w:spacing w:line="276" w:lineRule="auto"/>
              <w:rPr>
                <w:rFonts w:ascii="Courier New" w:hAnsi="Courier New" w:cs="Courier New"/>
              </w:rPr>
            </w:pPr>
            <w:r w:rsidRPr="00FD5AE2">
              <w:rPr>
                <w:rFonts w:ascii="Courier New" w:hAnsi="Courier New" w:cs="Courier New"/>
              </w:rPr>
              <w:t>int(2)</w:t>
            </w:r>
          </w:p>
        </w:tc>
      </w:tr>
    </w:tbl>
    <w:p w:rsidR="008F28B0" w:rsidRPr="00FD5AE2" w:rsidRDefault="008F28B0" w:rsidP="004E31B9">
      <w:pPr>
        <w:pStyle w:val="NoSpacing"/>
        <w:rPr>
          <w:rFonts w:ascii="Courier New" w:hAnsi="Courier New" w:cs="Courier New"/>
          <w:sz w:val="24"/>
          <w:szCs w:val="24"/>
        </w:rPr>
      </w:pPr>
    </w:p>
    <w:p w:rsidR="008F28B0" w:rsidRDefault="008F28B0" w:rsidP="004E31B9">
      <w:pPr>
        <w:spacing w:before="240" w:line="360" w:lineRule="auto"/>
        <w:ind w:left="0" w:firstLine="709"/>
        <w:rPr>
          <w:szCs w:val="24"/>
        </w:rPr>
      </w:pPr>
      <w:r>
        <w:rPr>
          <w:szCs w:val="24"/>
        </w:rPr>
        <w:t xml:space="preserve">Seperti yang terlihat pada Tabel 3.1, dimana pada tabel </w:t>
      </w:r>
      <w:r w:rsidRPr="004E31B9">
        <w:rPr>
          <w:rFonts w:ascii="Courier New" w:hAnsi="Courier New" w:cs="Courier New"/>
          <w:sz w:val="22"/>
        </w:rPr>
        <w:t>user</w:t>
      </w:r>
      <w:r>
        <w:rPr>
          <w:szCs w:val="24"/>
        </w:rPr>
        <w:t xml:space="preserve"> terdapat 6 atribut</w:t>
      </w:r>
      <w:r>
        <w:rPr>
          <w:i/>
          <w:szCs w:val="24"/>
        </w:rPr>
        <w:t xml:space="preserve"> </w:t>
      </w:r>
      <w:r>
        <w:rPr>
          <w:szCs w:val="24"/>
        </w:rPr>
        <w:t xml:space="preserve">yaitu </w:t>
      </w:r>
      <w:r w:rsidRPr="00162C97">
        <w:rPr>
          <w:rFonts w:ascii="Courier New" w:hAnsi="Courier New" w:cs="Courier New"/>
          <w:sz w:val="22"/>
        </w:rPr>
        <w:t>id</w:t>
      </w:r>
      <w:r w:rsidRPr="00162C97">
        <w:rPr>
          <w:sz w:val="22"/>
        </w:rPr>
        <w:t xml:space="preserve">, </w:t>
      </w:r>
      <w:r w:rsidRPr="00162C97">
        <w:rPr>
          <w:rFonts w:ascii="Courier New" w:hAnsi="Courier New" w:cs="Courier New"/>
          <w:sz w:val="22"/>
        </w:rPr>
        <w:t>username,</w:t>
      </w:r>
      <w:r w:rsidRPr="00162C97">
        <w:rPr>
          <w:sz w:val="22"/>
        </w:rPr>
        <w:t xml:space="preserve"> </w:t>
      </w:r>
      <w:r w:rsidRPr="00162C97">
        <w:rPr>
          <w:rFonts w:ascii="Courier New" w:hAnsi="Courier New" w:cs="Courier New"/>
          <w:sz w:val="22"/>
        </w:rPr>
        <w:t>password,</w:t>
      </w:r>
      <w:r w:rsidRPr="00162C97">
        <w:rPr>
          <w:sz w:val="22"/>
        </w:rPr>
        <w:t xml:space="preserve"> </w:t>
      </w:r>
      <w:r w:rsidRPr="00162C97">
        <w:rPr>
          <w:rFonts w:ascii="Courier New" w:hAnsi="Courier New" w:cs="Courier New"/>
          <w:sz w:val="22"/>
        </w:rPr>
        <w:t>plat_motor</w:t>
      </w:r>
      <w:r w:rsidRPr="00162C97">
        <w:rPr>
          <w:sz w:val="22"/>
        </w:rPr>
        <w:t xml:space="preserve">, </w:t>
      </w:r>
      <w:r w:rsidRPr="00162C97">
        <w:rPr>
          <w:rFonts w:ascii="Courier New" w:hAnsi="Courier New" w:cs="Courier New"/>
          <w:sz w:val="22"/>
        </w:rPr>
        <w:t>email</w:t>
      </w:r>
      <w:r w:rsidRPr="00162C97">
        <w:rPr>
          <w:sz w:val="22"/>
        </w:rPr>
        <w:t>,</w:t>
      </w:r>
      <w:r>
        <w:rPr>
          <w:szCs w:val="24"/>
        </w:rPr>
        <w:t xml:space="preserve"> dan </w:t>
      </w:r>
      <w:r w:rsidRPr="00162C97">
        <w:rPr>
          <w:rFonts w:ascii="Courier New" w:hAnsi="Courier New" w:cs="Courier New"/>
          <w:sz w:val="22"/>
        </w:rPr>
        <w:t>no_hp</w:t>
      </w:r>
      <w:r>
        <w:rPr>
          <w:szCs w:val="24"/>
        </w:rPr>
        <w:t xml:space="preserve">. Pada basisdata </w:t>
      </w:r>
      <w:r w:rsidRPr="00162C97">
        <w:rPr>
          <w:rFonts w:ascii="Courier New" w:hAnsi="Courier New" w:cs="Courier New"/>
          <w:sz w:val="22"/>
        </w:rPr>
        <w:t>id</w:t>
      </w:r>
      <w:r w:rsidRPr="00162C97">
        <w:rPr>
          <w:sz w:val="22"/>
        </w:rPr>
        <w:t xml:space="preserve"> </w:t>
      </w:r>
      <w:r>
        <w:rPr>
          <w:szCs w:val="24"/>
        </w:rPr>
        <w:t xml:space="preserve">sebagai </w:t>
      </w:r>
      <w:r>
        <w:rPr>
          <w:i/>
          <w:szCs w:val="24"/>
        </w:rPr>
        <w:t xml:space="preserve">primary key </w:t>
      </w:r>
      <w:r>
        <w:rPr>
          <w:szCs w:val="24"/>
        </w:rPr>
        <w:t xml:space="preserve">memiliki tipe data </w:t>
      </w:r>
      <w:r w:rsidRPr="00162C97">
        <w:rPr>
          <w:rFonts w:ascii="Courier New" w:hAnsi="Courier New" w:cs="Courier New"/>
          <w:sz w:val="22"/>
        </w:rPr>
        <w:t>integer</w:t>
      </w:r>
      <w:r w:rsidRPr="0047237A">
        <w:rPr>
          <w:rFonts w:ascii="Courier New" w:hAnsi="Courier New" w:cs="Courier New"/>
        </w:rPr>
        <w:t xml:space="preserve"> </w:t>
      </w:r>
      <w:r>
        <w:rPr>
          <w:szCs w:val="24"/>
        </w:rPr>
        <w:t xml:space="preserve">dengan panjang 11, </w:t>
      </w:r>
      <w:r w:rsidRPr="00162C97">
        <w:rPr>
          <w:rFonts w:ascii="Courier New" w:hAnsi="Courier New" w:cs="Courier New"/>
          <w:sz w:val="22"/>
        </w:rPr>
        <w:t>username</w:t>
      </w:r>
      <w:r w:rsidRPr="0047237A">
        <w:rPr>
          <w:rFonts w:ascii="Courier New" w:hAnsi="Courier New" w:cs="Courier New"/>
        </w:rPr>
        <w:t xml:space="preserve"> </w:t>
      </w:r>
      <w:r>
        <w:rPr>
          <w:szCs w:val="24"/>
        </w:rPr>
        <w:t xml:space="preserve">memiliki tipe data </w:t>
      </w:r>
      <w:r w:rsidRPr="00162C97">
        <w:rPr>
          <w:rFonts w:ascii="Courier New" w:hAnsi="Courier New" w:cs="Courier New"/>
          <w:sz w:val="22"/>
        </w:rPr>
        <w:t>varchar</w:t>
      </w:r>
      <w:r>
        <w:rPr>
          <w:szCs w:val="24"/>
        </w:rPr>
        <w:t xml:space="preserve"> dengan panjang 32, </w:t>
      </w:r>
      <w:r w:rsidRPr="00162C97">
        <w:rPr>
          <w:rFonts w:ascii="Courier New" w:hAnsi="Courier New" w:cs="Courier New"/>
          <w:sz w:val="22"/>
        </w:rPr>
        <w:t>password</w:t>
      </w:r>
      <w:r w:rsidRPr="0047237A">
        <w:rPr>
          <w:rFonts w:ascii="Courier New" w:hAnsi="Courier New" w:cs="Courier New"/>
        </w:rPr>
        <w:t xml:space="preserve"> </w:t>
      </w:r>
      <w:r>
        <w:rPr>
          <w:szCs w:val="24"/>
        </w:rPr>
        <w:t xml:space="preserve">memiliki tipe data </w:t>
      </w:r>
      <w:r w:rsidRPr="00162C97">
        <w:rPr>
          <w:rFonts w:ascii="Courier New" w:hAnsi="Courier New" w:cs="Courier New"/>
          <w:sz w:val="22"/>
        </w:rPr>
        <w:t>varchar</w:t>
      </w:r>
      <w:r w:rsidRPr="0047237A">
        <w:rPr>
          <w:rFonts w:ascii="Courier New" w:hAnsi="Courier New" w:cs="Courier New"/>
        </w:rPr>
        <w:t xml:space="preserve"> </w:t>
      </w:r>
      <w:r>
        <w:rPr>
          <w:szCs w:val="24"/>
        </w:rPr>
        <w:t xml:space="preserve">dengan panjang 32, </w:t>
      </w:r>
      <w:r w:rsidRPr="00162C97">
        <w:rPr>
          <w:rFonts w:ascii="Courier New" w:hAnsi="Courier New" w:cs="Courier New"/>
          <w:sz w:val="22"/>
        </w:rPr>
        <w:t>plat_motor</w:t>
      </w:r>
      <w:r>
        <w:rPr>
          <w:szCs w:val="24"/>
        </w:rPr>
        <w:t xml:space="preserve"> memiliki tipe data </w:t>
      </w:r>
      <w:r w:rsidRPr="00162C97">
        <w:rPr>
          <w:rFonts w:ascii="Courier New" w:hAnsi="Courier New" w:cs="Courier New"/>
          <w:sz w:val="22"/>
        </w:rPr>
        <w:t>varchar</w:t>
      </w:r>
      <w:r>
        <w:rPr>
          <w:szCs w:val="24"/>
        </w:rPr>
        <w:t xml:space="preserve"> dengan panjang 10, </w:t>
      </w:r>
      <w:r w:rsidRPr="00162C97">
        <w:rPr>
          <w:rFonts w:ascii="Courier New" w:hAnsi="Courier New" w:cs="Courier New"/>
          <w:sz w:val="22"/>
        </w:rPr>
        <w:t>email</w:t>
      </w:r>
      <w:r w:rsidRPr="0047237A">
        <w:rPr>
          <w:rFonts w:ascii="Courier New" w:hAnsi="Courier New" w:cs="Courier New"/>
        </w:rPr>
        <w:t xml:space="preserve"> </w:t>
      </w:r>
      <w:r>
        <w:rPr>
          <w:szCs w:val="24"/>
        </w:rPr>
        <w:t xml:space="preserve">memiliki tipe data </w:t>
      </w:r>
      <w:r w:rsidRPr="00162C97">
        <w:rPr>
          <w:rFonts w:ascii="Courier New" w:hAnsi="Courier New" w:cs="Courier New"/>
          <w:sz w:val="22"/>
        </w:rPr>
        <w:t>varchar</w:t>
      </w:r>
      <w:r>
        <w:rPr>
          <w:szCs w:val="24"/>
        </w:rPr>
        <w:t xml:space="preserve"> dengan panjang 50, </w:t>
      </w:r>
      <w:r w:rsidRPr="00162C97">
        <w:rPr>
          <w:rFonts w:ascii="Courier New" w:hAnsi="Courier New" w:cs="Courier New"/>
          <w:sz w:val="22"/>
        </w:rPr>
        <w:t>kode_user</w:t>
      </w:r>
      <w:r>
        <w:rPr>
          <w:szCs w:val="24"/>
        </w:rPr>
        <w:t xml:space="preserve"> memiliki tipe data </w:t>
      </w:r>
      <w:r w:rsidRPr="00162C97">
        <w:rPr>
          <w:rFonts w:ascii="Courier New" w:hAnsi="Courier New" w:cs="Courier New"/>
          <w:sz w:val="22"/>
        </w:rPr>
        <w:t>varchar</w:t>
      </w:r>
      <w:r>
        <w:rPr>
          <w:szCs w:val="24"/>
        </w:rPr>
        <w:t xml:space="preserve"> dengan panjang 32, </w:t>
      </w:r>
      <w:r w:rsidRPr="00162C97">
        <w:rPr>
          <w:rFonts w:ascii="Courier New" w:hAnsi="Courier New" w:cs="Courier New"/>
          <w:sz w:val="22"/>
        </w:rPr>
        <w:t>kode_alat</w:t>
      </w:r>
      <w:r>
        <w:rPr>
          <w:szCs w:val="24"/>
        </w:rPr>
        <w:t xml:space="preserve"> memiliki tipe data </w:t>
      </w:r>
      <w:r w:rsidRPr="00162C97">
        <w:rPr>
          <w:rFonts w:ascii="Courier New" w:hAnsi="Courier New" w:cs="Courier New"/>
          <w:sz w:val="22"/>
        </w:rPr>
        <w:t>varchar</w:t>
      </w:r>
      <w:r>
        <w:rPr>
          <w:szCs w:val="24"/>
        </w:rPr>
        <w:t xml:space="preserve"> dengan panjang 32, dan </w:t>
      </w:r>
      <w:r w:rsidRPr="00162C97">
        <w:rPr>
          <w:rFonts w:ascii="Courier New" w:hAnsi="Courier New" w:cs="Courier New"/>
          <w:sz w:val="22"/>
        </w:rPr>
        <w:t>status</w:t>
      </w:r>
      <w:r>
        <w:rPr>
          <w:rFonts w:ascii="Courier New" w:hAnsi="Courier New" w:cs="Courier New"/>
        </w:rPr>
        <w:t xml:space="preserve"> </w:t>
      </w:r>
      <w:r>
        <w:rPr>
          <w:szCs w:val="24"/>
        </w:rPr>
        <w:t xml:space="preserve">memiliki tipe data </w:t>
      </w:r>
      <w:r w:rsidRPr="00162C97">
        <w:rPr>
          <w:rFonts w:ascii="Courier New" w:hAnsi="Courier New" w:cs="Courier New"/>
          <w:sz w:val="22"/>
        </w:rPr>
        <w:t>integer</w:t>
      </w:r>
      <w:r>
        <w:rPr>
          <w:rFonts w:ascii="Courier New" w:hAnsi="Courier New" w:cs="Courier New"/>
        </w:rPr>
        <w:t xml:space="preserve"> </w:t>
      </w:r>
      <w:r>
        <w:rPr>
          <w:szCs w:val="24"/>
        </w:rPr>
        <w:t>dengan panjang 2.</w:t>
      </w:r>
    </w:p>
    <w:p w:rsidR="008F28B0" w:rsidRPr="00E87459" w:rsidRDefault="008F28B0" w:rsidP="008F28B0">
      <w:pPr>
        <w:pStyle w:val="NoSpacing"/>
        <w:rPr>
          <w:rFonts w:ascii="Times New Roman" w:hAnsi="Times New Roman" w:cs="Times New Roman"/>
          <w:sz w:val="20"/>
          <w:szCs w:val="20"/>
        </w:rPr>
      </w:pPr>
      <w:r w:rsidRPr="00E87459">
        <w:rPr>
          <w:rFonts w:ascii="Times New Roman" w:hAnsi="Times New Roman" w:cs="Times New Roman"/>
          <w:sz w:val="20"/>
          <w:szCs w:val="20"/>
        </w:rPr>
        <w:t>Tabel 3.2 Kamus data ditrol</w:t>
      </w:r>
    </w:p>
    <w:tbl>
      <w:tblPr>
        <w:tblStyle w:val="TableGrid"/>
        <w:tblW w:w="0" w:type="auto"/>
        <w:tblInd w:w="-5" w:type="dxa"/>
        <w:tblLook w:val="04A0" w:firstRow="1" w:lastRow="0" w:firstColumn="1" w:lastColumn="0" w:noHBand="0" w:noVBand="1"/>
      </w:tblPr>
      <w:tblGrid>
        <w:gridCol w:w="4111"/>
        <w:gridCol w:w="4111"/>
      </w:tblGrid>
      <w:tr w:rsidR="008F28B0" w:rsidRPr="00E87459" w:rsidTr="00517C90">
        <w:tc>
          <w:tcPr>
            <w:tcW w:w="4111" w:type="dxa"/>
          </w:tcPr>
          <w:p w:rsidR="008F28B0" w:rsidRPr="00FD5AE2" w:rsidRDefault="008F28B0" w:rsidP="00FD5AE2">
            <w:pPr>
              <w:pStyle w:val="NoSpacing"/>
              <w:rPr>
                <w:rFonts w:ascii="Times New Roman" w:hAnsi="Times New Roman" w:cs="Times New Roman"/>
                <w:sz w:val="24"/>
                <w:szCs w:val="24"/>
              </w:rPr>
            </w:pPr>
            <w:r w:rsidRPr="00FD5AE2">
              <w:rPr>
                <w:rFonts w:ascii="Times New Roman" w:hAnsi="Times New Roman" w:cs="Times New Roman"/>
                <w:sz w:val="24"/>
                <w:szCs w:val="24"/>
              </w:rPr>
              <w:t>Kolom</w:t>
            </w:r>
          </w:p>
        </w:tc>
        <w:tc>
          <w:tcPr>
            <w:tcW w:w="4111" w:type="dxa"/>
          </w:tcPr>
          <w:p w:rsidR="008F28B0" w:rsidRPr="00FD5AE2" w:rsidRDefault="008F28B0" w:rsidP="00FD5AE2">
            <w:pPr>
              <w:pStyle w:val="NoSpacing"/>
              <w:rPr>
                <w:rFonts w:ascii="Times New Roman" w:hAnsi="Times New Roman" w:cs="Times New Roman"/>
                <w:sz w:val="24"/>
                <w:szCs w:val="24"/>
              </w:rPr>
            </w:pPr>
            <w:r w:rsidRPr="00FD5AE2">
              <w:rPr>
                <w:rFonts w:ascii="Times New Roman" w:hAnsi="Times New Roman" w:cs="Times New Roman"/>
                <w:sz w:val="24"/>
                <w:szCs w:val="24"/>
              </w:rPr>
              <w:t>Tipe Data</w:t>
            </w:r>
          </w:p>
        </w:tc>
      </w:tr>
      <w:tr w:rsidR="008F28B0" w:rsidTr="00FD5AE2">
        <w:trPr>
          <w:trHeight w:val="252"/>
        </w:trPr>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no</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int(11)</w:t>
            </w:r>
          </w:p>
        </w:tc>
      </w:tr>
      <w:tr w:rsidR="008F28B0" w:rsidTr="00517C90">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latitude</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varchar(20)</w:t>
            </w:r>
          </w:p>
        </w:tc>
      </w:tr>
      <w:tr w:rsidR="008F28B0" w:rsidTr="00517C90">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longitude</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varchar(20)</w:t>
            </w:r>
          </w:p>
        </w:tc>
      </w:tr>
      <w:tr w:rsidR="008F28B0" w:rsidTr="00517C90">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kecepatan</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varchar(10)</w:t>
            </w:r>
          </w:p>
        </w:tc>
      </w:tr>
      <w:tr w:rsidR="008F28B0" w:rsidTr="00517C90">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jatuh</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varchar(5)</w:t>
            </w:r>
          </w:p>
        </w:tc>
      </w:tr>
      <w:tr w:rsidR="008F28B0" w:rsidTr="00517C90">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tanggal</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varchar(20)</w:t>
            </w:r>
          </w:p>
        </w:tc>
      </w:tr>
      <w:tr w:rsidR="008F28B0" w:rsidTr="00517C90">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jam</w:t>
            </w:r>
          </w:p>
        </w:tc>
        <w:tc>
          <w:tcPr>
            <w:tcW w:w="4111" w:type="dxa"/>
          </w:tcPr>
          <w:p w:rsidR="008F28B0" w:rsidRPr="00FD5AE2" w:rsidRDefault="008F28B0" w:rsidP="004E31B9">
            <w:pPr>
              <w:pStyle w:val="NoSpacing"/>
              <w:spacing w:line="360" w:lineRule="auto"/>
              <w:rPr>
                <w:rFonts w:ascii="Courier New" w:hAnsi="Courier New" w:cs="Courier New"/>
              </w:rPr>
            </w:pPr>
            <w:r w:rsidRPr="00FD5AE2">
              <w:rPr>
                <w:rFonts w:ascii="Courier New" w:hAnsi="Courier New" w:cs="Courier New"/>
              </w:rPr>
              <w:t>varchar(10)</w:t>
            </w:r>
          </w:p>
        </w:tc>
      </w:tr>
    </w:tbl>
    <w:p w:rsidR="008F28B0" w:rsidRDefault="008F28B0" w:rsidP="004E31B9">
      <w:pPr>
        <w:spacing w:after="0" w:line="360" w:lineRule="auto"/>
        <w:ind w:left="0" w:firstLine="0"/>
        <w:rPr>
          <w:szCs w:val="24"/>
        </w:rPr>
      </w:pPr>
    </w:p>
    <w:p w:rsidR="008F28B0" w:rsidRDefault="008F28B0" w:rsidP="004F1FCC">
      <w:pPr>
        <w:spacing w:line="360" w:lineRule="auto"/>
        <w:ind w:left="0" w:firstLine="709"/>
        <w:rPr>
          <w:szCs w:val="24"/>
        </w:rPr>
      </w:pPr>
      <w:r>
        <w:rPr>
          <w:szCs w:val="24"/>
        </w:rPr>
        <w:t xml:space="preserve">Seperti yang terlihat pada Tabel 3.2, dimana pada tabel </w:t>
      </w:r>
      <w:r w:rsidRPr="004E31B9">
        <w:rPr>
          <w:rFonts w:ascii="Courier New" w:hAnsi="Courier New" w:cs="Courier New"/>
          <w:sz w:val="22"/>
        </w:rPr>
        <w:t>ditrol</w:t>
      </w:r>
      <w:r>
        <w:rPr>
          <w:szCs w:val="24"/>
        </w:rPr>
        <w:t xml:space="preserve"> terdapat sembilan atribut</w:t>
      </w:r>
      <w:r>
        <w:rPr>
          <w:i/>
          <w:szCs w:val="24"/>
        </w:rPr>
        <w:t xml:space="preserve"> </w:t>
      </w:r>
      <w:r>
        <w:rPr>
          <w:szCs w:val="24"/>
        </w:rPr>
        <w:t xml:space="preserve">yaitu </w:t>
      </w:r>
      <w:r w:rsidRPr="004E31B9">
        <w:rPr>
          <w:rFonts w:ascii="Courier New" w:hAnsi="Courier New" w:cs="Courier New"/>
          <w:sz w:val="22"/>
        </w:rPr>
        <w:t>no</w:t>
      </w:r>
      <w:r w:rsidRPr="004E31B9">
        <w:rPr>
          <w:sz w:val="22"/>
        </w:rPr>
        <w:t xml:space="preserve">, </w:t>
      </w:r>
      <w:r w:rsidRPr="004E31B9">
        <w:rPr>
          <w:rFonts w:ascii="Courier New" w:hAnsi="Courier New" w:cs="Courier New"/>
          <w:sz w:val="22"/>
        </w:rPr>
        <w:t>latitude</w:t>
      </w:r>
      <w:r w:rsidRPr="004E31B9">
        <w:rPr>
          <w:sz w:val="22"/>
        </w:rPr>
        <w:t xml:space="preserve">, </w:t>
      </w:r>
      <w:r w:rsidRPr="004E31B9">
        <w:rPr>
          <w:rFonts w:ascii="Courier New" w:hAnsi="Courier New" w:cs="Courier New"/>
          <w:sz w:val="22"/>
        </w:rPr>
        <w:t>longitude</w:t>
      </w:r>
      <w:r w:rsidRPr="004E31B9">
        <w:rPr>
          <w:sz w:val="22"/>
        </w:rPr>
        <w:t xml:space="preserve">, </w:t>
      </w:r>
      <w:r w:rsidRPr="004E31B9">
        <w:rPr>
          <w:rFonts w:ascii="Courier New" w:hAnsi="Courier New" w:cs="Courier New"/>
          <w:sz w:val="22"/>
        </w:rPr>
        <w:t>kecepatan</w:t>
      </w:r>
      <w:r w:rsidRPr="004E31B9">
        <w:rPr>
          <w:sz w:val="22"/>
        </w:rPr>
        <w:t xml:space="preserve">, </w:t>
      </w:r>
      <w:r w:rsidRPr="004E31B9">
        <w:rPr>
          <w:rFonts w:ascii="Courier New" w:hAnsi="Courier New" w:cs="Courier New"/>
          <w:sz w:val="22"/>
        </w:rPr>
        <w:t>jatuh</w:t>
      </w:r>
      <w:r w:rsidRPr="004E31B9">
        <w:rPr>
          <w:sz w:val="22"/>
        </w:rPr>
        <w:t xml:space="preserve">, </w:t>
      </w:r>
      <w:r w:rsidRPr="004E31B9">
        <w:rPr>
          <w:rFonts w:ascii="Courier New" w:hAnsi="Courier New" w:cs="Courier New"/>
          <w:sz w:val="22"/>
        </w:rPr>
        <w:t>tanggal</w:t>
      </w:r>
      <w:r w:rsidRPr="004E31B9">
        <w:rPr>
          <w:sz w:val="22"/>
        </w:rPr>
        <w:t>,</w:t>
      </w:r>
      <w:r>
        <w:rPr>
          <w:szCs w:val="24"/>
        </w:rPr>
        <w:t xml:space="preserve"> </w:t>
      </w:r>
      <w:r>
        <w:rPr>
          <w:szCs w:val="24"/>
        </w:rPr>
        <w:lastRenderedPageBreak/>
        <w:t xml:space="preserve">dan </w:t>
      </w:r>
      <w:r w:rsidRPr="004E31B9">
        <w:rPr>
          <w:rFonts w:ascii="Courier New" w:hAnsi="Courier New" w:cs="Courier New"/>
          <w:sz w:val="22"/>
        </w:rPr>
        <w:t>jam</w:t>
      </w:r>
      <w:r>
        <w:rPr>
          <w:szCs w:val="24"/>
        </w:rPr>
        <w:t xml:space="preserve">. Pada basisdata </w:t>
      </w:r>
      <w:r w:rsidRPr="004E31B9">
        <w:rPr>
          <w:rFonts w:ascii="Courier New" w:hAnsi="Courier New" w:cs="Courier New"/>
          <w:sz w:val="22"/>
        </w:rPr>
        <w:t xml:space="preserve">no </w:t>
      </w:r>
      <w:r>
        <w:rPr>
          <w:szCs w:val="24"/>
        </w:rPr>
        <w:t xml:space="preserve">sebagai </w:t>
      </w:r>
      <w:r>
        <w:rPr>
          <w:i/>
          <w:szCs w:val="24"/>
        </w:rPr>
        <w:t>primary key</w:t>
      </w:r>
      <w:r>
        <w:rPr>
          <w:szCs w:val="24"/>
        </w:rPr>
        <w:t xml:space="preserve"> memiliki tipe data </w:t>
      </w:r>
      <w:r w:rsidRPr="004E31B9">
        <w:rPr>
          <w:rFonts w:ascii="Courier New" w:hAnsi="Courier New" w:cs="Courier New"/>
          <w:sz w:val="22"/>
        </w:rPr>
        <w:t>integer</w:t>
      </w:r>
      <w:r>
        <w:rPr>
          <w:szCs w:val="24"/>
        </w:rPr>
        <w:t xml:space="preserve"> dengan panjang 11, </w:t>
      </w:r>
      <w:r w:rsidRPr="004E31B9">
        <w:rPr>
          <w:rFonts w:ascii="Courier New" w:hAnsi="Courier New" w:cs="Courier New"/>
          <w:sz w:val="22"/>
        </w:rPr>
        <w:t>latitude</w:t>
      </w:r>
      <w:r w:rsidRPr="005A1A11">
        <w:rPr>
          <w:rFonts w:ascii="Courier New" w:hAnsi="Courier New" w:cs="Courier New"/>
        </w:rPr>
        <w:t xml:space="preserve"> </w:t>
      </w:r>
      <w:r>
        <w:rPr>
          <w:szCs w:val="24"/>
        </w:rPr>
        <w:t xml:space="preserve">memiliki tipe data </w:t>
      </w:r>
      <w:r w:rsidRPr="004E31B9">
        <w:rPr>
          <w:rFonts w:ascii="Courier New" w:hAnsi="Courier New" w:cs="Courier New"/>
          <w:sz w:val="22"/>
        </w:rPr>
        <w:t>varchar</w:t>
      </w:r>
      <w:r>
        <w:rPr>
          <w:szCs w:val="24"/>
        </w:rPr>
        <w:t xml:space="preserve"> dengan panjang 20, </w:t>
      </w:r>
      <w:r w:rsidRPr="004E31B9">
        <w:rPr>
          <w:rFonts w:ascii="Courier New" w:hAnsi="Courier New" w:cs="Courier New"/>
          <w:sz w:val="22"/>
        </w:rPr>
        <w:t>longitude</w:t>
      </w:r>
      <w:r>
        <w:rPr>
          <w:rFonts w:ascii="Courier New" w:hAnsi="Courier New" w:cs="Courier New"/>
        </w:rPr>
        <w:t xml:space="preserve"> </w:t>
      </w:r>
      <w:r>
        <w:rPr>
          <w:szCs w:val="24"/>
        </w:rPr>
        <w:t xml:space="preserve">memiliki tipe data </w:t>
      </w:r>
      <w:r w:rsidRPr="004E31B9">
        <w:rPr>
          <w:rFonts w:ascii="Courier New" w:hAnsi="Courier New" w:cs="Courier New"/>
          <w:sz w:val="22"/>
        </w:rPr>
        <w:t>varchar</w:t>
      </w:r>
      <w:r>
        <w:rPr>
          <w:szCs w:val="24"/>
        </w:rPr>
        <w:t xml:space="preserve"> dengan panjang 20, </w:t>
      </w:r>
      <w:r w:rsidRPr="004E31B9">
        <w:rPr>
          <w:rFonts w:ascii="Courier New" w:hAnsi="Courier New" w:cs="Courier New"/>
          <w:sz w:val="22"/>
        </w:rPr>
        <w:t>kecepatan</w:t>
      </w:r>
      <w:r>
        <w:rPr>
          <w:szCs w:val="24"/>
        </w:rPr>
        <w:t xml:space="preserve"> memiliki tipe data </w:t>
      </w:r>
      <w:r w:rsidRPr="004E31B9">
        <w:rPr>
          <w:rFonts w:ascii="Courier New" w:hAnsi="Courier New" w:cs="Courier New"/>
          <w:sz w:val="22"/>
        </w:rPr>
        <w:t>varchar</w:t>
      </w:r>
      <w:r>
        <w:rPr>
          <w:szCs w:val="24"/>
        </w:rPr>
        <w:t xml:space="preserve"> dengan panjang 10, </w:t>
      </w:r>
      <w:r w:rsidRPr="004E31B9">
        <w:rPr>
          <w:rFonts w:ascii="Courier New" w:hAnsi="Courier New" w:cs="Courier New"/>
          <w:sz w:val="22"/>
        </w:rPr>
        <w:t>jatuh</w:t>
      </w:r>
      <w:r>
        <w:rPr>
          <w:szCs w:val="24"/>
        </w:rPr>
        <w:t xml:space="preserve"> memiliki tipe data </w:t>
      </w:r>
      <w:r w:rsidRPr="004E31B9">
        <w:rPr>
          <w:rFonts w:ascii="Courier New" w:hAnsi="Courier New" w:cs="Courier New"/>
          <w:sz w:val="22"/>
        </w:rPr>
        <w:t>varchar</w:t>
      </w:r>
      <w:r w:rsidRPr="004E31B9">
        <w:rPr>
          <w:sz w:val="22"/>
        </w:rPr>
        <w:t xml:space="preserve"> </w:t>
      </w:r>
      <w:r>
        <w:rPr>
          <w:szCs w:val="24"/>
        </w:rPr>
        <w:t xml:space="preserve">dengan panjang 5, </w:t>
      </w:r>
      <w:r w:rsidRPr="004E31B9">
        <w:rPr>
          <w:rFonts w:ascii="Courier New" w:hAnsi="Courier New" w:cs="Courier New"/>
          <w:sz w:val="22"/>
        </w:rPr>
        <w:t>tanggal</w:t>
      </w:r>
      <w:r w:rsidRPr="005A1A11">
        <w:rPr>
          <w:rFonts w:ascii="Courier New" w:hAnsi="Courier New" w:cs="Courier New"/>
        </w:rPr>
        <w:t xml:space="preserve"> </w:t>
      </w:r>
      <w:r>
        <w:rPr>
          <w:szCs w:val="24"/>
        </w:rPr>
        <w:t>memiliki tipe data</w:t>
      </w:r>
      <w:r w:rsidRPr="005A1A11">
        <w:rPr>
          <w:rFonts w:ascii="Courier New" w:hAnsi="Courier New" w:cs="Courier New"/>
        </w:rPr>
        <w:t xml:space="preserve"> </w:t>
      </w:r>
      <w:r w:rsidRPr="004E31B9">
        <w:rPr>
          <w:rFonts w:ascii="Courier New" w:hAnsi="Courier New" w:cs="Courier New"/>
          <w:sz w:val="22"/>
        </w:rPr>
        <w:t>varchar</w:t>
      </w:r>
      <w:r>
        <w:rPr>
          <w:szCs w:val="24"/>
        </w:rPr>
        <w:t xml:space="preserve"> dengan panjang 20, dan </w:t>
      </w:r>
      <w:r w:rsidRPr="004E31B9">
        <w:rPr>
          <w:rFonts w:ascii="Courier New" w:hAnsi="Courier New" w:cs="Courier New"/>
          <w:sz w:val="22"/>
        </w:rPr>
        <w:t>jam</w:t>
      </w:r>
      <w:r>
        <w:rPr>
          <w:szCs w:val="24"/>
        </w:rPr>
        <w:t xml:space="preserve"> memiliki tipe data </w:t>
      </w:r>
      <w:r w:rsidRPr="004E31B9">
        <w:rPr>
          <w:rFonts w:ascii="Courier New" w:hAnsi="Courier New" w:cs="Courier New"/>
          <w:sz w:val="22"/>
        </w:rPr>
        <w:t>varchar</w:t>
      </w:r>
      <w:r w:rsidRPr="005A1A11">
        <w:rPr>
          <w:rFonts w:ascii="Courier New" w:hAnsi="Courier New" w:cs="Courier New"/>
        </w:rPr>
        <w:t xml:space="preserve"> </w:t>
      </w:r>
      <w:r>
        <w:rPr>
          <w:szCs w:val="24"/>
        </w:rPr>
        <w:t>dengan panjang 10.</w:t>
      </w:r>
    </w:p>
    <w:p w:rsidR="008F28B0" w:rsidRPr="00E87459" w:rsidRDefault="008F28B0" w:rsidP="008F28B0">
      <w:pPr>
        <w:pStyle w:val="NoSpacing"/>
        <w:rPr>
          <w:rFonts w:ascii="Times New Roman" w:hAnsi="Times New Roman" w:cs="Times New Roman"/>
          <w:sz w:val="20"/>
          <w:szCs w:val="20"/>
        </w:rPr>
      </w:pPr>
      <w:r>
        <w:rPr>
          <w:rFonts w:ascii="Times New Roman" w:hAnsi="Times New Roman" w:cs="Times New Roman"/>
          <w:sz w:val="20"/>
          <w:szCs w:val="20"/>
        </w:rPr>
        <w:t>Tabel 3.3 Kamus data bacarelay</w:t>
      </w:r>
    </w:p>
    <w:tbl>
      <w:tblPr>
        <w:tblStyle w:val="TableGrid"/>
        <w:tblW w:w="0" w:type="auto"/>
        <w:tblInd w:w="-5" w:type="dxa"/>
        <w:tblLook w:val="04A0" w:firstRow="1" w:lastRow="0" w:firstColumn="1" w:lastColumn="0" w:noHBand="0" w:noVBand="1"/>
      </w:tblPr>
      <w:tblGrid>
        <w:gridCol w:w="4111"/>
        <w:gridCol w:w="4111"/>
      </w:tblGrid>
      <w:tr w:rsidR="008F28B0" w:rsidRPr="00E87459" w:rsidTr="00517C90">
        <w:tc>
          <w:tcPr>
            <w:tcW w:w="4111" w:type="dxa"/>
          </w:tcPr>
          <w:p w:rsidR="008F28B0" w:rsidRPr="00FD5AE2" w:rsidRDefault="008F28B0" w:rsidP="00FD5AE2">
            <w:pPr>
              <w:pStyle w:val="NoSpacing"/>
              <w:rPr>
                <w:rFonts w:ascii="Times New Roman" w:hAnsi="Times New Roman" w:cs="Times New Roman"/>
                <w:sz w:val="24"/>
                <w:szCs w:val="24"/>
              </w:rPr>
            </w:pPr>
            <w:r w:rsidRPr="00FD5AE2">
              <w:rPr>
                <w:rFonts w:ascii="Times New Roman" w:hAnsi="Times New Roman" w:cs="Times New Roman"/>
                <w:sz w:val="24"/>
                <w:szCs w:val="24"/>
              </w:rPr>
              <w:t>Kolom</w:t>
            </w:r>
          </w:p>
        </w:tc>
        <w:tc>
          <w:tcPr>
            <w:tcW w:w="4111" w:type="dxa"/>
          </w:tcPr>
          <w:p w:rsidR="008F28B0" w:rsidRPr="00FD5AE2" w:rsidRDefault="008F28B0" w:rsidP="00FD5AE2">
            <w:pPr>
              <w:pStyle w:val="NoSpacing"/>
              <w:rPr>
                <w:rFonts w:ascii="Times New Roman" w:hAnsi="Times New Roman" w:cs="Times New Roman"/>
                <w:sz w:val="24"/>
                <w:szCs w:val="24"/>
              </w:rPr>
            </w:pPr>
            <w:r w:rsidRPr="00FD5AE2">
              <w:rPr>
                <w:rFonts w:ascii="Times New Roman" w:hAnsi="Times New Roman" w:cs="Times New Roman"/>
                <w:sz w:val="24"/>
                <w:szCs w:val="24"/>
              </w:rPr>
              <w:t>Tipe Data</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no</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int(11)</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relay</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varchar(10)</w:t>
            </w:r>
          </w:p>
        </w:tc>
      </w:tr>
    </w:tbl>
    <w:p w:rsidR="008F28B0" w:rsidRDefault="008F28B0" w:rsidP="00FD5AE2">
      <w:pPr>
        <w:spacing w:after="0" w:line="360" w:lineRule="auto"/>
        <w:ind w:firstLine="709"/>
        <w:rPr>
          <w:szCs w:val="24"/>
        </w:rPr>
      </w:pPr>
    </w:p>
    <w:p w:rsidR="008F28B0" w:rsidRDefault="008F28B0" w:rsidP="004F1FCC">
      <w:pPr>
        <w:spacing w:line="360" w:lineRule="auto"/>
        <w:ind w:left="0" w:firstLine="709"/>
        <w:rPr>
          <w:szCs w:val="24"/>
        </w:rPr>
      </w:pPr>
      <w:r>
        <w:rPr>
          <w:szCs w:val="24"/>
        </w:rPr>
        <w:t xml:space="preserve">Seperti yang terlihat pada Tabel 3.3, dimana pada tabel </w:t>
      </w:r>
      <w:r w:rsidRPr="00A025D5">
        <w:rPr>
          <w:rFonts w:ascii="Courier New" w:hAnsi="Courier New" w:cs="Courier New"/>
          <w:sz w:val="22"/>
        </w:rPr>
        <w:t>ditrol</w:t>
      </w:r>
      <w:r>
        <w:rPr>
          <w:szCs w:val="24"/>
        </w:rPr>
        <w:t xml:space="preserve"> terdapat dua atribut</w:t>
      </w:r>
      <w:r>
        <w:rPr>
          <w:i/>
          <w:szCs w:val="24"/>
        </w:rPr>
        <w:t xml:space="preserve"> </w:t>
      </w:r>
      <w:r>
        <w:rPr>
          <w:szCs w:val="24"/>
        </w:rPr>
        <w:t xml:space="preserve">yaitu </w:t>
      </w:r>
      <w:r w:rsidRPr="00A025D5">
        <w:rPr>
          <w:rFonts w:ascii="Courier New" w:hAnsi="Courier New" w:cs="Courier New"/>
          <w:sz w:val="22"/>
        </w:rPr>
        <w:t>no</w:t>
      </w:r>
      <w:r>
        <w:rPr>
          <w:szCs w:val="24"/>
        </w:rPr>
        <w:t xml:space="preserve">, </w:t>
      </w:r>
      <w:r w:rsidRPr="00D90631">
        <w:rPr>
          <w:szCs w:val="24"/>
        </w:rPr>
        <w:t>dan</w:t>
      </w:r>
      <w:r>
        <w:rPr>
          <w:rFonts w:ascii="Courier New" w:hAnsi="Courier New" w:cs="Courier New"/>
        </w:rPr>
        <w:t xml:space="preserve"> </w:t>
      </w:r>
      <w:r w:rsidRPr="00A025D5">
        <w:rPr>
          <w:rFonts w:ascii="Courier New" w:hAnsi="Courier New" w:cs="Courier New"/>
          <w:sz w:val="22"/>
        </w:rPr>
        <w:t>relay</w:t>
      </w:r>
      <w:r>
        <w:rPr>
          <w:szCs w:val="24"/>
        </w:rPr>
        <w:t xml:space="preserve">. Pada basisdata </w:t>
      </w:r>
      <w:r w:rsidRPr="00A025D5">
        <w:rPr>
          <w:rFonts w:ascii="Courier New" w:hAnsi="Courier New" w:cs="Courier New"/>
          <w:sz w:val="22"/>
        </w:rPr>
        <w:t>no</w:t>
      </w:r>
      <w:r>
        <w:rPr>
          <w:rFonts w:ascii="Courier New" w:hAnsi="Courier New" w:cs="Courier New"/>
        </w:rPr>
        <w:t xml:space="preserve"> </w:t>
      </w:r>
      <w:r>
        <w:rPr>
          <w:szCs w:val="24"/>
        </w:rPr>
        <w:t xml:space="preserve">sebagai </w:t>
      </w:r>
      <w:r>
        <w:rPr>
          <w:i/>
          <w:szCs w:val="24"/>
        </w:rPr>
        <w:t>primary key</w:t>
      </w:r>
      <w:r>
        <w:rPr>
          <w:szCs w:val="24"/>
        </w:rPr>
        <w:t xml:space="preserve"> memiliki tipe data </w:t>
      </w:r>
      <w:r w:rsidRPr="00A025D5">
        <w:rPr>
          <w:rFonts w:ascii="Courier New" w:hAnsi="Courier New" w:cs="Courier New"/>
          <w:sz w:val="22"/>
        </w:rPr>
        <w:t>integer</w:t>
      </w:r>
      <w:r>
        <w:rPr>
          <w:szCs w:val="24"/>
        </w:rPr>
        <w:t xml:space="preserve"> dengan panjang 11, dan </w:t>
      </w:r>
      <w:r w:rsidRPr="00A025D5">
        <w:rPr>
          <w:rFonts w:ascii="Courier New" w:hAnsi="Courier New" w:cs="Courier New"/>
          <w:sz w:val="22"/>
        </w:rPr>
        <w:t>relay</w:t>
      </w:r>
      <w:r w:rsidRPr="005A1A11">
        <w:rPr>
          <w:rFonts w:ascii="Courier New" w:hAnsi="Courier New" w:cs="Courier New"/>
        </w:rPr>
        <w:t xml:space="preserve"> </w:t>
      </w:r>
      <w:r>
        <w:rPr>
          <w:szCs w:val="24"/>
        </w:rPr>
        <w:t xml:space="preserve">memiliki tipe data </w:t>
      </w:r>
      <w:r w:rsidRPr="009C126C">
        <w:rPr>
          <w:rFonts w:ascii="Courier New" w:hAnsi="Courier New" w:cs="Courier New"/>
          <w:sz w:val="22"/>
        </w:rPr>
        <w:t>varchar</w:t>
      </w:r>
      <w:r>
        <w:rPr>
          <w:szCs w:val="24"/>
        </w:rPr>
        <w:t xml:space="preserve"> dengan panjang 10.</w:t>
      </w:r>
    </w:p>
    <w:p w:rsidR="008F28B0" w:rsidRPr="0080062B" w:rsidRDefault="008F28B0" w:rsidP="008F28B0">
      <w:pPr>
        <w:pStyle w:val="NoSpacing"/>
        <w:jc w:val="both"/>
        <w:rPr>
          <w:rFonts w:ascii="Times New Roman" w:hAnsi="Times New Roman" w:cs="Times New Roman"/>
          <w:sz w:val="24"/>
          <w:szCs w:val="24"/>
        </w:rPr>
      </w:pPr>
      <w:r>
        <w:rPr>
          <w:rFonts w:ascii="Times New Roman" w:hAnsi="Times New Roman" w:cs="Times New Roman"/>
          <w:sz w:val="20"/>
          <w:szCs w:val="20"/>
        </w:rPr>
        <w:t>Tabel 3.4 Kamus data devices</w:t>
      </w:r>
    </w:p>
    <w:tbl>
      <w:tblPr>
        <w:tblStyle w:val="TableGrid"/>
        <w:tblW w:w="0" w:type="auto"/>
        <w:tblInd w:w="-5" w:type="dxa"/>
        <w:tblLook w:val="04A0" w:firstRow="1" w:lastRow="0" w:firstColumn="1" w:lastColumn="0" w:noHBand="0" w:noVBand="1"/>
      </w:tblPr>
      <w:tblGrid>
        <w:gridCol w:w="4111"/>
        <w:gridCol w:w="4111"/>
      </w:tblGrid>
      <w:tr w:rsidR="008F28B0" w:rsidRPr="0080062B" w:rsidTr="00517C90">
        <w:tc>
          <w:tcPr>
            <w:tcW w:w="4111" w:type="dxa"/>
          </w:tcPr>
          <w:p w:rsidR="008F28B0" w:rsidRPr="0080062B" w:rsidRDefault="008F28B0" w:rsidP="00517C90">
            <w:pPr>
              <w:pStyle w:val="NoSpacing"/>
              <w:jc w:val="both"/>
              <w:rPr>
                <w:rFonts w:ascii="Times New Roman" w:hAnsi="Times New Roman" w:cs="Times New Roman"/>
                <w:sz w:val="24"/>
                <w:szCs w:val="24"/>
              </w:rPr>
            </w:pPr>
            <w:r w:rsidRPr="0080062B">
              <w:rPr>
                <w:rFonts w:ascii="Times New Roman" w:hAnsi="Times New Roman" w:cs="Times New Roman"/>
                <w:sz w:val="24"/>
                <w:szCs w:val="24"/>
              </w:rPr>
              <w:t>Kolom</w:t>
            </w:r>
          </w:p>
        </w:tc>
        <w:tc>
          <w:tcPr>
            <w:tcW w:w="4111" w:type="dxa"/>
          </w:tcPr>
          <w:p w:rsidR="008F28B0" w:rsidRPr="0080062B" w:rsidRDefault="008F28B0" w:rsidP="00517C90">
            <w:pPr>
              <w:pStyle w:val="NoSpacing"/>
              <w:jc w:val="both"/>
              <w:rPr>
                <w:rFonts w:ascii="Times New Roman" w:hAnsi="Times New Roman" w:cs="Times New Roman"/>
                <w:sz w:val="24"/>
                <w:szCs w:val="24"/>
              </w:rPr>
            </w:pPr>
            <w:r w:rsidRPr="0080062B">
              <w:rPr>
                <w:rFonts w:ascii="Times New Roman" w:hAnsi="Times New Roman" w:cs="Times New Roman"/>
                <w:sz w:val="24"/>
                <w:szCs w:val="24"/>
              </w:rPr>
              <w:t>Tipe Data</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id</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int(11)</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device_token</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varchar(400)</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email_user</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varchar(50)</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waktu_update</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timestamp</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status_login</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int(2)</w:t>
            </w:r>
          </w:p>
        </w:tc>
      </w:tr>
    </w:tbl>
    <w:p w:rsidR="008F28B0" w:rsidRDefault="008F28B0" w:rsidP="008F28B0">
      <w:pPr>
        <w:spacing w:after="0" w:line="240" w:lineRule="auto"/>
        <w:rPr>
          <w:szCs w:val="24"/>
        </w:rPr>
      </w:pPr>
    </w:p>
    <w:p w:rsidR="008F28B0" w:rsidRDefault="008F28B0" w:rsidP="0088507C">
      <w:pPr>
        <w:spacing w:after="0" w:line="360" w:lineRule="auto"/>
        <w:ind w:left="0" w:firstLine="709"/>
        <w:rPr>
          <w:szCs w:val="24"/>
        </w:rPr>
      </w:pPr>
      <w:r>
        <w:rPr>
          <w:szCs w:val="24"/>
        </w:rPr>
        <w:t xml:space="preserve">Seperti yang terlihat pada Tabel 3.4, dimana pada tabel </w:t>
      </w:r>
      <w:r w:rsidRPr="009C126C">
        <w:rPr>
          <w:rFonts w:ascii="Courier New" w:hAnsi="Courier New" w:cs="Courier New"/>
          <w:sz w:val="22"/>
        </w:rPr>
        <w:t>devices</w:t>
      </w:r>
      <w:r w:rsidRPr="009C126C">
        <w:rPr>
          <w:sz w:val="22"/>
        </w:rPr>
        <w:t xml:space="preserve"> </w:t>
      </w:r>
      <w:r>
        <w:rPr>
          <w:szCs w:val="24"/>
        </w:rPr>
        <w:t>terdapat empat atribut</w:t>
      </w:r>
      <w:r>
        <w:rPr>
          <w:i/>
          <w:szCs w:val="24"/>
        </w:rPr>
        <w:t xml:space="preserve"> </w:t>
      </w:r>
      <w:r>
        <w:rPr>
          <w:szCs w:val="24"/>
        </w:rPr>
        <w:t xml:space="preserve">yaitu </w:t>
      </w:r>
      <w:r w:rsidRPr="009C126C">
        <w:rPr>
          <w:rFonts w:ascii="Courier New" w:hAnsi="Courier New" w:cs="Courier New"/>
          <w:sz w:val="22"/>
        </w:rPr>
        <w:t>id</w:t>
      </w:r>
      <w:r w:rsidRPr="009C126C">
        <w:rPr>
          <w:sz w:val="22"/>
        </w:rPr>
        <w:t xml:space="preserve">, </w:t>
      </w:r>
      <w:r w:rsidRPr="009C126C">
        <w:rPr>
          <w:rFonts w:ascii="Courier New" w:hAnsi="Courier New" w:cs="Courier New"/>
          <w:sz w:val="22"/>
        </w:rPr>
        <w:t>device_token</w:t>
      </w:r>
      <w:r w:rsidRPr="009C126C">
        <w:rPr>
          <w:sz w:val="22"/>
        </w:rPr>
        <w:t xml:space="preserve">, </w:t>
      </w:r>
      <w:r w:rsidRPr="009C126C">
        <w:rPr>
          <w:rFonts w:ascii="Courier New" w:hAnsi="Courier New" w:cs="Courier New"/>
          <w:sz w:val="22"/>
        </w:rPr>
        <w:t>email_user</w:t>
      </w:r>
      <w:r>
        <w:rPr>
          <w:szCs w:val="24"/>
        </w:rPr>
        <w:t xml:space="preserve"> </w:t>
      </w:r>
      <w:r w:rsidRPr="00D90631">
        <w:rPr>
          <w:szCs w:val="24"/>
        </w:rPr>
        <w:t>dan</w:t>
      </w:r>
      <w:r>
        <w:rPr>
          <w:rFonts w:ascii="Courier New" w:hAnsi="Courier New" w:cs="Courier New"/>
        </w:rPr>
        <w:t xml:space="preserve"> </w:t>
      </w:r>
      <w:r w:rsidRPr="009C126C">
        <w:rPr>
          <w:rFonts w:ascii="Courier New" w:hAnsi="Courier New" w:cs="Courier New"/>
          <w:sz w:val="22"/>
        </w:rPr>
        <w:t>waktu_update</w:t>
      </w:r>
      <w:r>
        <w:rPr>
          <w:szCs w:val="24"/>
        </w:rPr>
        <w:t xml:space="preserve">. Pada basisdata </w:t>
      </w:r>
      <w:r w:rsidRPr="009C126C">
        <w:rPr>
          <w:rFonts w:ascii="Courier New" w:hAnsi="Courier New" w:cs="Courier New"/>
          <w:sz w:val="22"/>
        </w:rPr>
        <w:t>id</w:t>
      </w:r>
      <w:r>
        <w:rPr>
          <w:rFonts w:ascii="Courier New" w:hAnsi="Courier New" w:cs="Courier New"/>
        </w:rPr>
        <w:t xml:space="preserve"> </w:t>
      </w:r>
      <w:r>
        <w:rPr>
          <w:szCs w:val="24"/>
        </w:rPr>
        <w:t xml:space="preserve">sebagai </w:t>
      </w:r>
      <w:r>
        <w:rPr>
          <w:i/>
          <w:szCs w:val="24"/>
        </w:rPr>
        <w:t>primary key</w:t>
      </w:r>
      <w:r>
        <w:rPr>
          <w:szCs w:val="24"/>
        </w:rPr>
        <w:t xml:space="preserve"> memiliki tipe data </w:t>
      </w:r>
      <w:r w:rsidRPr="009C126C">
        <w:rPr>
          <w:rFonts w:ascii="Courier New" w:hAnsi="Courier New" w:cs="Courier New"/>
          <w:sz w:val="22"/>
        </w:rPr>
        <w:t>integer</w:t>
      </w:r>
      <w:r>
        <w:rPr>
          <w:szCs w:val="24"/>
        </w:rPr>
        <w:t xml:space="preserve"> dengan panjang 11, </w:t>
      </w:r>
      <w:r w:rsidRPr="009C126C">
        <w:rPr>
          <w:rFonts w:ascii="Courier New" w:hAnsi="Courier New" w:cs="Courier New"/>
          <w:sz w:val="22"/>
        </w:rPr>
        <w:t>device_token</w:t>
      </w:r>
      <w:r w:rsidRPr="005A1A11">
        <w:rPr>
          <w:rFonts w:ascii="Courier New" w:hAnsi="Courier New" w:cs="Courier New"/>
        </w:rPr>
        <w:t xml:space="preserve"> </w:t>
      </w:r>
      <w:r>
        <w:rPr>
          <w:szCs w:val="24"/>
        </w:rPr>
        <w:t xml:space="preserve">memiliki tipe data </w:t>
      </w:r>
      <w:r w:rsidRPr="009C126C">
        <w:rPr>
          <w:rFonts w:ascii="Courier New" w:hAnsi="Courier New" w:cs="Courier New"/>
          <w:sz w:val="22"/>
        </w:rPr>
        <w:t>varchar</w:t>
      </w:r>
      <w:r w:rsidRPr="009C126C">
        <w:rPr>
          <w:sz w:val="22"/>
        </w:rPr>
        <w:t xml:space="preserve"> </w:t>
      </w:r>
      <w:r>
        <w:rPr>
          <w:szCs w:val="24"/>
        </w:rPr>
        <w:t xml:space="preserve">dengan panjang 400, </w:t>
      </w:r>
      <w:r w:rsidRPr="009C126C">
        <w:rPr>
          <w:rFonts w:ascii="Courier New" w:hAnsi="Courier New" w:cs="Courier New"/>
          <w:sz w:val="22"/>
        </w:rPr>
        <w:t>email_user</w:t>
      </w:r>
      <w:r w:rsidRPr="005A1A11">
        <w:rPr>
          <w:rFonts w:ascii="Courier New" w:hAnsi="Courier New" w:cs="Courier New"/>
        </w:rPr>
        <w:t xml:space="preserve"> </w:t>
      </w:r>
      <w:r>
        <w:rPr>
          <w:szCs w:val="24"/>
        </w:rPr>
        <w:t xml:space="preserve">memiliki tipe data </w:t>
      </w:r>
      <w:r w:rsidRPr="009C126C">
        <w:rPr>
          <w:rFonts w:ascii="Courier New" w:hAnsi="Courier New" w:cs="Courier New"/>
          <w:sz w:val="22"/>
        </w:rPr>
        <w:t>varchar</w:t>
      </w:r>
      <w:r>
        <w:rPr>
          <w:szCs w:val="24"/>
        </w:rPr>
        <w:t xml:space="preserve"> dengan panjang 50, </w:t>
      </w:r>
      <w:r w:rsidRPr="009C126C">
        <w:rPr>
          <w:rFonts w:ascii="Courier New" w:hAnsi="Courier New" w:cs="Courier New"/>
          <w:sz w:val="22"/>
        </w:rPr>
        <w:t>waktu_update</w:t>
      </w:r>
      <w:r w:rsidRPr="005A1A11">
        <w:rPr>
          <w:rFonts w:ascii="Courier New" w:hAnsi="Courier New" w:cs="Courier New"/>
        </w:rPr>
        <w:t xml:space="preserve"> </w:t>
      </w:r>
      <w:r>
        <w:rPr>
          <w:szCs w:val="24"/>
        </w:rPr>
        <w:t xml:space="preserve">memiliki tipe data </w:t>
      </w:r>
      <w:r w:rsidRPr="009C126C">
        <w:rPr>
          <w:rFonts w:ascii="Courier New" w:hAnsi="Courier New" w:cs="Courier New"/>
          <w:sz w:val="22"/>
        </w:rPr>
        <w:t>timestamp</w:t>
      </w:r>
      <w:r>
        <w:rPr>
          <w:szCs w:val="24"/>
        </w:rPr>
        <w:t xml:space="preserve">, dan </w:t>
      </w:r>
      <w:r w:rsidRPr="009C126C">
        <w:rPr>
          <w:rFonts w:ascii="Courier New" w:hAnsi="Courier New" w:cs="Courier New"/>
          <w:sz w:val="22"/>
        </w:rPr>
        <w:t>status_login</w:t>
      </w:r>
      <w:r>
        <w:rPr>
          <w:rFonts w:ascii="Courier New" w:hAnsi="Courier New" w:cs="Courier New"/>
        </w:rPr>
        <w:t xml:space="preserve"> </w:t>
      </w:r>
      <w:r>
        <w:rPr>
          <w:szCs w:val="24"/>
        </w:rPr>
        <w:t xml:space="preserve">memiliki tipe data </w:t>
      </w:r>
      <w:r w:rsidRPr="009C126C">
        <w:rPr>
          <w:rFonts w:ascii="Courier New" w:hAnsi="Courier New" w:cs="Courier New"/>
          <w:sz w:val="22"/>
        </w:rPr>
        <w:t>integer</w:t>
      </w:r>
      <w:r>
        <w:rPr>
          <w:szCs w:val="24"/>
        </w:rPr>
        <w:t xml:space="preserve"> dengan panjang 2.</w:t>
      </w:r>
    </w:p>
    <w:p w:rsidR="00FD5AE2" w:rsidRDefault="00FD5AE2" w:rsidP="0088507C">
      <w:pPr>
        <w:spacing w:after="0" w:line="360" w:lineRule="auto"/>
        <w:ind w:left="0" w:firstLine="709"/>
        <w:rPr>
          <w:szCs w:val="24"/>
        </w:rPr>
      </w:pPr>
    </w:p>
    <w:p w:rsidR="00FD5AE2" w:rsidRDefault="00FD5AE2" w:rsidP="0088507C">
      <w:pPr>
        <w:spacing w:after="0" w:line="360" w:lineRule="auto"/>
        <w:ind w:left="0" w:firstLine="709"/>
        <w:rPr>
          <w:szCs w:val="24"/>
        </w:rPr>
      </w:pPr>
    </w:p>
    <w:p w:rsidR="008F28B0" w:rsidRPr="0080062B" w:rsidRDefault="008F28B0" w:rsidP="008F28B0">
      <w:pPr>
        <w:pStyle w:val="NoSpacing"/>
        <w:jc w:val="both"/>
        <w:rPr>
          <w:rFonts w:ascii="Times New Roman" w:hAnsi="Times New Roman" w:cs="Times New Roman"/>
          <w:sz w:val="24"/>
          <w:szCs w:val="24"/>
        </w:rPr>
      </w:pPr>
      <w:r>
        <w:rPr>
          <w:rFonts w:ascii="Times New Roman" w:hAnsi="Times New Roman" w:cs="Times New Roman"/>
          <w:sz w:val="20"/>
          <w:szCs w:val="20"/>
        </w:rPr>
        <w:lastRenderedPageBreak/>
        <w:t>Tabel 3.5 Kamus data alat</w:t>
      </w:r>
    </w:p>
    <w:tbl>
      <w:tblPr>
        <w:tblStyle w:val="TableGrid"/>
        <w:tblW w:w="0" w:type="auto"/>
        <w:tblInd w:w="-5" w:type="dxa"/>
        <w:tblLook w:val="04A0" w:firstRow="1" w:lastRow="0" w:firstColumn="1" w:lastColumn="0" w:noHBand="0" w:noVBand="1"/>
      </w:tblPr>
      <w:tblGrid>
        <w:gridCol w:w="4111"/>
        <w:gridCol w:w="4111"/>
      </w:tblGrid>
      <w:tr w:rsidR="008F28B0" w:rsidRPr="0080062B" w:rsidTr="00517C90">
        <w:tc>
          <w:tcPr>
            <w:tcW w:w="4111" w:type="dxa"/>
          </w:tcPr>
          <w:p w:rsidR="008F28B0" w:rsidRPr="0080062B" w:rsidRDefault="008F28B0" w:rsidP="00517C90">
            <w:pPr>
              <w:pStyle w:val="NoSpacing"/>
              <w:jc w:val="both"/>
              <w:rPr>
                <w:rFonts w:ascii="Times New Roman" w:hAnsi="Times New Roman" w:cs="Times New Roman"/>
                <w:sz w:val="24"/>
                <w:szCs w:val="24"/>
              </w:rPr>
            </w:pPr>
            <w:r w:rsidRPr="0080062B">
              <w:rPr>
                <w:rFonts w:ascii="Times New Roman" w:hAnsi="Times New Roman" w:cs="Times New Roman"/>
                <w:sz w:val="24"/>
                <w:szCs w:val="24"/>
              </w:rPr>
              <w:t>Kolom</w:t>
            </w:r>
          </w:p>
        </w:tc>
        <w:tc>
          <w:tcPr>
            <w:tcW w:w="4111" w:type="dxa"/>
          </w:tcPr>
          <w:p w:rsidR="008F28B0" w:rsidRPr="0080062B" w:rsidRDefault="008F28B0" w:rsidP="00517C90">
            <w:pPr>
              <w:pStyle w:val="NoSpacing"/>
              <w:jc w:val="both"/>
              <w:rPr>
                <w:rFonts w:ascii="Times New Roman" w:hAnsi="Times New Roman" w:cs="Times New Roman"/>
                <w:sz w:val="24"/>
                <w:szCs w:val="24"/>
              </w:rPr>
            </w:pPr>
            <w:r w:rsidRPr="0080062B">
              <w:rPr>
                <w:rFonts w:ascii="Times New Roman" w:hAnsi="Times New Roman" w:cs="Times New Roman"/>
                <w:sz w:val="24"/>
                <w:szCs w:val="24"/>
              </w:rPr>
              <w:t>Tipe Data</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id_alat</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int(11)</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kode_alat</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varchar(32)</w:t>
            </w:r>
          </w:p>
        </w:tc>
      </w:tr>
      <w:tr w:rsidR="008F28B0" w:rsidTr="00517C90">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status_alat</w:t>
            </w:r>
          </w:p>
        </w:tc>
        <w:tc>
          <w:tcPr>
            <w:tcW w:w="4111" w:type="dxa"/>
          </w:tcPr>
          <w:p w:rsidR="008F28B0" w:rsidRPr="00FD5AE2" w:rsidRDefault="008F28B0" w:rsidP="00FD5AE2">
            <w:pPr>
              <w:pStyle w:val="NoSpacing"/>
              <w:spacing w:line="276" w:lineRule="auto"/>
              <w:rPr>
                <w:rFonts w:ascii="Courier New" w:hAnsi="Courier New" w:cs="Courier New"/>
              </w:rPr>
            </w:pPr>
            <w:r w:rsidRPr="00FD5AE2">
              <w:rPr>
                <w:rFonts w:ascii="Courier New" w:hAnsi="Courier New" w:cs="Courier New"/>
              </w:rPr>
              <w:t>varchar(2)</w:t>
            </w:r>
          </w:p>
        </w:tc>
      </w:tr>
    </w:tbl>
    <w:p w:rsidR="008F28B0" w:rsidRDefault="008F28B0" w:rsidP="0088507C">
      <w:pPr>
        <w:spacing w:before="240" w:line="360" w:lineRule="auto"/>
        <w:ind w:left="0" w:firstLine="709"/>
        <w:rPr>
          <w:szCs w:val="24"/>
        </w:rPr>
      </w:pPr>
      <w:r>
        <w:rPr>
          <w:szCs w:val="24"/>
        </w:rPr>
        <w:t xml:space="preserve">Seperti yang terlihat pada Tabel 3.5, dimana pada tabel </w:t>
      </w:r>
      <w:r w:rsidRPr="00A32B8B">
        <w:rPr>
          <w:rFonts w:ascii="Courier New" w:hAnsi="Courier New" w:cs="Courier New"/>
          <w:sz w:val="22"/>
        </w:rPr>
        <w:t>alat</w:t>
      </w:r>
      <w:r>
        <w:rPr>
          <w:szCs w:val="24"/>
        </w:rPr>
        <w:t xml:space="preserve"> terdapat tiga atribut</w:t>
      </w:r>
      <w:r>
        <w:rPr>
          <w:i/>
          <w:szCs w:val="24"/>
        </w:rPr>
        <w:t xml:space="preserve"> </w:t>
      </w:r>
      <w:r>
        <w:rPr>
          <w:szCs w:val="24"/>
        </w:rPr>
        <w:t xml:space="preserve">yaitu </w:t>
      </w:r>
      <w:r w:rsidRPr="00A32B8B">
        <w:rPr>
          <w:rFonts w:ascii="Courier New" w:hAnsi="Courier New" w:cs="Courier New"/>
          <w:sz w:val="22"/>
        </w:rPr>
        <w:t>id_alat</w:t>
      </w:r>
      <w:r w:rsidRPr="00A32B8B">
        <w:rPr>
          <w:sz w:val="22"/>
        </w:rPr>
        <w:t xml:space="preserve">, </w:t>
      </w:r>
      <w:r w:rsidRPr="00A32B8B">
        <w:rPr>
          <w:rFonts w:ascii="Courier New" w:hAnsi="Courier New" w:cs="Courier New"/>
          <w:sz w:val="22"/>
        </w:rPr>
        <w:t>kode_alat</w:t>
      </w:r>
      <w:r>
        <w:rPr>
          <w:szCs w:val="24"/>
        </w:rPr>
        <w:t xml:space="preserve">, </w:t>
      </w:r>
      <w:r w:rsidRPr="00D90631">
        <w:rPr>
          <w:szCs w:val="24"/>
        </w:rPr>
        <w:t>dan</w:t>
      </w:r>
      <w:r>
        <w:rPr>
          <w:rFonts w:ascii="Courier New" w:hAnsi="Courier New" w:cs="Courier New"/>
        </w:rPr>
        <w:t xml:space="preserve"> </w:t>
      </w:r>
      <w:r w:rsidRPr="00A32B8B">
        <w:rPr>
          <w:rFonts w:ascii="Courier New" w:hAnsi="Courier New" w:cs="Courier New"/>
          <w:sz w:val="22"/>
        </w:rPr>
        <w:t>status_alat</w:t>
      </w:r>
      <w:r>
        <w:rPr>
          <w:szCs w:val="24"/>
        </w:rPr>
        <w:t xml:space="preserve">. Pada basisdata </w:t>
      </w:r>
      <w:r w:rsidRPr="00A32B8B">
        <w:rPr>
          <w:rFonts w:ascii="Courier New" w:hAnsi="Courier New" w:cs="Courier New"/>
          <w:sz w:val="22"/>
        </w:rPr>
        <w:t>id_alat</w:t>
      </w:r>
      <w:r>
        <w:rPr>
          <w:rFonts w:ascii="Courier New" w:hAnsi="Courier New" w:cs="Courier New"/>
        </w:rPr>
        <w:t xml:space="preserve"> </w:t>
      </w:r>
      <w:r>
        <w:rPr>
          <w:szCs w:val="24"/>
        </w:rPr>
        <w:t xml:space="preserve">sebagai </w:t>
      </w:r>
      <w:r>
        <w:rPr>
          <w:i/>
          <w:szCs w:val="24"/>
        </w:rPr>
        <w:t>primary key</w:t>
      </w:r>
      <w:r>
        <w:rPr>
          <w:szCs w:val="24"/>
        </w:rPr>
        <w:t xml:space="preserve"> memiliki tipe data </w:t>
      </w:r>
      <w:r w:rsidRPr="00A32B8B">
        <w:rPr>
          <w:rFonts w:ascii="Courier New" w:hAnsi="Courier New" w:cs="Courier New"/>
          <w:sz w:val="22"/>
        </w:rPr>
        <w:t>integer</w:t>
      </w:r>
      <w:r w:rsidRPr="00A32B8B">
        <w:rPr>
          <w:sz w:val="22"/>
        </w:rPr>
        <w:t xml:space="preserve"> </w:t>
      </w:r>
      <w:r>
        <w:rPr>
          <w:szCs w:val="24"/>
        </w:rPr>
        <w:t xml:space="preserve">dengan panjang 11, </w:t>
      </w:r>
      <w:r w:rsidRPr="00A32B8B">
        <w:rPr>
          <w:rFonts w:ascii="Courier New" w:hAnsi="Courier New" w:cs="Courier New"/>
          <w:sz w:val="22"/>
        </w:rPr>
        <w:t>kode_alat</w:t>
      </w:r>
      <w:r w:rsidRPr="005A1A11">
        <w:rPr>
          <w:rFonts w:ascii="Courier New" w:hAnsi="Courier New" w:cs="Courier New"/>
        </w:rPr>
        <w:t xml:space="preserve"> </w:t>
      </w:r>
      <w:r>
        <w:rPr>
          <w:szCs w:val="24"/>
        </w:rPr>
        <w:t xml:space="preserve">memiliki tipe data </w:t>
      </w:r>
      <w:r w:rsidRPr="00A32B8B">
        <w:rPr>
          <w:rFonts w:ascii="Courier New" w:hAnsi="Courier New" w:cs="Courier New"/>
          <w:sz w:val="22"/>
        </w:rPr>
        <w:t>varchar</w:t>
      </w:r>
      <w:r w:rsidRPr="00A32B8B">
        <w:rPr>
          <w:sz w:val="22"/>
        </w:rPr>
        <w:t xml:space="preserve"> </w:t>
      </w:r>
      <w:r>
        <w:rPr>
          <w:szCs w:val="24"/>
        </w:rPr>
        <w:t xml:space="preserve">dengan panjang 32, dan </w:t>
      </w:r>
      <w:r w:rsidRPr="00A32B8B">
        <w:rPr>
          <w:rFonts w:ascii="Courier New" w:hAnsi="Courier New" w:cs="Courier New"/>
          <w:sz w:val="22"/>
        </w:rPr>
        <w:t>status_alat</w:t>
      </w:r>
      <w:r w:rsidRPr="005A1A11">
        <w:rPr>
          <w:rFonts w:ascii="Courier New" w:hAnsi="Courier New" w:cs="Courier New"/>
        </w:rPr>
        <w:t xml:space="preserve"> </w:t>
      </w:r>
      <w:r>
        <w:rPr>
          <w:szCs w:val="24"/>
        </w:rPr>
        <w:t xml:space="preserve">memiliki tipe data </w:t>
      </w:r>
      <w:r w:rsidRPr="00A32B8B">
        <w:rPr>
          <w:rFonts w:ascii="Courier New" w:hAnsi="Courier New" w:cs="Courier New"/>
          <w:sz w:val="22"/>
        </w:rPr>
        <w:t>varchar</w:t>
      </w:r>
      <w:r>
        <w:rPr>
          <w:szCs w:val="24"/>
        </w:rPr>
        <w:t xml:space="preserve"> dengan panjang 2.</w:t>
      </w:r>
    </w:p>
    <w:p w:rsidR="008F28B0" w:rsidRPr="003D2036" w:rsidRDefault="008F28B0" w:rsidP="00865E11">
      <w:pPr>
        <w:pStyle w:val="ListParagraph"/>
        <w:numPr>
          <w:ilvl w:val="0"/>
          <w:numId w:val="34"/>
        </w:numPr>
        <w:spacing w:after="0" w:line="360" w:lineRule="auto"/>
        <w:ind w:hanging="720"/>
      </w:pPr>
      <w:r w:rsidRPr="003D2036">
        <w:rPr>
          <w:b/>
          <w:szCs w:val="24"/>
        </w:rPr>
        <w:t>Desain Tampilan</w:t>
      </w:r>
    </w:p>
    <w:p w:rsidR="008F28B0" w:rsidRDefault="008F28B0" w:rsidP="0088507C">
      <w:pPr>
        <w:spacing w:after="0" w:line="360" w:lineRule="auto"/>
        <w:ind w:left="0" w:firstLine="709"/>
        <w:rPr>
          <w:szCs w:val="24"/>
        </w:rPr>
      </w:pPr>
      <w:r>
        <w:rPr>
          <w:noProof/>
        </w:rPr>
        <w:drawing>
          <wp:anchor distT="0" distB="0" distL="114300" distR="114300" simplePos="0" relativeHeight="251802624" behindDoc="0" locked="0" layoutInCell="1" allowOverlap="1" wp14:anchorId="40AFE57B" wp14:editId="37036AEA">
            <wp:simplePos x="0" y="0"/>
            <wp:positionH relativeFrom="margin">
              <wp:posOffset>1474470</wp:posOffset>
            </wp:positionH>
            <wp:positionV relativeFrom="paragraph">
              <wp:posOffset>1522095</wp:posOffset>
            </wp:positionV>
            <wp:extent cx="2226310" cy="2905125"/>
            <wp:effectExtent l="0" t="0" r="2540" b="952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226310" cy="2905125"/>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Desain tampilan merupakan tahapan yang dilakukan berikutnya, desain tampilan bertujuan memberikan gambaran secara umum dari aplikasi yang akan dibuat. Desain tampilan merupakan salah satu tahapan yang penting, karena tampilan akan berpengaruh terhadap interaksi antara pengguna dan aplikasi, desain tampilan yang mudah digunakan akan membuat pengguna merasa nyaman ketika menggunakan aplikasi. </w:t>
      </w:r>
    </w:p>
    <w:p w:rsidR="008F28B0" w:rsidRPr="00C17F40" w:rsidRDefault="00FD5AE2" w:rsidP="00FD5AE2">
      <w:pPr>
        <w:tabs>
          <w:tab w:val="left" w:pos="5160"/>
          <w:tab w:val="center" w:pos="5620"/>
        </w:tabs>
        <w:spacing w:after="0" w:line="360" w:lineRule="auto"/>
        <w:ind w:firstLine="709"/>
        <w:jc w:val="left"/>
        <w:rPr>
          <w:szCs w:val="24"/>
        </w:rPr>
      </w:pPr>
      <w:r>
        <w:rPr>
          <w:noProof/>
        </w:rPr>
        <mc:AlternateContent>
          <mc:Choice Requires="wps">
            <w:drawing>
              <wp:anchor distT="0" distB="0" distL="114300" distR="114300" simplePos="0" relativeHeight="251804672" behindDoc="1" locked="0" layoutInCell="1" allowOverlap="1" wp14:anchorId="19295493" wp14:editId="619E3C67">
                <wp:simplePos x="0" y="0"/>
                <wp:positionH relativeFrom="margin">
                  <wp:posOffset>1695450</wp:posOffset>
                </wp:positionH>
                <wp:positionV relativeFrom="paragraph">
                  <wp:posOffset>2868295</wp:posOffset>
                </wp:positionV>
                <wp:extent cx="1942465" cy="200025"/>
                <wp:effectExtent l="0" t="0" r="635" b="9525"/>
                <wp:wrapNone/>
                <wp:docPr id="104" name="Text Box 104"/>
                <wp:cNvGraphicFramePr/>
                <a:graphic xmlns:a="http://schemas.openxmlformats.org/drawingml/2006/main">
                  <a:graphicData uri="http://schemas.microsoft.com/office/word/2010/wordprocessingShape">
                    <wps:wsp>
                      <wps:cNvSpPr txBox="1"/>
                      <wps:spPr>
                        <a:xfrm>
                          <a:off x="0" y="0"/>
                          <a:ext cx="1942465" cy="200025"/>
                        </a:xfrm>
                        <a:prstGeom prst="rect">
                          <a:avLst/>
                        </a:prstGeom>
                        <a:solidFill>
                          <a:prstClr val="white"/>
                        </a:solidFill>
                        <a:ln>
                          <a:noFill/>
                        </a:ln>
                        <a:effectLst/>
                      </wps:spPr>
                      <wps:txbx>
                        <w:txbxContent>
                          <w:p w:rsidR="000A7259" w:rsidRPr="00A375B1" w:rsidRDefault="000A7259" w:rsidP="00FD5AE2">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3.34</w:t>
                            </w:r>
                            <w:r w:rsidRPr="0089329C">
                              <w:rPr>
                                <w:rFonts w:cs="Times New Roman"/>
                                <w:szCs w:val="20"/>
                              </w:rPr>
                              <w:t xml:space="preserve"> </w:t>
                            </w:r>
                            <w:r>
                              <w:rPr>
                                <w:rFonts w:cs="Times New Roman"/>
                                <w:szCs w:val="20"/>
                              </w:rPr>
                              <w:t>Tampilan halaman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95493" id="Text Box 104" o:spid="_x0000_s1061" type="#_x0000_t202" style="position:absolute;left:0;text-align:left;margin-left:133.5pt;margin-top:225.85pt;width:152.95pt;height:15.7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" stroked="f">
                <v:textbox inset="0,0,0,0">
                  <w:txbxContent>
                    <w:p w:rsidR="000A7259" w:rsidRPr="00A375B1" w:rsidRDefault="000A7259" w:rsidP="00FD5AE2">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3.34</w:t>
                      </w:r>
                      <w:r w:rsidRPr="0089329C">
                        <w:rPr>
                          <w:rFonts w:cs="Times New Roman"/>
                          <w:szCs w:val="20"/>
                        </w:rPr>
                        <w:t xml:space="preserve"> </w:t>
                      </w:r>
                      <w:r>
                        <w:rPr>
                          <w:rFonts w:cs="Times New Roman"/>
                          <w:szCs w:val="20"/>
                        </w:rPr>
                        <w:t>Tampilan halaman login</w:t>
                      </w:r>
                    </w:p>
                  </w:txbxContent>
                </v:textbox>
                <w10:wrap anchorx="margin"/>
              </v:shape>
            </w:pict>
          </mc:Fallback>
        </mc:AlternateContent>
      </w:r>
      <w:r>
        <w:rPr>
          <w:szCs w:val="24"/>
        </w:rPr>
        <w:tab/>
      </w:r>
      <w:r>
        <w:rPr>
          <w:szCs w:val="24"/>
        </w:rPr>
        <w:tab/>
      </w:r>
    </w:p>
    <w:p w:rsidR="008F28B0" w:rsidRDefault="00DF1417" w:rsidP="0088507C">
      <w:pPr>
        <w:spacing w:line="360" w:lineRule="auto"/>
        <w:ind w:left="0" w:firstLine="709"/>
        <w:rPr>
          <w:szCs w:val="24"/>
        </w:rPr>
      </w:pPr>
      <w:r>
        <w:rPr>
          <w:noProof/>
          <w:szCs w:val="24"/>
        </w:rPr>
        <w:lastRenderedPageBreak/>
        <w:drawing>
          <wp:anchor distT="0" distB="0" distL="114300" distR="114300" simplePos="0" relativeHeight="251738112" behindDoc="0" locked="0" layoutInCell="1" allowOverlap="1" wp14:anchorId="328CF8E8" wp14:editId="6535ACAD">
            <wp:simplePos x="0" y="0"/>
            <wp:positionH relativeFrom="column">
              <wp:posOffset>1426210</wp:posOffset>
            </wp:positionH>
            <wp:positionV relativeFrom="paragraph">
              <wp:posOffset>1893570</wp:posOffset>
            </wp:positionV>
            <wp:extent cx="2752725" cy="3945255"/>
            <wp:effectExtent l="0" t="0" r="9525" b="0"/>
            <wp:wrapTopAndBottom/>
            <wp:docPr id="57061" name="Picture 5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MPILAN PENDAFTARAN.PNG"/>
                    <pic:cNvPicPr/>
                  </pic:nvPicPr>
                  <pic:blipFill>
                    <a:blip r:embed="rId80">
                      <a:extLst>
                        <a:ext uri="{28A0092B-C50C-407E-A947-70E740481C1C}">
                          <a14:useLocalDpi xmlns:a14="http://schemas.microsoft.com/office/drawing/2010/main" val="0"/>
                        </a:ext>
                      </a:extLst>
                    </a:blip>
                    <a:stretch>
                      <a:fillRect/>
                    </a:stretch>
                  </pic:blipFill>
                  <pic:spPr>
                    <a:xfrm>
                      <a:off x="0" y="0"/>
                      <a:ext cx="2752725" cy="3945255"/>
                    </a:xfrm>
                    <a:prstGeom prst="rect">
                      <a:avLst/>
                    </a:prstGeom>
                  </pic:spPr>
                </pic:pic>
              </a:graphicData>
            </a:graphic>
            <wp14:sizeRelH relativeFrom="margin">
              <wp14:pctWidth>0</wp14:pctWidth>
            </wp14:sizeRelH>
            <wp14:sizeRelV relativeFrom="margin">
              <wp14:pctHeight>0</wp14:pctHeight>
            </wp14:sizeRelV>
          </wp:anchor>
        </w:drawing>
      </w:r>
      <w:r w:rsidR="008F28B0">
        <w:rPr>
          <w:noProof/>
        </w:rPr>
        <mc:AlternateContent>
          <mc:Choice Requires="wps">
            <w:drawing>
              <wp:anchor distT="0" distB="0" distL="114300" distR="114300" simplePos="0" relativeHeight="251790336" behindDoc="1" locked="0" layoutInCell="1" allowOverlap="1" wp14:anchorId="7295770D" wp14:editId="6B0525FB">
                <wp:simplePos x="0" y="0"/>
                <wp:positionH relativeFrom="margin">
                  <wp:posOffset>1390650</wp:posOffset>
                </wp:positionH>
                <wp:positionV relativeFrom="paragraph">
                  <wp:posOffset>5834380</wp:posOffset>
                </wp:positionV>
                <wp:extent cx="2933700" cy="180975"/>
                <wp:effectExtent l="0" t="0" r="0" b="9525"/>
                <wp:wrapNone/>
                <wp:docPr id="105" name="Text Box 105"/>
                <wp:cNvGraphicFramePr/>
                <a:graphic xmlns:a="http://schemas.openxmlformats.org/drawingml/2006/main">
                  <a:graphicData uri="http://schemas.microsoft.com/office/word/2010/wordprocessingShape">
                    <wps:wsp>
                      <wps:cNvSpPr txBox="1"/>
                      <wps:spPr>
                        <a:xfrm>
                          <a:off x="0" y="0"/>
                          <a:ext cx="2933700" cy="180975"/>
                        </a:xfrm>
                        <a:prstGeom prst="rect">
                          <a:avLst/>
                        </a:prstGeom>
                        <a:solidFill>
                          <a:prstClr val="white"/>
                        </a:solidFill>
                        <a:ln>
                          <a:noFill/>
                        </a:ln>
                        <a:effectLst/>
                      </wps:spPr>
                      <wps:txbx>
                        <w:txbxContent>
                          <w:p w:rsidR="000A7259" w:rsidRPr="00813390"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3.35</w:t>
                            </w:r>
                            <w:r w:rsidRPr="0089329C">
                              <w:rPr>
                                <w:rFonts w:cs="Times New Roman"/>
                                <w:szCs w:val="20"/>
                              </w:rPr>
                              <w:t xml:space="preserve"> </w:t>
                            </w:r>
                            <w:r>
                              <w:rPr>
                                <w:rFonts w:cs="Times New Roman"/>
                                <w:szCs w:val="20"/>
                              </w:rPr>
                              <w:t>Tampilan Halaman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770D" id="Text Box 105" o:spid="_x0000_s1062" type="#_x0000_t202" style="position:absolute;left:0;text-align:left;margin-left:109.5pt;margin-top:459.4pt;width:231pt;height:14.2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" stroked="f">
                <v:textbox inset="0,0,0,0">
                  <w:txbxContent>
                    <w:p w:rsidR="000A7259" w:rsidRPr="00813390" w:rsidRDefault="000A7259" w:rsidP="008F28B0">
                      <w:pPr>
                        <w:pStyle w:val="Caption"/>
                        <w:rPr>
                          <w:rFonts w:cs="Times New Roman"/>
                          <w:i/>
                          <w:szCs w:val="20"/>
                        </w:rPr>
                      </w:pPr>
                      <w:r>
                        <w:rPr>
                          <w:rFonts w:cs="Times New Roman"/>
                          <w:szCs w:val="20"/>
                        </w:rPr>
                        <w:t>Gambar</w:t>
                      </w:r>
                      <w:r w:rsidRPr="0089329C">
                        <w:rPr>
                          <w:rFonts w:cs="Times New Roman"/>
                          <w:szCs w:val="20"/>
                        </w:rPr>
                        <w:t xml:space="preserve"> </w:t>
                      </w:r>
                      <w:r>
                        <w:rPr>
                          <w:rFonts w:cs="Times New Roman"/>
                          <w:szCs w:val="20"/>
                        </w:rPr>
                        <w:t>3.35</w:t>
                      </w:r>
                      <w:r w:rsidRPr="0089329C">
                        <w:rPr>
                          <w:rFonts w:cs="Times New Roman"/>
                          <w:szCs w:val="20"/>
                        </w:rPr>
                        <w:t xml:space="preserve"> </w:t>
                      </w:r>
                      <w:r>
                        <w:rPr>
                          <w:rFonts w:cs="Times New Roman"/>
                          <w:szCs w:val="20"/>
                        </w:rPr>
                        <w:t>Tampilan Halaman Register</w:t>
                      </w:r>
                    </w:p>
                  </w:txbxContent>
                </v:textbox>
                <w10:wrap anchorx="margin"/>
              </v:shape>
            </w:pict>
          </mc:Fallback>
        </mc:AlternateContent>
      </w:r>
      <w:r w:rsidR="008F28B0">
        <w:rPr>
          <w:noProof/>
        </w:rPr>
        <mc:AlternateContent>
          <mc:Choice Requires="wps">
            <w:drawing>
              <wp:anchor distT="0" distB="0" distL="114300" distR="114300" simplePos="0" relativeHeight="251737088" behindDoc="1" locked="0" layoutInCell="1" allowOverlap="1" wp14:anchorId="7BC8C764" wp14:editId="6096371F">
                <wp:simplePos x="0" y="0"/>
                <wp:positionH relativeFrom="margin">
                  <wp:posOffset>1695450</wp:posOffset>
                </wp:positionH>
                <wp:positionV relativeFrom="paragraph">
                  <wp:posOffset>5304155</wp:posOffset>
                </wp:positionV>
                <wp:extent cx="1942465" cy="200025"/>
                <wp:effectExtent l="0" t="0" r="635" b="9525"/>
                <wp:wrapNone/>
                <wp:docPr id="115" name="Text Box 115"/>
                <wp:cNvGraphicFramePr/>
                <a:graphic xmlns:a="http://schemas.openxmlformats.org/drawingml/2006/main">
                  <a:graphicData uri="http://schemas.microsoft.com/office/word/2010/wordprocessingShape">
                    <wps:wsp>
                      <wps:cNvSpPr txBox="1"/>
                      <wps:spPr>
                        <a:xfrm>
                          <a:off x="0" y="0"/>
                          <a:ext cx="1942465" cy="200025"/>
                        </a:xfrm>
                        <a:prstGeom prst="rect">
                          <a:avLst/>
                        </a:prstGeom>
                        <a:solidFill>
                          <a:prstClr val="white"/>
                        </a:solidFill>
                        <a:ln>
                          <a:noFill/>
                        </a:ln>
                        <a:effectLst/>
                      </wps:spPr>
                      <wps:txbx>
                        <w:txbxContent>
                          <w:p w:rsidR="000A7259" w:rsidRPr="00A375B1"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3.30</w:t>
                            </w:r>
                            <w:r w:rsidRPr="0089329C">
                              <w:rPr>
                                <w:rFonts w:cs="Times New Roman"/>
                                <w:szCs w:val="20"/>
                              </w:rPr>
                              <w:t xml:space="preserve"> </w:t>
                            </w:r>
                            <w:r>
                              <w:rPr>
                                <w:rFonts w:cs="Times New Roman"/>
                                <w:szCs w:val="20"/>
                              </w:rPr>
                              <w:t>Tampilan halaman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C764" id="Text Box 115" o:spid="_x0000_s1063" type="#_x0000_t202" style="position:absolute;left:0;text-align:left;margin-left:133.5pt;margin-top:417.65pt;width:152.95pt;height:15.7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" stroked="f">
                <v:textbox inset="0,0,0,0">
                  <w:txbxContent>
                    <w:p w:rsidR="000A7259" w:rsidRPr="00A375B1" w:rsidRDefault="000A7259" w:rsidP="008F28B0">
                      <w:pPr>
                        <w:pStyle w:val="Caption"/>
                        <w:rPr>
                          <w:rFonts w:cs="Times New Roman"/>
                          <w:szCs w:val="20"/>
                        </w:rPr>
                      </w:pPr>
                      <w:r>
                        <w:rPr>
                          <w:rFonts w:cs="Times New Roman"/>
                          <w:szCs w:val="20"/>
                        </w:rPr>
                        <w:t>Gambar</w:t>
                      </w:r>
                      <w:r w:rsidRPr="0089329C">
                        <w:rPr>
                          <w:rFonts w:cs="Times New Roman"/>
                          <w:szCs w:val="20"/>
                        </w:rPr>
                        <w:t xml:space="preserve"> </w:t>
                      </w:r>
                      <w:r>
                        <w:rPr>
                          <w:rFonts w:cs="Times New Roman"/>
                          <w:szCs w:val="20"/>
                        </w:rPr>
                        <w:t>3.30</w:t>
                      </w:r>
                      <w:r w:rsidRPr="0089329C">
                        <w:rPr>
                          <w:rFonts w:cs="Times New Roman"/>
                          <w:szCs w:val="20"/>
                        </w:rPr>
                        <w:t xml:space="preserve"> </w:t>
                      </w:r>
                      <w:r>
                        <w:rPr>
                          <w:rFonts w:cs="Times New Roman"/>
                          <w:szCs w:val="20"/>
                        </w:rPr>
                        <w:t>Tampilan halaman login</w:t>
                      </w:r>
                    </w:p>
                  </w:txbxContent>
                </v:textbox>
                <w10:wrap anchorx="margin"/>
              </v:shape>
            </w:pict>
          </mc:Fallback>
        </mc:AlternateContent>
      </w:r>
      <w:r w:rsidR="008F28B0">
        <w:rPr>
          <w:szCs w:val="24"/>
        </w:rPr>
        <w:t xml:space="preserve">Pada Gambar 3.34 merupakan desain tampilan halaman </w:t>
      </w:r>
      <w:r w:rsidR="008F28B0" w:rsidRPr="0012130C">
        <w:rPr>
          <w:b/>
          <w:szCs w:val="24"/>
        </w:rPr>
        <w:t>Login</w:t>
      </w:r>
      <w:r w:rsidR="008F28B0">
        <w:rPr>
          <w:szCs w:val="24"/>
        </w:rPr>
        <w:t xml:space="preserve">. Halaman </w:t>
      </w:r>
      <w:r w:rsidR="008F28B0" w:rsidRPr="0012130C">
        <w:rPr>
          <w:b/>
          <w:szCs w:val="24"/>
        </w:rPr>
        <w:t>Login</w:t>
      </w:r>
      <w:r w:rsidR="008F28B0">
        <w:rPr>
          <w:szCs w:val="24"/>
        </w:rPr>
        <w:t xml:space="preserve"> adalah halaman </w:t>
      </w:r>
      <w:r w:rsidR="008F28B0" w:rsidRPr="0012130C">
        <w:rPr>
          <w:b/>
          <w:szCs w:val="24"/>
        </w:rPr>
        <w:t>awal</w:t>
      </w:r>
      <w:r w:rsidR="008F28B0">
        <w:rPr>
          <w:szCs w:val="24"/>
        </w:rPr>
        <w:t xml:space="preserve"> ketika aplikasi pertama kali dijalankan oleh pengguna. Pada halaman </w:t>
      </w:r>
      <w:r w:rsidR="008F28B0" w:rsidRPr="0012130C">
        <w:rPr>
          <w:b/>
          <w:szCs w:val="24"/>
        </w:rPr>
        <w:t>Login</w:t>
      </w:r>
      <w:r w:rsidR="008F28B0">
        <w:rPr>
          <w:szCs w:val="24"/>
        </w:rPr>
        <w:t xml:space="preserve"> terdapat kolom yang berisi data apa saja yang harus diisi oleh pengguna. Kemudian terdapat tombol </w:t>
      </w:r>
      <w:r w:rsidR="008F28B0" w:rsidRPr="0012130C">
        <w:rPr>
          <w:b/>
          <w:szCs w:val="24"/>
        </w:rPr>
        <w:t xml:space="preserve">Login </w:t>
      </w:r>
      <w:r w:rsidR="008F28B0">
        <w:rPr>
          <w:szCs w:val="24"/>
        </w:rPr>
        <w:t xml:space="preserve">untuk masuk ke dalam aplikasi dan tombol </w:t>
      </w:r>
      <w:r w:rsidR="008F28B0" w:rsidRPr="0012130C">
        <w:rPr>
          <w:b/>
          <w:szCs w:val="24"/>
        </w:rPr>
        <w:t>Register</w:t>
      </w:r>
      <w:r w:rsidR="008F28B0">
        <w:rPr>
          <w:szCs w:val="24"/>
        </w:rPr>
        <w:t xml:space="preserve"> yang berfungsi untuk melakukan pendaftaran akun yang baru. Jika pengguna menekan tombol </w:t>
      </w:r>
      <w:r w:rsidR="008F28B0" w:rsidRPr="0012130C">
        <w:rPr>
          <w:b/>
          <w:szCs w:val="24"/>
        </w:rPr>
        <w:t>Login</w:t>
      </w:r>
      <w:r w:rsidR="008F28B0">
        <w:rPr>
          <w:szCs w:val="24"/>
        </w:rPr>
        <w:t xml:space="preserve"> maka akan terjadi proses autentikasi data, ketika aut</w:t>
      </w:r>
      <w:r w:rsidR="008F28B0" w:rsidRPr="000F31F5">
        <w:rPr>
          <w:szCs w:val="24"/>
        </w:rPr>
        <w:t>entikasi data berhasil</w:t>
      </w:r>
      <w:r w:rsidR="008F28B0">
        <w:rPr>
          <w:szCs w:val="24"/>
        </w:rPr>
        <w:t xml:space="preserve"> maka pengguna akan dialih</w:t>
      </w:r>
      <w:r w:rsidR="008F28B0" w:rsidRPr="000F31F5">
        <w:rPr>
          <w:szCs w:val="24"/>
        </w:rPr>
        <w:t>k</w:t>
      </w:r>
      <w:r w:rsidR="008F28B0">
        <w:rPr>
          <w:szCs w:val="24"/>
        </w:rPr>
        <w:t>a</w:t>
      </w:r>
      <w:r w:rsidR="008F28B0" w:rsidRPr="000F31F5">
        <w:rPr>
          <w:szCs w:val="24"/>
        </w:rPr>
        <w:t xml:space="preserve">n menuju halaman </w:t>
      </w:r>
      <w:r w:rsidR="008F28B0" w:rsidRPr="00DD6018">
        <w:rPr>
          <w:b/>
          <w:szCs w:val="24"/>
        </w:rPr>
        <w:t>utama</w:t>
      </w:r>
      <w:r w:rsidR="008F28B0" w:rsidRPr="000F31F5">
        <w:rPr>
          <w:szCs w:val="24"/>
        </w:rPr>
        <w:t>.</w:t>
      </w:r>
    </w:p>
    <w:p w:rsidR="008F28B0" w:rsidRDefault="008F28B0" w:rsidP="008F28B0">
      <w:pPr>
        <w:spacing w:before="240" w:line="360" w:lineRule="auto"/>
        <w:ind w:firstLine="709"/>
        <w:rPr>
          <w:szCs w:val="24"/>
        </w:rPr>
      </w:pPr>
    </w:p>
    <w:p w:rsidR="008F28B0" w:rsidRDefault="008F28B0" w:rsidP="0088507C">
      <w:pPr>
        <w:spacing w:line="360" w:lineRule="auto"/>
        <w:ind w:left="0" w:firstLine="709"/>
        <w:rPr>
          <w:szCs w:val="24"/>
        </w:rPr>
      </w:pPr>
      <w:r>
        <w:rPr>
          <w:szCs w:val="24"/>
        </w:rPr>
        <w:t xml:space="preserve">Gambar 3.35 merupakan tampilan halaman pembuatan akun baru dari aplikasi </w:t>
      </w:r>
      <w:r>
        <w:rPr>
          <w:i/>
          <w:szCs w:val="24"/>
        </w:rPr>
        <w:t>Driver Control</w:t>
      </w:r>
      <w:r>
        <w:rPr>
          <w:szCs w:val="24"/>
        </w:rPr>
        <w:t xml:space="preserve">. Pada halaman </w:t>
      </w:r>
      <w:r>
        <w:rPr>
          <w:b/>
          <w:szCs w:val="24"/>
        </w:rPr>
        <w:t>Register</w:t>
      </w:r>
      <w:r>
        <w:rPr>
          <w:szCs w:val="24"/>
        </w:rPr>
        <w:t xml:space="preserve"> terdapat teks yang memberikan informasi kepada pengguna mengenai data apa saja yang harus diisi oleh pengguna pada kolom yang masih kosong. Selain itu terdapat dua tombol yaitu </w:t>
      </w:r>
      <w:r w:rsidRPr="00465051">
        <w:rPr>
          <w:b/>
          <w:szCs w:val="24"/>
        </w:rPr>
        <w:t>Register</w:t>
      </w:r>
      <w:r>
        <w:rPr>
          <w:szCs w:val="24"/>
        </w:rPr>
        <w:t xml:space="preserve"> dan </w:t>
      </w:r>
      <w:r w:rsidR="00741155">
        <w:rPr>
          <w:noProof/>
        </w:rPr>
        <mc:AlternateContent>
          <mc:Choice Requires="wps">
            <w:drawing>
              <wp:inline distT="0" distB="0" distL="0" distR="0" wp14:anchorId="7DCD7A66" wp14:editId="4EDD8899">
                <wp:extent cx="419100" cy="0"/>
                <wp:effectExtent l="38100" t="76200" r="0" b="95250"/>
                <wp:docPr id="57062" name="Straight Arrow Connector 57062"/>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type w14:anchorId="25BE7D4A" id="_x0000_t32" coordsize="21600,21600" o:spt="32" o:oned="t" path="m,l21600,21600e" filled="f">
                <v:path arrowok="t" fillok="f" o:connecttype="none"/>
                <o:lock v:ext="edit" shapetype="t"/>
              </v:shapetype>
              <v:shape id="Straight Arrow Connector 57062"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" strokecolor="black [3200]" strokeweight=".5pt">
                <v:stroke endarrow="block" joinstyle="miter"/>
                <w10:anchorlock/>
              </v:shape>
            </w:pict>
          </mc:Fallback>
        </mc:AlternateContent>
      </w:r>
      <w:r>
        <w:rPr>
          <w:szCs w:val="24"/>
        </w:rPr>
        <w:t xml:space="preserve">. Tombol </w:t>
      </w:r>
      <w:r>
        <w:rPr>
          <w:b/>
          <w:szCs w:val="24"/>
        </w:rPr>
        <w:t>Register</w:t>
      </w:r>
      <w:r>
        <w:rPr>
          <w:szCs w:val="24"/>
        </w:rPr>
        <w:t xml:space="preserve"> berfungsi untuk menyimpan data yang telah diisi oleh pengguna ke dalam </w:t>
      </w:r>
      <w:r>
        <w:rPr>
          <w:szCs w:val="24"/>
        </w:rPr>
        <w:lastRenderedPageBreak/>
        <w:t xml:space="preserve">basisdata sehingga pengguna dapat masuk ke dalam aplikasi, sedangkan tombol </w:t>
      </w:r>
      <w:r w:rsidR="00741155">
        <w:rPr>
          <w:noProof/>
        </w:rPr>
        <mc:AlternateContent>
          <mc:Choice Requires="wps">
            <w:drawing>
              <wp:inline distT="0" distB="0" distL="0" distR="0" wp14:anchorId="23CE4501" wp14:editId="3B39EEA9">
                <wp:extent cx="419100" cy="0"/>
                <wp:effectExtent l="38100" t="76200" r="0" b="95250"/>
                <wp:docPr id="57063" name="Straight Arrow Connector 57063"/>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30DC69FD" id="Straight Arrow Connector 57063"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" strokecolor="black [3200]" strokeweight=".5pt">
                <v:stroke endarrow="block" joinstyle="miter"/>
                <w10:anchorlock/>
              </v:shape>
            </w:pict>
          </mc:Fallback>
        </mc:AlternateContent>
      </w:r>
      <w:r>
        <w:rPr>
          <w:noProof/>
        </w:rPr>
        <mc:AlternateContent>
          <mc:Choice Requires="wps">
            <w:drawing>
              <wp:anchor distT="0" distB="0" distL="114300" distR="114300" simplePos="0" relativeHeight="251791360" behindDoc="0" locked="0" layoutInCell="1" allowOverlap="1" wp14:anchorId="3885A52F" wp14:editId="7A1EC31A">
                <wp:simplePos x="0" y="0"/>
                <wp:positionH relativeFrom="margin">
                  <wp:posOffset>1673157</wp:posOffset>
                </wp:positionH>
                <wp:positionV relativeFrom="paragraph">
                  <wp:posOffset>4276090</wp:posOffset>
                </wp:positionV>
                <wp:extent cx="2447925" cy="219075"/>
                <wp:effectExtent l="0" t="0" r="9525" b="9525"/>
                <wp:wrapTopAndBottom/>
                <wp:docPr id="116" name="Text Box 116"/>
                <wp:cNvGraphicFramePr/>
                <a:graphic xmlns:a="http://schemas.openxmlformats.org/drawingml/2006/main">
                  <a:graphicData uri="http://schemas.microsoft.com/office/word/2010/wordprocessingShape">
                    <wps:wsp>
                      <wps:cNvSpPr txBox="1"/>
                      <wps:spPr>
                        <a:xfrm>
                          <a:off x="0" y="0"/>
                          <a:ext cx="2447925" cy="219075"/>
                        </a:xfrm>
                        <a:prstGeom prst="rect">
                          <a:avLst/>
                        </a:prstGeom>
                        <a:solidFill>
                          <a:prstClr val="white"/>
                        </a:solidFill>
                        <a:ln>
                          <a:noFill/>
                        </a:ln>
                        <a:effectLst/>
                      </wps:spPr>
                      <wps:txbx>
                        <w:txbxContent>
                          <w:p w:rsidR="000A7259" w:rsidRPr="0035325B"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3.36</w:t>
                            </w:r>
                            <w:r w:rsidRPr="0089329C">
                              <w:rPr>
                                <w:rFonts w:cs="Times New Roman"/>
                                <w:szCs w:val="20"/>
                              </w:rPr>
                              <w:t xml:space="preserve"> </w:t>
                            </w:r>
                            <w:r>
                              <w:rPr>
                                <w:rFonts w:cs="Times New Roman"/>
                                <w:szCs w:val="20"/>
                              </w:rPr>
                              <w:t xml:space="preserve">Tampilan halaman utama aplikasi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A52F" id="Text Box 116" o:spid="_x0000_s1064" type="#_x0000_t202" style="position:absolute;left:0;text-align:left;margin-left:131.75pt;margin-top:336.7pt;width:192.75pt;height:17.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" stroked="f">
                <v:textbox inset="0,0,0,0">
                  <w:txbxContent>
                    <w:p w:rsidR="000A7259" w:rsidRPr="0035325B"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3.36</w:t>
                      </w:r>
                      <w:r w:rsidRPr="0089329C">
                        <w:rPr>
                          <w:rFonts w:cs="Times New Roman"/>
                          <w:szCs w:val="20"/>
                        </w:rPr>
                        <w:t xml:space="preserve"> </w:t>
                      </w:r>
                      <w:r>
                        <w:rPr>
                          <w:rFonts w:cs="Times New Roman"/>
                          <w:szCs w:val="20"/>
                        </w:rPr>
                        <w:t xml:space="preserve">Tampilan halaman utama aplikasi </w:t>
                      </w:r>
                    </w:p>
                  </w:txbxContent>
                </v:textbox>
                <w10:wrap type="topAndBottom" anchorx="margin"/>
              </v:shape>
            </w:pict>
          </mc:Fallback>
        </mc:AlternateContent>
      </w:r>
      <w:r>
        <w:rPr>
          <w:noProof/>
          <w:szCs w:val="24"/>
        </w:rPr>
        <w:drawing>
          <wp:anchor distT="0" distB="0" distL="114300" distR="114300" simplePos="0" relativeHeight="251739136" behindDoc="0" locked="0" layoutInCell="1" allowOverlap="1" wp14:anchorId="092FC425" wp14:editId="0884711F">
            <wp:simplePos x="0" y="0"/>
            <wp:positionH relativeFrom="column">
              <wp:posOffset>1396852</wp:posOffset>
            </wp:positionH>
            <wp:positionV relativeFrom="paragraph">
              <wp:posOffset>610924</wp:posOffset>
            </wp:positionV>
            <wp:extent cx="2905125" cy="3714750"/>
            <wp:effectExtent l="0" t="0" r="952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v awal.PNG"/>
                    <pic:cNvPicPr/>
                  </pic:nvPicPr>
                  <pic:blipFill>
                    <a:blip r:embed="rId81">
                      <a:extLst>
                        <a:ext uri="{28A0092B-C50C-407E-A947-70E740481C1C}">
                          <a14:useLocalDpi xmlns:a14="http://schemas.microsoft.com/office/drawing/2010/main" val="0"/>
                        </a:ext>
                      </a:extLst>
                    </a:blip>
                    <a:stretch>
                      <a:fillRect/>
                    </a:stretch>
                  </pic:blipFill>
                  <pic:spPr>
                    <a:xfrm>
                      <a:off x="0" y="0"/>
                      <a:ext cx="2905125" cy="3714750"/>
                    </a:xfrm>
                    <a:prstGeom prst="rect">
                      <a:avLst/>
                    </a:prstGeom>
                  </pic:spPr>
                </pic:pic>
              </a:graphicData>
            </a:graphic>
            <wp14:sizeRelH relativeFrom="margin">
              <wp14:pctWidth>0</wp14:pctWidth>
            </wp14:sizeRelH>
            <wp14:sizeRelV relativeFrom="margin">
              <wp14:pctHeight>0</wp14:pctHeight>
            </wp14:sizeRelV>
          </wp:anchor>
        </w:drawing>
      </w:r>
      <w:r w:rsidR="00741155">
        <w:rPr>
          <w:szCs w:val="24"/>
        </w:rPr>
        <w:t xml:space="preserve"> </w:t>
      </w:r>
      <w:r>
        <w:rPr>
          <w:szCs w:val="24"/>
        </w:rPr>
        <w:t xml:space="preserve">berfungsi untuk kembali ke halaman </w:t>
      </w:r>
      <w:r w:rsidRPr="00465051">
        <w:rPr>
          <w:b/>
          <w:szCs w:val="24"/>
        </w:rPr>
        <w:t>Login</w:t>
      </w:r>
      <w:r>
        <w:rPr>
          <w:szCs w:val="24"/>
        </w:rPr>
        <w:t>.</w:t>
      </w:r>
      <w:r>
        <w:rPr>
          <w:szCs w:val="24"/>
        </w:rPr>
        <w:tab/>
      </w:r>
    </w:p>
    <w:p w:rsidR="008F28B0" w:rsidRDefault="008F28B0" w:rsidP="008F28B0">
      <w:pPr>
        <w:tabs>
          <w:tab w:val="left" w:pos="5070"/>
        </w:tabs>
        <w:spacing w:after="0" w:line="360" w:lineRule="auto"/>
        <w:ind w:firstLine="709"/>
        <w:rPr>
          <w:szCs w:val="24"/>
        </w:rPr>
      </w:pPr>
    </w:p>
    <w:p w:rsidR="008F28B0" w:rsidRDefault="008F28B0" w:rsidP="0088507C">
      <w:pPr>
        <w:tabs>
          <w:tab w:val="left" w:pos="5070"/>
        </w:tabs>
        <w:spacing w:after="0" w:line="360" w:lineRule="auto"/>
        <w:ind w:left="0" w:firstLine="709"/>
        <w:rPr>
          <w:szCs w:val="24"/>
        </w:rPr>
      </w:pPr>
      <w:r>
        <w:rPr>
          <w:szCs w:val="24"/>
        </w:rPr>
        <w:t xml:space="preserve">Gambar 3.36 merupakan tampilan halaman </w:t>
      </w:r>
      <w:r w:rsidRPr="00E61204">
        <w:rPr>
          <w:b/>
          <w:szCs w:val="24"/>
        </w:rPr>
        <w:t>utama</w:t>
      </w:r>
      <w:r>
        <w:rPr>
          <w:szCs w:val="24"/>
        </w:rPr>
        <w:t xml:space="preserve"> aplikasi </w:t>
      </w:r>
      <w:r>
        <w:rPr>
          <w:i/>
          <w:szCs w:val="24"/>
        </w:rPr>
        <w:t>Driver Control</w:t>
      </w:r>
      <w:r>
        <w:rPr>
          <w:szCs w:val="24"/>
        </w:rPr>
        <w:t xml:space="preserve">. Pada halaman </w:t>
      </w:r>
      <w:r w:rsidRPr="00DD6018">
        <w:rPr>
          <w:b/>
          <w:szCs w:val="24"/>
        </w:rPr>
        <w:t>utama</w:t>
      </w:r>
      <w:r>
        <w:rPr>
          <w:szCs w:val="24"/>
        </w:rPr>
        <w:t xml:space="preserve"> terdapat beberapa tombol di antaranya tombol </w:t>
      </w:r>
      <w:r w:rsidRPr="00E61204">
        <w:rPr>
          <w:b/>
          <w:szCs w:val="24"/>
        </w:rPr>
        <w:t>Maps</w:t>
      </w:r>
      <w:r>
        <w:rPr>
          <w:szCs w:val="24"/>
        </w:rPr>
        <w:t xml:space="preserve"> untuk melihat peta lokasi kendaraan, tombol </w:t>
      </w:r>
      <w:r w:rsidRPr="00E61204">
        <w:rPr>
          <w:b/>
          <w:szCs w:val="24"/>
        </w:rPr>
        <w:t>Speed</w:t>
      </w:r>
      <w:r>
        <w:rPr>
          <w:szCs w:val="24"/>
        </w:rPr>
        <w:t xml:space="preserve"> untuk melihat grafik kecepatan rata-rata berkendara, tombol </w:t>
      </w:r>
      <w:r w:rsidRPr="00E61204">
        <w:rPr>
          <w:b/>
          <w:szCs w:val="24"/>
        </w:rPr>
        <w:t>Profile</w:t>
      </w:r>
      <w:r>
        <w:rPr>
          <w:szCs w:val="24"/>
        </w:rPr>
        <w:t xml:space="preserve"> untuk mengubah data profil pengguna, tombol </w:t>
      </w:r>
      <w:r w:rsidRPr="00E61204">
        <w:rPr>
          <w:b/>
          <w:szCs w:val="24"/>
        </w:rPr>
        <w:t>Lock</w:t>
      </w:r>
      <w:r>
        <w:rPr>
          <w:szCs w:val="24"/>
        </w:rPr>
        <w:t xml:space="preserve"> berfungsi untuk mematikan atau m</w:t>
      </w:r>
      <w:r w:rsidR="00593289">
        <w:rPr>
          <w:szCs w:val="24"/>
        </w:rPr>
        <w:t xml:space="preserve">enghidupkan mesin motor secara </w:t>
      </w:r>
      <w:r w:rsidR="00571A9D">
        <w:rPr>
          <w:szCs w:val="24"/>
        </w:rPr>
        <w:t>otomatis</w:t>
      </w:r>
      <w:r>
        <w:rPr>
          <w:szCs w:val="24"/>
        </w:rPr>
        <w:t xml:space="preserve">. Pada halaman </w:t>
      </w:r>
      <w:r w:rsidRPr="00E61204">
        <w:rPr>
          <w:b/>
          <w:szCs w:val="24"/>
        </w:rPr>
        <w:t>utama</w:t>
      </w:r>
      <w:r>
        <w:rPr>
          <w:szCs w:val="24"/>
        </w:rPr>
        <w:t xml:space="preserve"> terdapat </w:t>
      </w:r>
      <w:r w:rsidRPr="00E61204">
        <w:rPr>
          <w:b/>
          <w:szCs w:val="24"/>
        </w:rPr>
        <w:t>slidebar menu</w:t>
      </w:r>
      <w:r>
        <w:rPr>
          <w:b/>
          <w:i/>
          <w:szCs w:val="24"/>
        </w:rPr>
        <w:t xml:space="preserve"> </w:t>
      </w:r>
      <w:r>
        <w:rPr>
          <w:szCs w:val="24"/>
        </w:rPr>
        <w:t xml:space="preserve">yang terdiri dari empat menu yaitu </w:t>
      </w:r>
      <w:r w:rsidRPr="00E61204">
        <w:rPr>
          <w:b/>
          <w:szCs w:val="24"/>
        </w:rPr>
        <w:t>How to use</w:t>
      </w:r>
      <w:r>
        <w:rPr>
          <w:szCs w:val="24"/>
        </w:rPr>
        <w:t xml:space="preserve">, </w:t>
      </w:r>
      <w:r w:rsidRPr="00E61204">
        <w:rPr>
          <w:b/>
          <w:szCs w:val="24"/>
        </w:rPr>
        <w:t>Data record</w:t>
      </w:r>
      <w:r>
        <w:rPr>
          <w:szCs w:val="24"/>
        </w:rPr>
        <w:t xml:space="preserve">, </w:t>
      </w:r>
      <w:r w:rsidRPr="00E61204">
        <w:rPr>
          <w:b/>
          <w:szCs w:val="24"/>
        </w:rPr>
        <w:t>About</w:t>
      </w:r>
      <w:r>
        <w:rPr>
          <w:szCs w:val="24"/>
        </w:rPr>
        <w:t xml:space="preserve">, dan </w:t>
      </w:r>
      <w:r w:rsidRPr="00E61204">
        <w:rPr>
          <w:b/>
          <w:szCs w:val="24"/>
        </w:rPr>
        <w:t>Logout</w:t>
      </w:r>
      <w:r>
        <w:rPr>
          <w:szCs w:val="24"/>
        </w:rPr>
        <w:t>.</w:t>
      </w:r>
    </w:p>
    <w:p w:rsidR="008F28B0" w:rsidRDefault="008F28B0" w:rsidP="0088507C">
      <w:pPr>
        <w:tabs>
          <w:tab w:val="left" w:pos="709"/>
        </w:tabs>
        <w:spacing w:line="360" w:lineRule="auto"/>
        <w:ind w:left="0" w:firstLine="709"/>
        <w:rPr>
          <w:szCs w:val="24"/>
        </w:rPr>
      </w:pPr>
      <w:r>
        <w:rPr>
          <w:szCs w:val="24"/>
        </w:rPr>
        <w:t xml:space="preserve">Gambar 3.37 merupakan tampilan ketika tombol </w:t>
      </w:r>
      <w:r w:rsidRPr="005A5314">
        <w:rPr>
          <w:b/>
          <w:szCs w:val="24"/>
        </w:rPr>
        <w:t>Maps</w:t>
      </w:r>
      <w:r>
        <w:rPr>
          <w:szCs w:val="24"/>
        </w:rPr>
        <w:t xml:space="preserve"> ditekan, pengguna dapat melihat posisi kendaraan melalui Google Maps. Pada halaman </w:t>
      </w:r>
      <w:r w:rsidRPr="005A5314">
        <w:rPr>
          <w:b/>
          <w:szCs w:val="24"/>
        </w:rPr>
        <w:t>Maps</w:t>
      </w:r>
      <w:r>
        <w:rPr>
          <w:szCs w:val="24"/>
        </w:rPr>
        <w:t xml:space="preserve"> terdapat tombol </w:t>
      </w:r>
      <w:r w:rsidR="00741155">
        <w:rPr>
          <w:noProof/>
        </w:rPr>
        <mc:AlternateContent>
          <mc:Choice Requires="wps">
            <w:drawing>
              <wp:inline distT="0" distB="0" distL="0" distR="0" wp14:anchorId="5BF47625" wp14:editId="4C655902">
                <wp:extent cx="419100" cy="0"/>
                <wp:effectExtent l="38100" t="76200" r="0" b="95250"/>
                <wp:docPr id="57064" name="Straight Arrow Connector 57064"/>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672E8B0" id="Straight Arrow Connector 57064"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" strokecolor="black [3200]" strokeweight=".5pt">
                <v:stroke endarrow="block" joinstyle="miter"/>
                <w10:anchorlock/>
              </v:shape>
            </w:pict>
          </mc:Fallback>
        </mc:AlternateContent>
      </w:r>
      <w:r>
        <w:rPr>
          <w:szCs w:val="24"/>
        </w:rPr>
        <w:t xml:space="preserve"> yang berfungsi untuk kembali ke halaman sebelumnya.</w:t>
      </w:r>
    </w:p>
    <w:p w:rsidR="008F28B0" w:rsidRDefault="008F28B0" w:rsidP="008F28B0">
      <w:pPr>
        <w:tabs>
          <w:tab w:val="left" w:pos="5070"/>
        </w:tabs>
        <w:spacing w:line="360" w:lineRule="auto"/>
        <w:ind w:firstLine="709"/>
        <w:rPr>
          <w:szCs w:val="24"/>
        </w:rPr>
      </w:pPr>
      <w:r>
        <w:rPr>
          <w:noProof/>
          <w:szCs w:val="24"/>
        </w:rPr>
        <w:lastRenderedPageBreak/>
        <w:drawing>
          <wp:anchor distT="0" distB="0" distL="114300" distR="114300" simplePos="0" relativeHeight="251742208" behindDoc="0" locked="0" layoutInCell="1" allowOverlap="1" wp14:anchorId="67148D52" wp14:editId="1A7E7CB3">
            <wp:simplePos x="0" y="0"/>
            <wp:positionH relativeFrom="column">
              <wp:posOffset>1487170</wp:posOffset>
            </wp:positionH>
            <wp:positionV relativeFrom="paragraph">
              <wp:posOffset>3482975</wp:posOffset>
            </wp:positionV>
            <wp:extent cx="2498090" cy="335851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MPILAN SPEED.PNG"/>
                    <pic:cNvPicPr/>
                  </pic:nvPicPr>
                  <pic:blipFill>
                    <a:blip r:embed="rId82">
                      <a:extLst>
                        <a:ext uri="{28A0092B-C50C-407E-A947-70E740481C1C}">
                          <a14:useLocalDpi xmlns:a14="http://schemas.microsoft.com/office/drawing/2010/main" val="0"/>
                        </a:ext>
                      </a:extLst>
                    </a:blip>
                    <a:stretch>
                      <a:fillRect/>
                    </a:stretch>
                  </pic:blipFill>
                  <pic:spPr>
                    <a:xfrm>
                      <a:off x="0" y="0"/>
                      <a:ext cx="2498090" cy="33585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1184" behindDoc="1" locked="0" layoutInCell="1" allowOverlap="1" wp14:anchorId="0182A6D0" wp14:editId="0C462D7E">
                <wp:simplePos x="0" y="0"/>
                <wp:positionH relativeFrom="margin">
                  <wp:posOffset>1394108</wp:posOffset>
                </wp:positionH>
                <wp:positionV relativeFrom="paragraph">
                  <wp:posOffset>3107974</wp:posOffset>
                </wp:positionV>
                <wp:extent cx="2686050" cy="2381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2686050" cy="238125"/>
                        </a:xfrm>
                        <a:prstGeom prst="rect">
                          <a:avLst/>
                        </a:prstGeom>
                        <a:solidFill>
                          <a:prstClr val="white"/>
                        </a:solidFill>
                        <a:ln>
                          <a:noFill/>
                        </a:ln>
                        <a:effectLst/>
                      </wps:spPr>
                      <wps:txbx>
                        <w:txbxContent>
                          <w:p w:rsidR="000A7259" w:rsidRPr="008C6C24"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 xml:space="preserve">3.37 Tampilan halaman </w:t>
                            </w:r>
                            <w:r w:rsidRPr="00ED24CE">
                              <w:rPr>
                                <w:rFonts w:cs="Times New Roman"/>
                                <w:szCs w:val="20"/>
                              </w:rPr>
                              <w:t>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2A6D0" id="Text Box 47" o:spid="_x0000_s1065" type="#_x0000_t202" style="position:absolute;left:0;text-align:left;margin-left:109.75pt;margin-top:244.7pt;width:211.5pt;height:18.75pt;z-index:-251575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" stroked="f">
                <v:textbox inset="0,0,0,0">
                  <w:txbxContent>
                    <w:p w:rsidR="000A7259" w:rsidRPr="008C6C24"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 xml:space="preserve">3.37 Tampilan halaman </w:t>
                      </w:r>
                      <w:r w:rsidRPr="00ED24CE">
                        <w:rPr>
                          <w:rFonts w:cs="Times New Roman"/>
                          <w:szCs w:val="20"/>
                        </w:rPr>
                        <w:t>maps</w:t>
                      </w:r>
                    </w:p>
                  </w:txbxContent>
                </v:textbox>
                <w10:wrap anchorx="margin"/>
              </v:shape>
            </w:pict>
          </mc:Fallback>
        </mc:AlternateContent>
      </w:r>
      <w:r>
        <w:rPr>
          <w:noProof/>
          <w:szCs w:val="24"/>
        </w:rPr>
        <w:drawing>
          <wp:anchor distT="0" distB="0" distL="114300" distR="114300" simplePos="0" relativeHeight="251740160" behindDoc="0" locked="0" layoutInCell="1" allowOverlap="1" wp14:anchorId="7B4BE987" wp14:editId="2A4AD293">
            <wp:simplePos x="0" y="0"/>
            <wp:positionH relativeFrom="column">
              <wp:posOffset>1443058</wp:posOffset>
            </wp:positionH>
            <wp:positionV relativeFrom="paragraph">
              <wp:posOffset>14</wp:posOffset>
            </wp:positionV>
            <wp:extent cx="2450465" cy="3060700"/>
            <wp:effectExtent l="0" t="0" r="6985" b="635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MPILAN MAPS.PNG"/>
                    <pic:cNvPicPr/>
                  </pic:nvPicPr>
                  <pic:blipFill>
                    <a:blip r:embed="rId83">
                      <a:extLst>
                        <a:ext uri="{28A0092B-C50C-407E-A947-70E740481C1C}">
                          <a14:useLocalDpi xmlns:a14="http://schemas.microsoft.com/office/drawing/2010/main" val="0"/>
                        </a:ext>
                      </a:extLst>
                    </a:blip>
                    <a:stretch>
                      <a:fillRect/>
                    </a:stretch>
                  </pic:blipFill>
                  <pic:spPr>
                    <a:xfrm>
                      <a:off x="0" y="0"/>
                      <a:ext cx="2450465" cy="3060700"/>
                    </a:xfrm>
                    <a:prstGeom prst="rect">
                      <a:avLst/>
                    </a:prstGeom>
                  </pic:spPr>
                </pic:pic>
              </a:graphicData>
            </a:graphic>
            <wp14:sizeRelH relativeFrom="margin">
              <wp14:pctWidth>0</wp14:pctWidth>
            </wp14:sizeRelH>
            <wp14:sizeRelV relativeFrom="margin">
              <wp14:pctHeight>0</wp14:pctHeight>
            </wp14:sizeRelV>
          </wp:anchor>
        </w:drawing>
      </w:r>
    </w:p>
    <w:p w:rsidR="008F28B0" w:rsidRDefault="008F28B0" w:rsidP="008F28B0">
      <w:pPr>
        <w:tabs>
          <w:tab w:val="left" w:pos="5070"/>
        </w:tabs>
        <w:spacing w:after="0" w:line="360" w:lineRule="auto"/>
        <w:rPr>
          <w:szCs w:val="24"/>
        </w:rPr>
      </w:pPr>
      <w:r>
        <w:rPr>
          <w:noProof/>
        </w:rPr>
        <mc:AlternateContent>
          <mc:Choice Requires="wps">
            <w:drawing>
              <wp:anchor distT="0" distB="0" distL="114300" distR="114300" simplePos="0" relativeHeight="251792384" behindDoc="1" locked="0" layoutInCell="1" allowOverlap="1" wp14:anchorId="137D0A47" wp14:editId="3EFFF419">
                <wp:simplePos x="0" y="0"/>
                <wp:positionH relativeFrom="margin">
                  <wp:posOffset>1605064</wp:posOffset>
                </wp:positionH>
                <wp:positionV relativeFrom="paragraph">
                  <wp:posOffset>3421583</wp:posOffset>
                </wp:positionV>
                <wp:extent cx="2355215" cy="209550"/>
                <wp:effectExtent l="0" t="0" r="6985" b="0"/>
                <wp:wrapNone/>
                <wp:docPr id="49" name="Text Box 49"/>
                <wp:cNvGraphicFramePr/>
                <a:graphic xmlns:a="http://schemas.openxmlformats.org/drawingml/2006/main">
                  <a:graphicData uri="http://schemas.microsoft.com/office/word/2010/wordprocessingShape">
                    <wps:wsp>
                      <wps:cNvSpPr txBox="1"/>
                      <wps:spPr>
                        <a:xfrm>
                          <a:off x="0" y="0"/>
                          <a:ext cx="2355215" cy="209550"/>
                        </a:xfrm>
                        <a:prstGeom prst="rect">
                          <a:avLst/>
                        </a:prstGeom>
                        <a:solidFill>
                          <a:prstClr val="white"/>
                        </a:solidFill>
                        <a:ln>
                          <a:noFill/>
                        </a:ln>
                        <a:effectLst/>
                      </wps:spPr>
                      <wps:txbx>
                        <w:txbxContent>
                          <w:p w:rsidR="000A7259" w:rsidRPr="002877A2"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3.38</w:t>
                            </w:r>
                            <w:r w:rsidRPr="0089329C">
                              <w:rPr>
                                <w:rFonts w:cs="Times New Roman"/>
                                <w:szCs w:val="20"/>
                              </w:rPr>
                              <w:t xml:space="preserve"> </w:t>
                            </w:r>
                            <w:r>
                              <w:rPr>
                                <w:rFonts w:cs="Times New Roman"/>
                                <w:szCs w:val="20"/>
                              </w:rPr>
                              <w:t>Tampilan halaman kecepatan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D0A47" id="Text Box 49" o:spid="_x0000_s1066" type="#_x0000_t202" style="position:absolute;left:0;text-align:left;margin-left:126.4pt;margin-top:269.4pt;width:185.45pt;height:16.5pt;z-index:-25152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" stroked="f">
                <v:textbox inset="0,0,0,0">
                  <w:txbxContent>
                    <w:p w:rsidR="000A7259" w:rsidRPr="002877A2"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3.38</w:t>
                      </w:r>
                      <w:r w:rsidRPr="0089329C">
                        <w:rPr>
                          <w:rFonts w:cs="Times New Roman"/>
                          <w:szCs w:val="20"/>
                        </w:rPr>
                        <w:t xml:space="preserve"> </w:t>
                      </w:r>
                      <w:r>
                        <w:rPr>
                          <w:rFonts w:cs="Times New Roman"/>
                          <w:szCs w:val="20"/>
                        </w:rPr>
                        <w:t>Tampilan halaman kecepatan</w:t>
                      </w:r>
                    </w:p>
                  </w:txbxContent>
                </v:textbox>
                <w10:wrap anchorx="margin"/>
              </v:shape>
            </w:pict>
          </mc:Fallback>
        </mc:AlternateContent>
      </w:r>
      <w:r>
        <w:rPr>
          <w:szCs w:val="24"/>
        </w:rPr>
        <w:tab/>
      </w:r>
    </w:p>
    <w:p w:rsidR="008F28B0" w:rsidRPr="00007C52" w:rsidRDefault="008F28B0" w:rsidP="008F28B0">
      <w:pPr>
        <w:jc w:val="center"/>
        <w:rPr>
          <w:szCs w:val="24"/>
        </w:rPr>
      </w:pPr>
    </w:p>
    <w:p w:rsidR="008F28B0" w:rsidRPr="00AE43D5" w:rsidRDefault="008F28B0" w:rsidP="0088507C">
      <w:pPr>
        <w:tabs>
          <w:tab w:val="left" w:pos="709"/>
        </w:tabs>
        <w:spacing w:line="360" w:lineRule="auto"/>
        <w:ind w:left="142" w:firstLine="709"/>
        <w:rPr>
          <w:szCs w:val="24"/>
        </w:rPr>
      </w:pPr>
      <w:r>
        <w:rPr>
          <w:noProof/>
        </w:rPr>
        <w:lastRenderedPageBreak/>
        <mc:AlternateContent>
          <mc:Choice Requires="wps">
            <w:drawing>
              <wp:anchor distT="0" distB="0" distL="114300" distR="114300" simplePos="0" relativeHeight="251793408" behindDoc="1" locked="0" layoutInCell="1" allowOverlap="1" wp14:anchorId="7C4446A9" wp14:editId="6257AA98">
                <wp:simplePos x="0" y="0"/>
                <wp:positionH relativeFrom="margin">
                  <wp:posOffset>1448435</wp:posOffset>
                </wp:positionH>
                <wp:positionV relativeFrom="paragraph">
                  <wp:posOffset>4374515</wp:posOffset>
                </wp:positionV>
                <wp:extent cx="2992755" cy="21907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2992755" cy="219075"/>
                        </a:xfrm>
                        <a:prstGeom prst="rect">
                          <a:avLst/>
                        </a:prstGeom>
                        <a:solidFill>
                          <a:prstClr val="white"/>
                        </a:solidFill>
                        <a:ln>
                          <a:noFill/>
                        </a:ln>
                        <a:effectLst/>
                      </wps:spPr>
                      <wps:txbx>
                        <w:txbxContent>
                          <w:p w:rsidR="000A7259" w:rsidRPr="005E0E6B"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3.39</w:t>
                            </w:r>
                            <w:r w:rsidRPr="0089329C">
                              <w:rPr>
                                <w:rFonts w:cs="Times New Roman"/>
                                <w:szCs w:val="20"/>
                              </w:rPr>
                              <w:t xml:space="preserve"> </w:t>
                            </w:r>
                            <w:r>
                              <w:rPr>
                                <w:rFonts w:cs="Times New Roman"/>
                                <w:szCs w:val="20"/>
                              </w:rPr>
                              <w:t>Tampilan halaman lock ketika motor hidup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46A9" id="Text Box 74" o:spid="_x0000_s1067" type="#_x0000_t202" style="position:absolute;left:0;text-align:left;margin-left:114.05pt;margin-top:344.45pt;width:235.65pt;height:17.2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" stroked="f">
                <v:textbox inset="0,0,0,0">
                  <w:txbxContent>
                    <w:p w:rsidR="000A7259" w:rsidRPr="005E0E6B"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3.39</w:t>
                      </w:r>
                      <w:r w:rsidRPr="0089329C">
                        <w:rPr>
                          <w:rFonts w:cs="Times New Roman"/>
                          <w:szCs w:val="20"/>
                        </w:rPr>
                        <w:t xml:space="preserve"> </w:t>
                      </w:r>
                      <w:r>
                        <w:rPr>
                          <w:rFonts w:cs="Times New Roman"/>
                          <w:szCs w:val="20"/>
                        </w:rPr>
                        <w:t>Tampilan halaman lock ketika motor hidup</w:t>
                      </w:r>
                    </w:p>
                  </w:txbxContent>
                </v:textbox>
                <w10:wrap anchorx="margin"/>
              </v:shape>
            </w:pict>
          </mc:Fallback>
        </mc:AlternateContent>
      </w:r>
      <w:r>
        <w:rPr>
          <w:noProof/>
          <w:szCs w:val="24"/>
        </w:rPr>
        <w:drawing>
          <wp:anchor distT="0" distB="0" distL="114300" distR="114300" simplePos="0" relativeHeight="251760640" behindDoc="0" locked="0" layoutInCell="1" allowOverlap="1" wp14:anchorId="583863F5" wp14:editId="065F8693">
            <wp:simplePos x="0" y="0"/>
            <wp:positionH relativeFrom="page">
              <wp:posOffset>3203899</wp:posOffset>
            </wp:positionH>
            <wp:positionV relativeFrom="paragraph">
              <wp:posOffset>1109196</wp:posOffset>
            </wp:positionV>
            <wp:extent cx="2408555" cy="327660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cka.PNG"/>
                    <pic:cNvPicPr/>
                  </pic:nvPicPr>
                  <pic:blipFill>
                    <a:blip r:embed="rId84">
                      <a:extLst>
                        <a:ext uri="{28A0092B-C50C-407E-A947-70E740481C1C}">
                          <a14:useLocalDpi xmlns:a14="http://schemas.microsoft.com/office/drawing/2010/main" val="0"/>
                        </a:ext>
                      </a:extLst>
                    </a:blip>
                    <a:stretch>
                      <a:fillRect/>
                    </a:stretch>
                  </pic:blipFill>
                  <pic:spPr>
                    <a:xfrm>
                      <a:off x="0" y="0"/>
                      <a:ext cx="2408555" cy="327660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Gambar 3.38 merupakan tampilan ketika tombol </w:t>
      </w:r>
      <w:r w:rsidRPr="005A5314">
        <w:rPr>
          <w:b/>
          <w:szCs w:val="24"/>
        </w:rPr>
        <w:t>Speed</w:t>
      </w:r>
      <w:r>
        <w:rPr>
          <w:szCs w:val="24"/>
        </w:rPr>
        <w:t xml:space="preserve"> ditekan, pengguna dapat melihat kecepatan pengemudi yang disajikan dalam bentuk grafik setelah memilih </w:t>
      </w:r>
      <w:r>
        <w:rPr>
          <w:b/>
          <w:szCs w:val="24"/>
        </w:rPr>
        <w:t xml:space="preserve">tanggal </w:t>
      </w:r>
      <w:r w:rsidRPr="00E80613">
        <w:rPr>
          <w:noProof/>
          <w:szCs w:val="24"/>
        </w:rPr>
        <w:t>dan menekan tombol</w:t>
      </w:r>
      <w:r>
        <w:rPr>
          <w:b/>
          <w:noProof/>
          <w:szCs w:val="24"/>
        </w:rPr>
        <w:t xml:space="preserve"> UPDATE</w:t>
      </w:r>
      <w:r>
        <w:rPr>
          <w:szCs w:val="24"/>
        </w:rPr>
        <w:t xml:space="preserve">. Pada halaman </w:t>
      </w:r>
      <w:r>
        <w:rPr>
          <w:b/>
          <w:szCs w:val="24"/>
        </w:rPr>
        <w:t>Kecepatan</w:t>
      </w:r>
      <w:r>
        <w:rPr>
          <w:szCs w:val="24"/>
        </w:rPr>
        <w:t xml:space="preserve"> terdapat tombol </w:t>
      </w:r>
      <w:r w:rsidR="00741155">
        <w:rPr>
          <w:noProof/>
        </w:rPr>
        <mc:AlternateContent>
          <mc:Choice Requires="wps">
            <w:drawing>
              <wp:inline distT="0" distB="0" distL="0" distR="0" wp14:anchorId="19BA5D57" wp14:editId="1D9BA554">
                <wp:extent cx="419100" cy="0"/>
                <wp:effectExtent l="38100" t="76200" r="0" b="95250"/>
                <wp:docPr id="57065" name="Straight Arrow Connector 57065"/>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7F1BC5CF" id="Straight Arrow Connector 57065"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" strokecolor="black [3200]" strokeweight=".5pt">
                <v:stroke endarrow="block" joinstyle="miter"/>
                <w10:anchorlock/>
              </v:shape>
            </w:pict>
          </mc:Fallback>
        </mc:AlternateContent>
      </w:r>
      <w:r>
        <w:rPr>
          <w:szCs w:val="24"/>
        </w:rPr>
        <w:t xml:space="preserve"> yang berfungsi untuk kembali ke halaman sebelumnya.</w:t>
      </w:r>
    </w:p>
    <w:p w:rsidR="008F28B0" w:rsidRPr="002D3716" w:rsidRDefault="008F28B0" w:rsidP="008F28B0">
      <w:pPr>
        <w:tabs>
          <w:tab w:val="left" w:pos="5070"/>
        </w:tabs>
        <w:spacing w:before="240"/>
        <w:rPr>
          <w:szCs w:val="24"/>
        </w:rPr>
      </w:pPr>
    </w:p>
    <w:p w:rsidR="008F28B0" w:rsidRDefault="008F28B0" w:rsidP="0088507C">
      <w:pPr>
        <w:spacing w:line="360" w:lineRule="auto"/>
        <w:ind w:left="0" w:firstLine="709"/>
        <w:rPr>
          <w:szCs w:val="24"/>
        </w:rPr>
      </w:pPr>
      <w:r>
        <w:rPr>
          <w:szCs w:val="24"/>
        </w:rPr>
        <w:t xml:space="preserve">Gambar 3.39 merupakan tampilan ketika tombol </w:t>
      </w:r>
      <w:r w:rsidRPr="005A5314">
        <w:rPr>
          <w:b/>
          <w:szCs w:val="24"/>
        </w:rPr>
        <w:t xml:space="preserve">Lock </w:t>
      </w:r>
      <w:r>
        <w:rPr>
          <w:szCs w:val="24"/>
        </w:rPr>
        <w:t xml:space="preserve">ditekan dan motor dalam kondisi hidup. Pada halaman </w:t>
      </w:r>
      <w:r w:rsidRPr="005A5314">
        <w:rPr>
          <w:b/>
          <w:szCs w:val="24"/>
        </w:rPr>
        <w:t xml:space="preserve">Lock </w:t>
      </w:r>
      <w:r>
        <w:rPr>
          <w:szCs w:val="24"/>
        </w:rPr>
        <w:t xml:space="preserve">akan muncul teks “Mesin Motor Hidup” dan </w:t>
      </w:r>
      <w:r w:rsidRPr="005A5314">
        <w:rPr>
          <w:b/>
          <w:szCs w:val="24"/>
        </w:rPr>
        <w:t>konfirmasi</w:t>
      </w:r>
      <w:r>
        <w:rPr>
          <w:szCs w:val="24"/>
        </w:rPr>
        <w:t xml:space="preserve"> untu</w:t>
      </w:r>
      <w:r w:rsidR="00593289">
        <w:rPr>
          <w:szCs w:val="24"/>
        </w:rPr>
        <w:t xml:space="preserve">k mematikan mesin motor secara </w:t>
      </w:r>
      <w:r w:rsidR="00571A9D">
        <w:rPr>
          <w:szCs w:val="24"/>
        </w:rPr>
        <w:t>otomatis</w:t>
      </w:r>
      <w:r>
        <w:rPr>
          <w:szCs w:val="24"/>
        </w:rPr>
        <w:t xml:space="preserve">. Jika pengguna memilih </w:t>
      </w:r>
      <w:r>
        <w:rPr>
          <w:b/>
          <w:szCs w:val="24"/>
        </w:rPr>
        <w:t>YA</w:t>
      </w:r>
      <w:r w:rsidRPr="005A5314">
        <w:rPr>
          <w:b/>
          <w:szCs w:val="24"/>
        </w:rPr>
        <w:t xml:space="preserve"> </w:t>
      </w:r>
      <w:r>
        <w:rPr>
          <w:szCs w:val="24"/>
        </w:rPr>
        <w:t xml:space="preserve">maka sistem akan mematikan mesin motor. Jika </w:t>
      </w:r>
      <w:r>
        <w:rPr>
          <w:b/>
          <w:szCs w:val="24"/>
        </w:rPr>
        <w:t>TIDAK</w:t>
      </w:r>
      <w:r>
        <w:rPr>
          <w:szCs w:val="24"/>
        </w:rPr>
        <w:t xml:space="preserve">, pengguna tetap pada halaman </w:t>
      </w:r>
      <w:r>
        <w:rPr>
          <w:b/>
          <w:szCs w:val="24"/>
        </w:rPr>
        <w:t xml:space="preserve">Lock </w:t>
      </w:r>
      <w:r>
        <w:rPr>
          <w:szCs w:val="24"/>
        </w:rPr>
        <w:t>dan mesin tetap hidup.</w:t>
      </w:r>
      <w:r w:rsidRPr="00477EA8">
        <w:rPr>
          <w:szCs w:val="24"/>
        </w:rPr>
        <w:t xml:space="preserve"> </w:t>
      </w:r>
      <w:r>
        <w:rPr>
          <w:szCs w:val="24"/>
        </w:rPr>
        <w:t xml:space="preserve">Pada halaman </w:t>
      </w:r>
      <w:r>
        <w:rPr>
          <w:b/>
          <w:szCs w:val="24"/>
        </w:rPr>
        <w:t>Lock</w:t>
      </w:r>
      <w:r>
        <w:rPr>
          <w:szCs w:val="24"/>
        </w:rPr>
        <w:t xml:space="preserve"> terdapat tombol </w:t>
      </w:r>
      <w:r w:rsidR="00741155">
        <w:rPr>
          <w:noProof/>
        </w:rPr>
        <mc:AlternateContent>
          <mc:Choice Requires="wps">
            <w:drawing>
              <wp:inline distT="0" distB="0" distL="0" distR="0" wp14:anchorId="77224F5E" wp14:editId="7A4BD0C4">
                <wp:extent cx="419100" cy="0"/>
                <wp:effectExtent l="38100" t="76200" r="0" b="95250"/>
                <wp:docPr id="57066" name="Straight Arrow Connector 57066"/>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3ED6E3E" id="Straight Arrow Connector 57066"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" strokecolor="black [3200]" strokeweight=".5pt">
                <v:stroke endarrow="block" joinstyle="miter"/>
                <w10:anchorlock/>
              </v:shape>
            </w:pict>
          </mc:Fallback>
        </mc:AlternateContent>
      </w:r>
      <w:r>
        <w:rPr>
          <w:szCs w:val="24"/>
        </w:rPr>
        <w:t xml:space="preserve"> yang berfungsi untuk kembali ke halaman sebelumnya.</w:t>
      </w:r>
    </w:p>
    <w:p w:rsidR="008F28B0" w:rsidRPr="002D3716" w:rsidRDefault="008F28B0" w:rsidP="0088507C">
      <w:pPr>
        <w:spacing w:line="360" w:lineRule="auto"/>
        <w:ind w:left="0" w:firstLine="709"/>
        <w:rPr>
          <w:szCs w:val="24"/>
        </w:rPr>
      </w:pPr>
      <w:r>
        <w:rPr>
          <w:szCs w:val="24"/>
        </w:rPr>
        <w:t xml:space="preserve">Gambar 3.40 merupakan tampilan ketika tombol </w:t>
      </w:r>
      <w:r w:rsidRPr="005A5314">
        <w:rPr>
          <w:b/>
          <w:szCs w:val="24"/>
        </w:rPr>
        <w:t>Lock</w:t>
      </w:r>
      <w:r>
        <w:rPr>
          <w:szCs w:val="24"/>
        </w:rPr>
        <w:t xml:space="preserve"> ditekan dan motor dalam kondisi mati. Pada halaman </w:t>
      </w:r>
      <w:r>
        <w:rPr>
          <w:b/>
          <w:szCs w:val="24"/>
        </w:rPr>
        <w:t>Lock</w:t>
      </w:r>
      <w:r>
        <w:rPr>
          <w:szCs w:val="24"/>
        </w:rPr>
        <w:t xml:space="preserve"> akan menunjukkan status motor mati yang ditampilkan dalam bentuk teks “Mesin Motor Mati” dan </w:t>
      </w:r>
      <w:r w:rsidRPr="005A5314">
        <w:rPr>
          <w:b/>
          <w:szCs w:val="24"/>
        </w:rPr>
        <w:t>konfirmasi</w:t>
      </w:r>
      <w:r>
        <w:rPr>
          <w:szCs w:val="24"/>
        </w:rPr>
        <w:t xml:space="preserve"> untuk m</w:t>
      </w:r>
      <w:r w:rsidR="00593289">
        <w:rPr>
          <w:szCs w:val="24"/>
        </w:rPr>
        <w:t xml:space="preserve">enghidupkan mesin motor secara </w:t>
      </w:r>
      <w:r w:rsidR="00571A9D">
        <w:rPr>
          <w:szCs w:val="24"/>
        </w:rPr>
        <w:t>otomatis</w:t>
      </w:r>
      <w:r>
        <w:rPr>
          <w:szCs w:val="24"/>
        </w:rPr>
        <w:t xml:space="preserve">. Jika pengguna memilih </w:t>
      </w:r>
      <w:r>
        <w:rPr>
          <w:b/>
          <w:szCs w:val="24"/>
        </w:rPr>
        <w:t>YA</w:t>
      </w:r>
      <w:r w:rsidRPr="005A5314">
        <w:rPr>
          <w:b/>
          <w:szCs w:val="24"/>
        </w:rPr>
        <w:t xml:space="preserve"> </w:t>
      </w:r>
      <w:r>
        <w:rPr>
          <w:szCs w:val="24"/>
        </w:rPr>
        <w:t xml:space="preserve">maka sistem </w:t>
      </w:r>
      <w:r>
        <w:rPr>
          <w:szCs w:val="24"/>
        </w:rPr>
        <w:lastRenderedPageBreak/>
        <w:t xml:space="preserve">akan menghidupkan mesin motor. Jika </w:t>
      </w:r>
      <w:r>
        <w:rPr>
          <w:b/>
          <w:szCs w:val="24"/>
        </w:rPr>
        <w:t>TIDAK</w:t>
      </w:r>
      <w:r>
        <w:rPr>
          <w:szCs w:val="24"/>
        </w:rPr>
        <w:t xml:space="preserve">, pengguna tetap pada halaman </w:t>
      </w:r>
      <w:r>
        <w:rPr>
          <w:b/>
          <w:szCs w:val="24"/>
        </w:rPr>
        <w:t xml:space="preserve">Lock </w:t>
      </w:r>
      <w:r>
        <w:rPr>
          <w:szCs w:val="24"/>
        </w:rPr>
        <w:t xml:space="preserve">dan mesin motor tetap mati. Pada halaman </w:t>
      </w:r>
      <w:r>
        <w:rPr>
          <w:b/>
          <w:szCs w:val="24"/>
        </w:rPr>
        <w:t>Lock</w:t>
      </w:r>
      <w:r>
        <w:rPr>
          <w:szCs w:val="24"/>
        </w:rPr>
        <w:t xml:space="preserve"> terdapat tombol </w:t>
      </w:r>
      <w:r w:rsidR="00741155">
        <w:rPr>
          <w:noProof/>
        </w:rPr>
        <mc:AlternateContent>
          <mc:Choice Requires="wps">
            <w:drawing>
              <wp:inline distT="0" distB="0" distL="0" distR="0" wp14:anchorId="4994E6B7" wp14:editId="7063C987">
                <wp:extent cx="419100" cy="0"/>
                <wp:effectExtent l="38100" t="76200" r="0" b="95250"/>
                <wp:docPr id="57067" name="Straight Arrow Connector 57067"/>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2233E8EE" id="Straight Arrow Connector 57067"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" strokecolor="black [3200]" strokeweight=".5pt">
                <v:stroke endarrow="block" joinstyle="miter"/>
                <w10:anchorlock/>
              </v:shape>
            </w:pict>
          </mc:Fallback>
        </mc:AlternateContent>
      </w:r>
      <w:r>
        <w:rPr>
          <w:szCs w:val="24"/>
        </w:rPr>
        <w:t xml:space="preserve"> yang berfungsi </w:t>
      </w:r>
      <w:r>
        <w:rPr>
          <w:noProof/>
          <w:szCs w:val="24"/>
        </w:rPr>
        <w:drawing>
          <wp:anchor distT="0" distB="0" distL="114300" distR="114300" simplePos="0" relativeHeight="251794432" behindDoc="0" locked="0" layoutInCell="1" allowOverlap="1" wp14:anchorId="3F373216" wp14:editId="43893B27">
            <wp:simplePos x="0" y="0"/>
            <wp:positionH relativeFrom="margin">
              <wp:posOffset>1744980</wp:posOffset>
            </wp:positionH>
            <wp:positionV relativeFrom="paragraph">
              <wp:posOffset>835660</wp:posOffset>
            </wp:positionV>
            <wp:extent cx="2250440" cy="2976245"/>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ckb.PNG"/>
                    <pic:cNvPicPr/>
                  </pic:nvPicPr>
                  <pic:blipFill>
                    <a:blip r:embed="rId85">
                      <a:extLst>
                        <a:ext uri="{28A0092B-C50C-407E-A947-70E740481C1C}">
                          <a14:useLocalDpi xmlns:a14="http://schemas.microsoft.com/office/drawing/2010/main" val="0"/>
                        </a:ext>
                      </a:extLst>
                    </a:blip>
                    <a:stretch>
                      <a:fillRect/>
                    </a:stretch>
                  </pic:blipFill>
                  <pic:spPr>
                    <a:xfrm>
                      <a:off x="0" y="0"/>
                      <a:ext cx="2250440" cy="2976245"/>
                    </a:xfrm>
                    <a:prstGeom prst="rect">
                      <a:avLst/>
                    </a:prstGeom>
                  </pic:spPr>
                </pic:pic>
              </a:graphicData>
            </a:graphic>
            <wp14:sizeRelH relativeFrom="margin">
              <wp14:pctWidth>0</wp14:pctWidth>
            </wp14:sizeRelH>
            <wp14:sizeRelV relativeFrom="margin">
              <wp14:pctHeight>0</wp14:pctHeight>
            </wp14:sizeRelV>
          </wp:anchor>
        </w:drawing>
      </w:r>
      <w:r>
        <w:rPr>
          <w:szCs w:val="24"/>
        </w:rPr>
        <w:t>untuk kembali ke halaman sebelumnya.</w:t>
      </w:r>
    </w:p>
    <w:p w:rsidR="008F28B0" w:rsidRDefault="008F28B0" w:rsidP="008F28B0">
      <w:pPr>
        <w:tabs>
          <w:tab w:val="left" w:pos="4626"/>
        </w:tabs>
        <w:spacing w:line="360" w:lineRule="auto"/>
        <w:rPr>
          <w:szCs w:val="24"/>
        </w:rPr>
      </w:pPr>
      <w:r>
        <w:rPr>
          <w:noProof/>
        </w:rPr>
        <mc:AlternateContent>
          <mc:Choice Requires="wps">
            <w:drawing>
              <wp:anchor distT="0" distB="0" distL="114300" distR="114300" simplePos="0" relativeHeight="251797504" behindDoc="1" locked="0" layoutInCell="1" allowOverlap="1" wp14:anchorId="02AF13C0" wp14:editId="1195524B">
                <wp:simplePos x="0" y="0"/>
                <wp:positionH relativeFrom="margin">
                  <wp:posOffset>1603983</wp:posOffset>
                </wp:positionH>
                <wp:positionV relativeFrom="paragraph">
                  <wp:posOffset>6375630</wp:posOffset>
                </wp:positionV>
                <wp:extent cx="2584450" cy="175098"/>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2584450" cy="175098"/>
                        </a:xfrm>
                        <a:prstGeom prst="rect">
                          <a:avLst/>
                        </a:prstGeom>
                        <a:solidFill>
                          <a:prstClr val="white"/>
                        </a:solidFill>
                        <a:ln>
                          <a:noFill/>
                        </a:ln>
                        <a:effectLst/>
                      </wps:spPr>
                      <wps:txbx>
                        <w:txbxContent>
                          <w:p w:rsidR="000A7259" w:rsidRPr="004D2987"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3.41</w:t>
                            </w:r>
                            <w:r w:rsidRPr="0089329C">
                              <w:rPr>
                                <w:rFonts w:cs="Times New Roman"/>
                                <w:szCs w:val="20"/>
                              </w:rPr>
                              <w:t xml:space="preserve"> </w:t>
                            </w:r>
                            <w:r>
                              <w:rPr>
                                <w:rFonts w:cs="Times New Roman"/>
                                <w:szCs w:val="20"/>
                              </w:rPr>
                              <w:t>Tampilan halaman edit profil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F13C0" id="Text Box 53" o:spid="_x0000_s1068" type="#_x0000_t202" style="position:absolute;left:0;text-align:left;margin-left:126.3pt;margin-top:502pt;width:203.5pt;height:13.8pt;z-index:-25151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" stroked="f">
                <v:textbox inset="0,0,0,0">
                  <w:txbxContent>
                    <w:p w:rsidR="000A7259" w:rsidRPr="004D2987"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3.41</w:t>
                      </w:r>
                      <w:r w:rsidRPr="0089329C">
                        <w:rPr>
                          <w:rFonts w:cs="Times New Roman"/>
                          <w:szCs w:val="20"/>
                        </w:rPr>
                        <w:t xml:space="preserve"> </w:t>
                      </w:r>
                      <w:r>
                        <w:rPr>
                          <w:rFonts w:cs="Times New Roman"/>
                          <w:szCs w:val="20"/>
                        </w:rPr>
                        <w:t>Tampilan halaman edit profil</w:t>
                      </w:r>
                    </w:p>
                  </w:txbxContent>
                </v:textbox>
                <w10:wrap anchorx="margin"/>
              </v:shape>
            </w:pict>
          </mc:Fallback>
        </mc:AlternateContent>
      </w:r>
      <w:r>
        <w:rPr>
          <w:noProof/>
          <w:szCs w:val="24"/>
        </w:rPr>
        <w:drawing>
          <wp:anchor distT="0" distB="0" distL="114300" distR="114300" simplePos="0" relativeHeight="251796480" behindDoc="0" locked="0" layoutInCell="1" allowOverlap="1" wp14:anchorId="2882BACD" wp14:editId="3A4513C1">
            <wp:simplePos x="0" y="0"/>
            <wp:positionH relativeFrom="margin">
              <wp:posOffset>1760220</wp:posOffset>
            </wp:positionH>
            <wp:positionV relativeFrom="paragraph">
              <wp:posOffset>3291840</wp:posOffset>
            </wp:positionV>
            <wp:extent cx="2287905" cy="3102610"/>
            <wp:effectExtent l="0" t="0" r="0" b="254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VISI PROFIL.PNG"/>
                    <pic:cNvPicPr/>
                  </pic:nvPicPr>
                  <pic:blipFill>
                    <a:blip r:embed="rId86">
                      <a:extLst>
                        <a:ext uri="{28A0092B-C50C-407E-A947-70E740481C1C}">
                          <a14:useLocalDpi xmlns:a14="http://schemas.microsoft.com/office/drawing/2010/main" val="0"/>
                        </a:ext>
                      </a:extLst>
                    </a:blip>
                    <a:stretch>
                      <a:fillRect/>
                    </a:stretch>
                  </pic:blipFill>
                  <pic:spPr>
                    <a:xfrm>
                      <a:off x="0" y="0"/>
                      <a:ext cx="2287905" cy="31026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1" locked="0" layoutInCell="1" allowOverlap="1" wp14:anchorId="07139F52" wp14:editId="16D3B5DA">
                <wp:simplePos x="0" y="0"/>
                <wp:positionH relativeFrom="page">
                  <wp:posOffset>2762655</wp:posOffset>
                </wp:positionH>
                <wp:positionV relativeFrom="paragraph">
                  <wp:posOffset>2932214</wp:posOffset>
                </wp:positionV>
                <wp:extent cx="2993012" cy="214008"/>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93012" cy="214008"/>
                        </a:xfrm>
                        <a:prstGeom prst="rect">
                          <a:avLst/>
                        </a:prstGeom>
                        <a:solidFill>
                          <a:prstClr val="white"/>
                        </a:solidFill>
                        <a:ln>
                          <a:noFill/>
                        </a:ln>
                        <a:effectLst/>
                      </wps:spPr>
                      <wps:txbx>
                        <w:txbxContent>
                          <w:p w:rsidR="000A7259" w:rsidRPr="005E0E6B"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3.40 Tampilan halaman lock ketika motor mati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9F52" id="Text Box 78" o:spid="_x0000_s1069" type="#_x0000_t202" style="position:absolute;left:0;text-align:left;margin-left:217.55pt;margin-top:230.9pt;width:235.65pt;height:16.8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" stroked="f">
                <v:textbox inset="0,0,0,0">
                  <w:txbxContent>
                    <w:p w:rsidR="000A7259" w:rsidRPr="005E0E6B"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3.40 Tampilan halaman lock ketika motor mati</w:t>
                      </w:r>
                    </w:p>
                  </w:txbxContent>
                </v:textbox>
                <w10:wrap anchorx="page"/>
              </v:shape>
            </w:pict>
          </mc:Fallback>
        </mc:AlternateContent>
      </w:r>
      <w:r>
        <w:rPr>
          <w:szCs w:val="24"/>
        </w:rPr>
        <w:tab/>
      </w:r>
    </w:p>
    <w:p w:rsidR="008F28B0" w:rsidRDefault="008F28B0" w:rsidP="008F28B0">
      <w:pPr>
        <w:spacing w:before="240" w:line="360" w:lineRule="auto"/>
        <w:rPr>
          <w:szCs w:val="24"/>
        </w:rPr>
      </w:pPr>
    </w:p>
    <w:p w:rsidR="008F28B0" w:rsidRDefault="008F28B0" w:rsidP="0088507C">
      <w:pPr>
        <w:spacing w:line="360" w:lineRule="auto"/>
        <w:ind w:left="0" w:firstLine="709"/>
        <w:rPr>
          <w:szCs w:val="24"/>
        </w:rPr>
      </w:pPr>
      <w:r>
        <w:rPr>
          <w:b/>
          <w:noProof/>
          <w:szCs w:val="24"/>
        </w:rPr>
        <w:drawing>
          <wp:anchor distT="0" distB="0" distL="114300" distR="114300" simplePos="0" relativeHeight="251743232" behindDoc="0" locked="0" layoutInCell="1" allowOverlap="1" wp14:anchorId="52F4345A" wp14:editId="7D893775">
            <wp:simplePos x="0" y="0"/>
            <wp:positionH relativeFrom="margin">
              <wp:posOffset>1610913</wp:posOffset>
            </wp:positionH>
            <wp:positionV relativeFrom="paragraph">
              <wp:posOffset>1467788</wp:posOffset>
            </wp:positionV>
            <wp:extent cx="2064385" cy="2790825"/>
            <wp:effectExtent l="0" t="0" r="0" b="952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BAH PASSWORD.PNG"/>
                    <pic:cNvPicPr/>
                  </pic:nvPicPr>
                  <pic:blipFill>
                    <a:blip r:embed="rId87">
                      <a:extLst>
                        <a:ext uri="{28A0092B-C50C-407E-A947-70E740481C1C}">
                          <a14:useLocalDpi xmlns:a14="http://schemas.microsoft.com/office/drawing/2010/main" val="0"/>
                        </a:ext>
                      </a:extLst>
                    </a:blip>
                    <a:stretch>
                      <a:fillRect/>
                    </a:stretch>
                  </pic:blipFill>
                  <pic:spPr>
                    <a:xfrm>
                      <a:off x="0" y="0"/>
                      <a:ext cx="2064385" cy="2790825"/>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Gambar 3.41 merupakan tampilan ketika tombol </w:t>
      </w:r>
      <w:r w:rsidRPr="00D53BAE">
        <w:rPr>
          <w:b/>
          <w:szCs w:val="24"/>
        </w:rPr>
        <w:t>Profile</w:t>
      </w:r>
      <w:r>
        <w:rPr>
          <w:szCs w:val="24"/>
        </w:rPr>
        <w:t xml:space="preserve"> ditekan, pengguna dapat mengubah data profil pada aplikasi. Pada halaman ini terdapat tombol </w:t>
      </w:r>
      <w:r>
        <w:rPr>
          <w:b/>
          <w:szCs w:val="24"/>
        </w:rPr>
        <w:t>UBAH PROFIL</w:t>
      </w:r>
      <w:r>
        <w:rPr>
          <w:szCs w:val="24"/>
        </w:rPr>
        <w:t xml:space="preserve"> untuk menyimpan data kemudian tombol </w:t>
      </w:r>
      <w:r>
        <w:rPr>
          <w:b/>
          <w:szCs w:val="24"/>
        </w:rPr>
        <w:t>UBAH PASSWORD</w:t>
      </w:r>
      <w:r>
        <w:rPr>
          <w:szCs w:val="24"/>
        </w:rPr>
        <w:t xml:space="preserve"> yang berfungsi untuk mengganti kata sandi. Pada halaman </w:t>
      </w:r>
      <w:r>
        <w:rPr>
          <w:b/>
          <w:szCs w:val="24"/>
        </w:rPr>
        <w:t>Profile</w:t>
      </w:r>
      <w:r>
        <w:rPr>
          <w:szCs w:val="24"/>
        </w:rPr>
        <w:t xml:space="preserve"> terdapat tombol </w:t>
      </w:r>
      <w:r w:rsidR="00741155">
        <w:rPr>
          <w:noProof/>
        </w:rPr>
        <mc:AlternateContent>
          <mc:Choice Requires="wps">
            <w:drawing>
              <wp:inline distT="0" distB="0" distL="0" distR="0" wp14:anchorId="142190BF" wp14:editId="66BAB1FF">
                <wp:extent cx="419100" cy="0"/>
                <wp:effectExtent l="38100" t="76200" r="0" b="95250"/>
                <wp:docPr id="57068" name="Straight Arrow Connector 57068"/>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7C76A8C6" id="Straight Arrow Connector 57068"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" strokecolor="black [3200]" strokeweight=".5pt">
                <v:stroke endarrow="block" joinstyle="miter"/>
                <w10:anchorlock/>
              </v:shape>
            </w:pict>
          </mc:Fallback>
        </mc:AlternateContent>
      </w:r>
      <w:r>
        <w:rPr>
          <w:szCs w:val="24"/>
        </w:rPr>
        <w:t>yang berfungsi untuk kembali ke halaman sebelumnya.</w:t>
      </w:r>
    </w:p>
    <w:p w:rsidR="008F28B0" w:rsidRDefault="008F28B0" w:rsidP="008F28B0">
      <w:pPr>
        <w:spacing w:line="360" w:lineRule="auto"/>
        <w:rPr>
          <w:szCs w:val="24"/>
        </w:rPr>
      </w:pPr>
      <w:r>
        <w:rPr>
          <w:noProof/>
        </w:rPr>
        <mc:AlternateContent>
          <mc:Choice Requires="wps">
            <w:drawing>
              <wp:anchor distT="0" distB="0" distL="114300" distR="114300" simplePos="0" relativeHeight="251744256" behindDoc="1" locked="0" layoutInCell="1" allowOverlap="1" wp14:anchorId="234B6FD6" wp14:editId="200E234F">
                <wp:simplePos x="0" y="0"/>
                <wp:positionH relativeFrom="margin">
                  <wp:posOffset>1281899</wp:posOffset>
                </wp:positionH>
                <wp:positionV relativeFrom="paragraph">
                  <wp:posOffset>2854132</wp:posOffset>
                </wp:positionV>
                <wp:extent cx="2584450" cy="209550"/>
                <wp:effectExtent l="0" t="0" r="6350" b="0"/>
                <wp:wrapNone/>
                <wp:docPr id="79" name="Text Box 79"/>
                <wp:cNvGraphicFramePr/>
                <a:graphic xmlns:a="http://schemas.openxmlformats.org/drawingml/2006/main">
                  <a:graphicData uri="http://schemas.microsoft.com/office/word/2010/wordprocessingShape">
                    <wps:wsp>
                      <wps:cNvSpPr txBox="1"/>
                      <wps:spPr>
                        <a:xfrm>
                          <a:off x="0" y="0"/>
                          <a:ext cx="2584450" cy="209550"/>
                        </a:xfrm>
                        <a:prstGeom prst="rect">
                          <a:avLst/>
                        </a:prstGeom>
                        <a:solidFill>
                          <a:prstClr val="white"/>
                        </a:solidFill>
                        <a:ln>
                          <a:noFill/>
                        </a:ln>
                        <a:effectLst/>
                      </wps:spPr>
                      <wps:txbx>
                        <w:txbxContent>
                          <w:p w:rsidR="000A7259" w:rsidRPr="004D2987"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3.42 Tampilan halaman ubah 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B6FD6" id="Text Box 79" o:spid="_x0000_s1070" type="#_x0000_t202" style="position:absolute;left:0;text-align:left;margin-left:100.95pt;margin-top:224.75pt;width:203.5pt;height:16.5pt;z-index:-25157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" stroked="f">
                <v:textbox inset="0,0,0,0">
                  <w:txbxContent>
                    <w:p w:rsidR="000A7259" w:rsidRPr="004D2987"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3.42 Tampilan halaman ubah password</w:t>
                      </w:r>
                    </w:p>
                  </w:txbxContent>
                </v:textbox>
                <w10:wrap anchorx="margin"/>
              </v:shape>
            </w:pict>
          </mc:Fallback>
        </mc:AlternateContent>
      </w:r>
    </w:p>
    <w:p w:rsidR="008F28B0" w:rsidRDefault="008F28B0" w:rsidP="0088507C">
      <w:pPr>
        <w:spacing w:line="360" w:lineRule="auto"/>
        <w:ind w:left="0" w:firstLine="709"/>
        <w:rPr>
          <w:szCs w:val="24"/>
        </w:rPr>
      </w:pPr>
      <w:r>
        <w:rPr>
          <w:szCs w:val="24"/>
        </w:rPr>
        <w:t xml:space="preserve">Gambar 3.42 merupakan tampilan ketika tombol </w:t>
      </w:r>
      <w:r>
        <w:rPr>
          <w:b/>
          <w:szCs w:val="24"/>
        </w:rPr>
        <w:t xml:space="preserve">UBAH PASSWORD </w:t>
      </w:r>
      <w:r>
        <w:rPr>
          <w:szCs w:val="24"/>
        </w:rPr>
        <w:t xml:space="preserve">ditekan, pengguna dapat mengubah kata sandi. Pada halaman ini pengguna wajib mengisi </w:t>
      </w:r>
      <w:r w:rsidRPr="00296A51">
        <w:rPr>
          <w:b/>
          <w:szCs w:val="24"/>
        </w:rPr>
        <w:t>password yang lama</w:t>
      </w:r>
      <w:r>
        <w:rPr>
          <w:szCs w:val="24"/>
        </w:rPr>
        <w:t xml:space="preserve">, </w:t>
      </w:r>
      <w:r w:rsidRPr="00296A51">
        <w:rPr>
          <w:b/>
          <w:szCs w:val="24"/>
        </w:rPr>
        <w:t>password yang baru</w:t>
      </w:r>
      <w:r>
        <w:rPr>
          <w:szCs w:val="24"/>
        </w:rPr>
        <w:t xml:space="preserve">, dan </w:t>
      </w:r>
      <w:r w:rsidRPr="00296A51">
        <w:rPr>
          <w:b/>
          <w:szCs w:val="24"/>
        </w:rPr>
        <w:t>konfirmasi</w:t>
      </w:r>
      <w:r>
        <w:rPr>
          <w:szCs w:val="24"/>
        </w:rPr>
        <w:t xml:space="preserve"> </w:t>
      </w:r>
      <w:r w:rsidRPr="00296A51">
        <w:rPr>
          <w:b/>
          <w:szCs w:val="24"/>
        </w:rPr>
        <w:t>password yang baru</w:t>
      </w:r>
      <w:r>
        <w:rPr>
          <w:szCs w:val="24"/>
        </w:rPr>
        <w:t xml:space="preserve">. Tombol </w:t>
      </w:r>
      <w:r>
        <w:rPr>
          <w:b/>
          <w:szCs w:val="24"/>
        </w:rPr>
        <w:t xml:space="preserve">UBAH PASSWORD </w:t>
      </w:r>
      <w:r>
        <w:rPr>
          <w:szCs w:val="24"/>
        </w:rPr>
        <w:t xml:space="preserve">untuk menyimpan data, dan tombol </w:t>
      </w:r>
      <w:r w:rsidR="00741155">
        <w:rPr>
          <w:noProof/>
        </w:rPr>
        <mc:AlternateContent>
          <mc:Choice Requires="wps">
            <w:drawing>
              <wp:inline distT="0" distB="0" distL="0" distR="0" wp14:anchorId="596D5AE0" wp14:editId="534420A9">
                <wp:extent cx="419100" cy="0"/>
                <wp:effectExtent l="38100" t="76200" r="0" b="95250"/>
                <wp:docPr id="57069" name="Straight Arrow Connector 57069"/>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374700C7" id="Straight Arrow Connector 57069"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" strokecolor="black [3200]" strokeweight=".5pt">
                <v:stroke endarrow="block" joinstyle="miter"/>
                <w10:anchorlock/>
              </v:shape>
            </w:pict>
          </mc:Fallback>
        </mc:AlternateContent>
      </w:r>
      <w:r>
        <w:rPr>
          <w:szCs w:val="24"/>
        </w:rPr>
        <w:t xml:space="preserve"> untuk kembali ke halaman sebelumnya.</w:t>
      </w:r>
    </w:p>
    <w:p w:rsidR="008F28B0" w:rsidRPr="002D3716" w:rsidRDefault="008F28B0" w:rsidP="0088507C">
      <w:pPr>
        <w:spacing w:line="360" w:lineRule="auto"/>
        <w:ind w:left="0" w:firstLine="709"/>
        <w:rPr>
          <w:szCs w:val="24"/>
        </w:rPr>
        <w:sectPr w:rsidR="008F28B0" w:rsidRPr="002D3716" w:rsidSect="00517C90">
          <w:headerReference w:type="default" r:id="rId88"/>
          <w:footerReference w:type="default" r:id="rId89"/>
          <w:type w:val="continuous"/>
          <w:pgSz w:w="12240" w:h="15840"/>
          <w:pgMar w:top="2268" w:right="1701" w:bottom="1701" w:left="2268" w:header="720" w:footer="720" w:gutter="0"/>
          <w:pgNumType w:start="20"/>
          <w:cols w:space="720"/>
          <w:docGrid w:linePitch="360"/>
        </w:sectPr>
      </w:pPr>
      <w:r>
        <w:rPr>
          <w:szCs w:val="24"/>
        </w:rPr>
        <w:t xml:space="preserve">Gambar 3.43 merupakan tampilan </w:t>
      </w:r>
      <w:r w:rsidRPr="00C73941">
        <w:rPr>
          <w:b/>
          <w:szCs w:val="24"/>
        </w:rPr>
        <w:t>slidebar menu</w:t>
      </w:r>
      <w:r>
        <w:rPr>
          <w:szCs w:val="24"/>
        </w:rPr>
        <w:t xml:space="preserve"> yang terdiri dari menu </w:t>
      </w:r>
      <w:r w:rsidRPr="00C73941">
        <w:rPr>
          <w:b/>
          <w:szCs w:val="24"/>
        </w:rPr>
        <w:t>How to use</w:t>
      </w:r>
      <w:r>
        <w:rPr>
          <w:szCs w:val="24"/>
        </w:rPr>
        <w:t xml:space="preserve"> untuk menuju ke halaman </w:t>
      </w:r>
      <w:r w:rsidRPr="00DD6018">
        <w:rPr>
          <w:b/>
          <w:szCs w:val="24"/>
        </w:rPr>
        <w:t>Petunjuk</w:t>
      </w:r>
      <w:r>
        <w:rPr>
          <w:szCs w:val="24"/>
        </w:rPr>
        <w:t xml:space="preserve"> aplikasi, menu </w:t>
      </w:r>
      <w:r w:rsidRPr="00C73941">
        <w:rPr>
          <w:b/>
          <w:szCs w:val="24"/>
        </w:rPr>
        <w:t>Data record</w:t>
      </w:r>
      <w:r>
        <w:rPr>
          <w:szCs w:val="24"/>
        </w:rPr>
        <w:t xml:space="preserve"> untuk menuju ke halaman </w:t>
      </w:r>
      <w:r>
        <w:rPr>
          <w:b/>
          <w:szCs w:val="24"/>
        </w:rPr>
        <w:t>Rekaman data</w:t>
      </w:r>
      <w:r>
        <w:rPr>
          <w:szCs w:val="24"/>
        </w:rPr>
        <w:t xml:space="preserve">, menu </w:t>
      </w:r>
      <w:r w:rsidRPr="00C73941">
        <w:rPr>
          <w:b/>
          <w:szCs w:val="24"/>
        </w:rPr>
        <w:t>About</w:t>
      </w:r>
      <w:r>
        <w:rPr>
          <w:szCs w:val="24"/>
        </w:rPr>
        <w:t xml:space="preserve"> untuk menuju ke halaman tentang pengembang aplikasi dan menu </w:t>
      </w:r>
      <w:r w:rsidRPr="00C73941">
        <w:rPr>
          <w:b/>
          <w:szCs w:val="24"/>
        </w:rPr>
        <w:t>Logout</w:t>
      </w:r>
      <w:r>
        <w:rPr>
          <w:szCs w:val="24"/>
        </w:rPr>
        <w:t xml:space="preserve"> berfungsi untuk keluar dari aplikasi.</w:t>
      </w:r>
    </w:p>
    <w:p w:rsidR="008F28B0" w:rsidRDefault="008F28B0" w:rsidP="008F28B0">
      <w:pPr>
        <w:tabs>
          <w:tab w:val="left" w:pos="810"/>
        </w:tabs>
        <w:spacing w:line="360" w:lineRule="auto"/>
        <w:ind w:firstLine="709"/>
        <w:rPr>
          <w:szCs w:val="24"/>
        </w:rPr>
      </w:pPr>
      <w:r>
        <w:rPr>
          <w:noProof/>
        </w:rPr>
        <w:lastRenderedPageBreak/>
        <w:drawing>
          <wp:anchor distT="0" distB="0" distL="114300" distR="114300" simplePos="0" relativeHeight="251745280" behindDoc="0" locked="0" layoutInCell="1" allowOverlap="1" wp14:anchorId="77A5D2B3" wp14:editId="2F911F07">
            <wp:simplePos x="0" y="0"/>
            <wp:positionH relativeFrom="column">
              <wp:posOffset>823844</wp:posOffset>
            </wp:positionH>
            <wp:positionV relativeFrom="paragraph">
              <wp:posOffset>288235</wp:posOffset>
            </wp:positionV>
            <wp:extent cx="3879850" cy="2705100"/>
            <wp:effectExtent l="0" t="0" r="635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avbar rev.PNG"/>
                    <pic:cNvPicPr/>
                  </pic:nvPicPr>
                  <pic:blipFill>
                    <a:blip r:embed="rId90">
                      <a:extLst>
                        <a:ext uri="{28A0092B-C50C-407E-A947-70E740481C1C}">
                          <a14:useLocalDpi xmlns:a14="http://schemas.microsoft.com/office/drawing/2010/main" val="0"/>
                        </a:ext>
                      </a:extLst>
                    </a:blip>
                    <a:stretch>
                      <a:fillRect/>
                    </a:stretch>
                  </pic:blipFill>
                  <pic:spPr>
                    <a:xfrm>
                      <a:off x="0" y="0"/>
                      <a:ext cx="3879850" cy="2705100"/>
                    </a:xfrm>
                    <a:prstGeom prst="rect">
                      <a:avLst/>
                    </a:prstGeom>
                  </pic:spPr>
                </pic:pic>
              </a:graphicData>
            </a:graphic>
            <wp14:sizeRelH relativeFrom="margin">
              <wp14:pctWidth>0</wp14:pctWidth>
            </wp14:sizeRelH>
            <wp14:sizeRelV relativeFrom="margin">
              <wp14:pctHeight>0</wp14:pctHeight>
            </wp14:sizeRelV>
          </wp:anchor>
        </w:drawing>
      </w:r>
    </w:p>
    <w:p w:rsidR="008F28B0" w:rsidRDefault="008F28B0" w:rsidP="008F28B0">
      <w:pPr>
        <w:tabs>
          <w:tab w:val="left" w:pos="810"/>
        </w:tabs>
        <w:spacing w:line="360" w:lineRule="auto"/>
        <w:ind w:firstLine="709"/>
        <w:rPr>
          <w:b/>
          <w:szCs w:val="24"/>
        </w:rPr>
      </w:pPr>
      <w:r>
        <w:rPr>
          <w:noProof/>
          <w:szCs w:val="24"/>
        </w:rPr>
        <w:drawing>
          <wp:anchor distT="0" distB="0" distL="114300" distR="114300" simplePos="0" relativeHeight="251747328" behindDoc="0" locked="0" layoutInCell="1" allowOverlap="1" wp14:anchorId="6D602F13" wp14:editId="1DFADC72">
            <wp:simplePos x="0" y="0"/>
            <wp:positionH relativeFrom="column">
              <wp:posOffset>1397000</wp:posOffset>
            </wp:positionH>
            <wp:positionV relativeFrom="paragraph">
              <wp:posOffset>3110230</wp:posOffset>
            </wp:positionV>
            <wp:extent cx="2543175" cy="3762375"/>
            <wp:effectExtent l="0" t="0" r="9525" b="952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alaman Petunjuk.PNG"/>
                    <pic:cNvPicPr/>
                  </pic:nvPicPr>
                  <pic:blipFill>
                    <a:blip r:embed="rId91">
                      <a:extLst>
                        <a:ext uri="{28A0092B-C50C-407E-A947-70E740481C1C}">
                          <a14:useLocalDpi xmlns:a14="http://schemas.microsoft.com/office/drawing/2010/main" val="0"/>
                        </a:ext>
                      </a:extLst>
                    </a:blip>
                    <a:stretch>
                      <a:fillRect/>
                    </a:stretch>
                  </pic:blipFill>
                  <pic:spPr>
                    <a:xfrm>
                      <a:off x="0" y="0"/>
                      <a:ext cx="2543175" cy="3762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1" locked="0" layoutInCell="1" allowOverlap="1" wp14:anchorId="3BE7D4A9" wp14:editId="47D629AA">
                <wp:simplePos x="0" y="0"/>
                <wp:positionH relativeFrom="margin">
                  <wp:posOffset>1067876</wp:posOffset>
                </wp:positionH>
                <wp:positionV relativeFrom="paragraph">
                  <wp:posOffset>2658359</wp:posOffset>
                </wp:positionV>
                <wp:extent cx="3077210" cy="190500"/>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3077210" cy="190500"/>
                        </a:xfrm>
                        <a:prstGeom prst="rect">
                          <a:avLst/>
                        </a:prstGeom>
                        <a:solidFill>
                          <a:prstClr val="white"/>
                        </a:solidFill>
                        <a:ln>
                          <a:noFill/>
                        </a:ln>
                        <a:effectLst/>
                      </wps:spPr>
                      <wps:txbx>
                        <w:txbxContent>
                          <w:p w:rsidR="000A7259" w:rsidRPr="00BE2D1F"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3.43</w:t>
                            </w:r>
                            <w:r w:rsidRPr="0089329C">
                              <w:rPr>
                                <w:rFonts w:cs="Times New Roman"/>
                                <w:szCs w:val="20"/>
                              </w:rPr>
                              <w:t xml:space="preserve"> </w:t>
                            </w:r>
                            <w:r>
                              <w:rPr>
                                <w:rFonts w:cs="Times New Roman"/>
                                <w:szCs w:val="20"/>
                              </w:rPr>
                              <w:t xml:space="preserve">Tampilan </w:t>
                            </w:r>
                            <w:r w:rsidRPr="007B6358">
                              <w:rPr>
                                <w:rFonts w:cs="Times New Roman"/>
                                <w:i/>
                                <w:szCs w:val="20"/>
                              </w:rPr>
                              <w:t>slidebar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7D4A9" id="Text Box 60" o:spid="_x0000_s1071" type="#_x0000_t202" style="position:absolute;left:0;text-align:left;margin-left:84.1pt;margin-top:209.3pt;width:242.3pt;height:15pt;z-index:-25157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" stroked="f">
                <v:textbox inset="0,0,0,0">
                  <w:txbxContent>
                    <w:p w:rsidR="000A7259" w:rsidRPr="00BE2D1F"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3.43</w:t>
                      </w:r>
                      <w:r w:rsidRPr="0089329C">
                        <w:rPr>
                          <w:rFonts w:cs="Times New Roman"/>
                          <w:szCs w:val="20"/>
                        </w:rPr>
                        <w:t xml:space="preserve"> </w:t>
                      </w:r>
                      <w:r>
                        <w:rPr>
                          <w:rFonts w:cs="Times New Roman"/>
                          <w:szCs w:val="20"/>
                        </w:rPr>
                        <w:t xml:space="preserve">Tampilan </w:t>
                      </w:r>
                      <w:r w:rsidRPr="007B6358">
                        <w:rPr>
                          <w:rFonts w:cs="Times New Roman"/>
                          <w:i/>
                          <w:szCs w:val="20"/>
                        </w:rPr>
                        <w:t>slidebar menu</w:t>
                      </w:r>
                    </w:p>
                  </w:txbxContent>
                </v:textbox>
                <w10:wrap anchorx="margin"/>
              </v:shape>
            </w:pict>
          </mc:Fallback>
        </mc:AlternateContent>
      </w:r>
    </w:p>
    <w:p w:rsidR="008F28B0" w:rsidRDefault="008F28B0" w:rsidP="008F28B0">
      <w:pPr>
        <w:rPr>
          <w:szCs w:val="24"/>
        </w:rPr>
      </w:pPr>
      <w:r>
        <w:rPr>
          <w:noProof/>
        </w:rPr>
        <mc:AlternateContent>
          <mc:Choice Requires="wps">
            <w:drawing>
              <wp:anchor distT="0" distB="0" distL="114300" distR="114300" simplePos="0" relativeHeight="251748352" behindDoc="1" locked="0" layoutInCell="1" allowOverlap="1" wp14:anchorId="7E094987" wp14:editId="4556BA07">
                <wp:simplePos x="0" y="0"/>
                <wp:positionH relativeFrom="margin">
                  <wp:posOffset>1367459</wp:posOffset>
                </wp:positionH>
                <wp:positionV relativeFrom="paragraph">
                  <wp:posOffset>3896360</wp:posOffset>
                </wp:positionV>
                <wp:extent cx="2588651" cy="238125"/>
                <wp:effectExtent l="0" t="0" r="2540" b="9525"/>
                <wp:wrapNone/>
                <wp:docPr id="64" name="Text Box 64"/>
                <wp:cNvGraphicFramePr/>
                <a:graphic xmlns:a="http://schemas.openxmlformats.org/drawingml/2006/main">
                  <a:graphicData uri="http://schemas.microsoft.com/office/word/2010/wordprocessingShape">
                    <wps:wsp>
                      <wps:cNvSpPr txBox="1"/>
                      <wps:spPr>
                        <a:xfrm>
                          <a:off x="0" y="0"/>
                          <a:ext cx="2588651" cy="238125"/>
                        </a:xfrm>
                        <a:prstGeom prst="rect">
                          <a:avLst/>
                        </a:prstGeom>
                        <a:solidFill>
                          <a:prstClr val="white"/>
                        </a:solidFill>
                        <a:ln>
                          <a:noFill/>
                        </a:ln>
                        <a:effectLst/>
                      </wps:spPr>
                      <wps:txbx>
                        <w:txbxContent>
                          <w:p w:rsidR="000A7259" w:rsidRPr="0035384D"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3.44</w:t>
                            </w:r>
                            <w:r w:rsidRPr="0089329C">
                              <w:rPr>
                                <w:rFonts w:cs="Times New Roman"/>
                                <w:szCs w:val="20"/>
                              </w:rPr>
                              <w:t xml:space="preserve"> </w:t>
                            </w:r>
                            <w:r>
                              <w:rPr>
                                <w:rFonts w:cs="Times New Roman"/>
                                <w:szCs w:val="20"/>
                              </w:rPr>
                              <w:t>Tampilan halaman petunjuk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4987" id="Text Box 64" o:spid="_x0000_s1072" type="#_x0000_t202" style="position:absolute;left:0;text-align:left;margin-left:107.65pt;margin-top:306.8pt;width:203.85pt;height:18.7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" stroked="f">
                <v:textbox inset="0,0,0,0">
                  <w:txbxContent>
                    <w:p w:rsidR="000A7259" w:rsidRPr="0035384D"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3.44</w:t>
                      </w:r>
                      <w:r w:rsidRPr="0089329C">
                        <w:rPr>
                          <w:rFonts w:cs="Times New Roman"/>
                          <w:szCs w:val="20"/>
                        </w:rPr>
                        <w:t xml:space="preserve"> </w:t>
                      </w:r>
                      <w:r>
                        <w:rPr>
                          <w:rFonts w:cs="Times New Roman"/>
                          <w:szCs w:val="20"/>
                        </w:rPr>
                        <w:t>Tampilan halaman petunjuk aplikasi</w:t>
                      </w:r>
                    </w:p>
                  </w:txbxContent>
                </v:textbox>
                <w10:wrap anchorx="margin"/>
              </v:shape>
            </w:pict>
          </mc:Fallback>
        </mc:AlternateContent>
      </w:r>
    </w:p>
    <w:p w:rsidR="008F28B0" w:rsidRDefault="008F28B0" w:rsidP="0088507C">
      <w:pPr>
        <w:spacing w:line="360" w:lineRule="auto"/>
        <w:ind w:left="0" w:firstLine="709"/>
        <w:rPr>
          <w:szCs w:val="24"/>
        </w:rPr>
      </w:pPr>
      <w:r>
        <w:rPr>
          <w:noProof/>
          <w:szCs w:val="24"/>
        </w:rPr>
        <w:lastRenderedPageBreak/>
        <w:drawing>
          <wp:anchor distT="0" distB="0" distL="114300" distR="114300" simplePos="0" relativeHeight="251749376" behindDoc="0" locked="0" layoutInCell="1" allowOverlap="1" wp14:anchorId="2B2B6D4B" wp14:editId="3C0CAC6A">
            <wp:simplePos x="0" y="0"/>
            <wp:positionH relativeFrom="column">
              <wp:posOffset>1141095</wp:posOffset>
            </wp:positionH>
            <wp:positionV relativeFrom="paragraph">
              <wp:posOffset>988695</wp:posOffset>
            </wp:positionV>
            <wp:extent cx="3235325" cy="4470400"/>
            <wp:effectExtent l="0" t="0" r="3175" b="635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MPILAN REKAMAN DATA.PNG"/>
                    <pic:cNvPicPr/>
                  </pic:nvPicPr>
                  <pic:blipFill>
                    <a:blip r:embed="rId92">
                      <a:extLst>
                        <a:ext uri="{28A0092B-C50C-407E-A947-70E740481C1C}">
                          <a14:useLocalDpi xmlns:a14="http://schemas.microsoft.com/office/drawing/2010/main" val="0"/>
                        </a:ext>
                      </a:extLst>
                    </a:blip>
                    <a:stretch>
                      <a:fillRect/>
                    </a:stretch>
                  </pic:blipFill>
                  <pic:spPr>
                    <a:xfrm>
                      <a:off x="0" y="0"/>
                      <a:ext cx="3235325" cy="447040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Gambar 3.44 merupakan tampilan ketika tombol </w:t>
      </w:r>
      <w:r w:rsidRPr="00C73941">
        <w:rPr>
          <w:b/>
          <w:szCs w:val="24"/>
        </w:rPr>
        <w:t>How to use</w:t>
      </w:r>
      <w:r>
        <w:rPr>
          <w:szCs w:val="24"/>
        </w:rPr>
        <w:t xml:space="preserve"> ditekan, pengguna dapat melihat petunjuk cara pemakaian aplikasi di halaman </w:t>
      </w:r>
      <w:r>
        <w:rPr>
          <w:b/>
          <w:szCs w:val="24"/>
        </w:rPr>
        <w:t>Petunjuk</w:t>
      </w:r>
      <w:r>
        <w:rPr>
          <w:szCs w:val="24"/>
        </w:rPr>
        <w:t xml:space="preserve">. Pada halaman </w:t>
      </w:r>
      <w:r w:rsidRPr="00DD6018">
        <w:rPr>
          <w:b/>
          <w:szCs w:val="24"/>
        </w:rPr>
        <w:t>Petunjuk</w:t>
      </w:r>
      <w:r>
        <w:rPr>
          <w:szCs w:val="24"/>
        </w:rPr>
        <w:t xml:space="preserve"> terdapat tombol </w:t>
      </w:r>
      <w:r w:rsidR="00741155">
        <w:rPr>
          <w:noProof/>
        </w:rPr>
        <mc:AlternateContent>
          <mc:Choice Requires="wps">
            <w:drawing>
              <wp:inline distT="0" distB="0" distL="0" distR="0" wp14:anchorId="4D3F3400" wp14:editId="0CBAC782">
                <wp:extent cx="419100" cy="0"/>
                <wp:effectExtent l="38100" t="76200" r="0" b="95250"/>
                <wp:docPr id="57070" name="Straight Arrow Connector 57070"/>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7336CAB" id="Straight Arrow Connector 57070"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" strokecolor="black [3200]" strokeweight=".5pt">
                <v:stroke endarrow="block" joinstyle="miter"/>
                <w10:anchorlock/>
              </v:shape>
            </w:pict>
          </mc:Fallback>
        </mc:AlternateContent>
      </w:r>
      <w:r>
        <w:rPr>
          <w:szCs w:val="24"/>
        </w:rPr>
        <w:t xml:space="preserve"> untuk kembali ke halaman sebelumnya.</w:t>
      </w:r>
    </w:p>
    <w:p w:rsidR="008F28B0" w:rsidRDefault="008F28B0" w:rsidP="0088507C">
      <w:pPr>
        <w:spacing w:line="360" w:lineRule="auto"/>
        <w:ind w:left="0" w:firstLine="709"/>
        <w:rPr>
          <w:szCs w:val="24"/>
        </w:rPr>
      </w:pPr>
      <w:r>
        <w:rPr>
          <w:noProof/>
        </w:rPr>
        <mc:AlternateContent>
          <mc:Choice Requires="wps">
            <w:drawing>
              <wp:anchor distT="0" distB="0" distL="114300" distR="114300" simplePos="0" relativeHeight="251750400" behindDoc="1" locked="0" layoutInCell="1" allowOverlap="1" wp14:anchorId="74848217" wp14:editId="1A7FB195">
                <wp:simplePos x="0" y="0"/>
                <wp:positionH relativeFrom="margin">
                  <wp:posOffset>1241425</wp:posOffset>
                </wp:positionH>
                <wp:positionV relativeFrom="paragraph">
                  <wp:posOffset>4576445</wp:posOffset>
                </wp:positionV>
                <wp:extent cx="3077210" cy="161925"/>
                <wp:effectExtent l="0" t="0" r="8890" b="9525"/>
                <wp:wrapNone/>
                <wp:docPr id="70" name="Text Box 70"/>
                <wp:cNvGraphicFramePr/>
                <a:graphic xmlns:a="http://schemas.openxmlformats.org/drawingml/2006/main">
                  <a:graphicData uri="http://schemas.microsoft.com/office/word/2010/wordprocessingShape">
                    <wps:wsp>
                      <wps:cNvSpPr txBox="1"/>
                      <wps:spPr>
                        <a:xfrm>
                          <a:off x="0" y="0"/>
                          <a:ext cx="3077210" cy="161925"/>
                        </a:xfrm>
                        <a:prstGeom prst="rect">
                          <a:avLst/>
                        </a:prstGeom>
                        <a:solidFill>
                          <a:prstClr val="white"/>
                        </a:solidFill>
                        <a:ln>
                          <a:noFill/>
                        </a:ln>
                        <a:effectLst/>
                      </wps:spPr>
                      <wps:txbx>
                        <w:txbxContent>
                          <w:p w:rsidR="000A7259" w:rsidRPr="0051188D"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3.45</w:t>
                            </w:r>
                            <w:r w:rsidRPr="0089329C">
                              <w:rPr>
                                <w:rFonts w:cs="Times New Roman"/>
                                <w:szCs w:val="20"/>
                              </w:rPr>
                              <w:t xml:space="preserve"> </w:t>
                            </w:r>
                            <w:r>
                              <w:rPr>
                                <w:rFonts w:cs="Times New Roman"/>
                                <w:szCs w:val="20"/>
                              </w:rPr>
                              <w:t>Tampilan menu Data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48217" id="Text Box 70" o:spid="_x0000_s1073" type="#_x0000_t202" style="position:absolute;left:0;text-align:left;margin-left:97.75pt;margin-top:360.35pt;width:242.3pt;height:12.75pt;z-index:-251566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" stroked="f">
                <v:textbox inset="0,0,0,0">
                  <w:txbxContent>
                    <w:p w:rsidR="000A7259" w:rsidRPr="0051188D" w:rsidRDefault="000A7259" w:rsidP="008F28B0">
                      <w:pPr>
                        <w:pStyle w:val="Caption"/>
                        <w:rPr>
                          <w:i/>
                          <w:noProof/>
                        </w:rPr>
                      </w:pPr>
                      <w:r>
                        <w:rPr>
                          <w:rFonts w:cs="Times New Roman"/>
                          <w:szCs w:val="20"/>
                        </w:rPr>
                        <w:t>Gambar</w:t>
                      </w:r>
                      <w:r w:rsidRPr="0089329C">
                        <w:rPr>
                          <w:rFonts w:cs="Times New Roman"/>
                          <w:szCs w:val="20"/>
                        </w:rPr>
                        <w:t xml:space="preserve"> </w:t>
                      </w:r>
                      <w:r>
                        <w:rPr>
                          <w:rFonts w:cs="Times New Roman"/>
                          <w:szCs w:val="20"/>
                        </w:rPr>
                        <w:t>3.45</w:t>
                      </w:r>
                      <w:r w:rsidRPr="0089329C">
                        <w:rPr>
                          <w:rFonts w:cs="Times New Roman"/>
                          <w:szCs w:val="20"/>
                        </w:rPr>
                        <w:t xml:space="preserve"> </w:t>
                      </w:r>
                      <w:r>
                        <w:rPr>
                          <w:rFonts w:cs="Times New Roman"/>
                          <w:szCs w:val="20"/>
                        </w:rPr>
                        <w:t>Tampilan menu Data record</w:t>
                      </w:r>
                    </w:p>
                  </w:txbxContent>
                </v:textbox>
                <w10:wrap anchorx="margin"/>
              </v:shape>
            </w:pict>
          </mc:Fallback>
        </mc:AlternateContent>
      </w:r>
    </w:p>
    <w:p w:rsidR="008F28B0" w:rsidRDefault="008F28B0" w:rsidP="0088507C">
      <w:pPr>
        <w:spacing w:line="360" w:lineRule="auto"/>
        <w:ind w:left="0" w:firstLine="709"/>
        <w:rPr>
          <w:noProof/>
          <w:szCs w:val="24"/>
        </w:rPr>
      </w:pPr>
      <w:r>
        <w:rPr>
          <w:szCs w:val="24"/>
        </w:rPr>
        <w:t xml:space="preserve">Gambar 3.45 merupakan tampilan menu </w:t>
      </w:r>
      <w:r w:rsidRPr="000178EC">
        <w:rPr>
          <w:b/>
          <w:szCs w:val="24"/>
        </w:rPr>
        <w:t>Data record</w:t>
      </w:r>
      <w:r>
        <w:rPr>
          <w:szCs w:val="24"/>
        </w:rPr>
        <w:t xml:space="preserve"> dalam bentuk tabel yang berisi rekaman data pengemudi. Data yang ditampilkan berupa tanggal, jam, </w:t>
      </w:r>
      <w:r w:rsidRPr="00E160BB">
        <w:rPr>
          <w:i/>
          <w:szCs w:val="24"/>
        </w:rPr>
        <w:t>latitude</w:t>
      </w:r>
      <w:r>
        <w:rPr>
          <w:szCs w:val="24"/>
        </w:rPr>
        <w:t xml:space="preserve">, </w:t>
      </w:r>
      <w:r w:rsidRPr="00E160BB">
        <w:rPr>
          <w:i/>
          <w:szCs w:val="24"/>
        </w:rPr>
        <w:t>longitude</w:t>
      </w:r>
      <w:r>
        <w:rPr>
          <w:szCs w:val="24"/>
        </w:rPr>
        <w:t xml:space="preserve">, dan kecepatan. </w:t>
      </w:r>
      <w:r>
        <w:rPr>
          <w:noProof/>
          <w:szCs w:val="24"/>
        </w:rPr>
        <w:t xml:space="preserve">Pada tabel rekaman data terdapat tautan </w:t>
      </w:r>
      <w:r w:rsidRPr="00874460">
        <w:rPr>
          <w:b/>
          <w:noProof/>
          <w:szCs w:val="24"/>
        </w:rPr>
        <w:t>Cek</w:t>
      </w:r>
      <w:r>
        <w:rPr>
          <w:noProof/>
          <w:szCs w:val="24"/>
        </w:rPr>
        <w:t xml:space="preserve"> jika ditekan akan menuju Google Maps. Jika tidak ditekan akan tetap berada pada halaman </w:t>
      </w:r>
      <w:r w:rsidRPr="00874460">
        <w:rPr>
          <w:b/>
          <w:noProof/>
          <w:szCs w:val="24"/>
        </w:rPr>
        <w:t>Rekaman data</w:t>
      </w:r>
      <w:r>
        <w:rPr>
          <w:noProof/>
          <w:szCs w:val="24"/>
        </w:rPr>
        <w:t>.</w:t>
      </w:r>
    </w:p>
    <w:p w:rsidR="008F28B0" w:rsidRDefault="008F28B0" w:rsidP="0088507C">
      <w:pPr>
        <w:tabs>
          <w:tab w:val="left" w:pos="4680"/>
        </w:tabs>
        <w:spacing w:line="360" w:lineRule="auto"/>
        <w:ind w:left="0" w:firstLine="709"/>
        <w:rPr>
          <w:szCs w:val="24"/>
        </w:rPr>
      </w:pPr>
      <w:r>
        <w:rPr>
          <w:noProof/>
          <w:szCs w:val="24"/>
        </w:rPr>
        <w:lastRenderedPageBreak/>
        <w:drawing>
          <wp:anchor distT="0" distB="0" distL="114300" distR="114300" simplePos="0" relativeHeight="251761664" behindDoc="0" locked="0" layoutInCell="1" allowOverlap="1" wp14:anchorId="2FCC531B" wp14:editId="4C9D1291">
            <wp:simplePos x="0" y="0"/>
            <wp:positionH relativeFrom="column">
              <wp:posOffset>1379220</wp:posOffset>
            </wp:positionH>
            <wp:positionV relativeFrom="paragraph">
              <wp:posOffset>1026795</wp:posOffset>
            </wp:positionV>
            <wp:extent cx="2638425" cy="3629025"/>
            <wp:effectExtent l="0" t="0" r="9525" b="952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entang halaman.PNG"/>
                    <pic:cNvPicPr/>
                  </pic:nvPicPr>
                  <pic:blipFill>
                    <a:blip r:embed="rId93">
                      <a:extLst>
                        <a:ext uri="{28A0092B-C50C-407E-A947-70E740481C1C}">
                          <a14:useLocalDpi xmlns:a14="http://schemas.microsoft.com/office/drawing/2010/main" val="0"/>
                        </a:ext>
                      </a:extLst>
                    </a:blip>
                    <a:stretch>
                      <a:fillRect/>
                    </a:stretch>
                  </pic:blipFill>
                  <pic:spPr>
                    <a:xfrm>
                      <a:off x="0" y="0"/>
                      <a:ext cx="2638425" cy="3629025"/>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Gambar 3.46 merupakan tampilan ketika tombol </w:t>
      </w:r>
      <w:r w:rsidRPr="000178EC">
        <w:rPr>
          <w:b/>
          <w:szCs w:val="24"/>
        </w:rPr>
        <w:t>About</w:t>
      </w:r>
      <w:r>
        <w:rPr>
          <w:szCs w:val="24"/>
        </w:rPr>
        <w:t xml:space="preserve"> ditekan, pengguna dapat melihat seputar aplikasi dan pengembang aplikasi pada halaman ini.</w:t>
      </w:r>
      <w:r w:rsidRPr="008464CF">
        <w:rPr>
          <w:szCs w:val="24"/>
        </w:rPr>
        <w:t xml:space="preserve"> </w:t>
      </w:r>
      <w:r>
        <w:rPr>
          <w:szCs w:val="24"/>
        </w:rPr>
        <w:t xml:space="preserve">Pada halaman </w:t>
      </w:r>
      <w:r>
        <w:rPr>
          <w:b/>
          <w:szCs w:val="24"/>
        </w:rPr>
        <w:t>Petunjuk</w:t>
      </w:r>
      <w:r>
        <w:rPr>
          <w:szCs w:val="24"/>
        </w:rPr>
        <w:t xml:space="preserve"> terdapat tombol </w:t>
      </w:r>
      <w:r w:rsidR="00741155">
        <w:rPr>
          <w:noProof/>
        </w:rPr>
        <mc:AlternateContent>
          <mc:Choice Requires="wps">
            <w:drawing>
              <wp:inline distT="0" distB="0" distL="0" distR="0" wp14:anchorId="40DE23C3" wp14:editId="250EB693">
                <wp:extent cx="419100" cy="0"/>
                <wp:effectExtent l="38100" t="76200" r="0" b="95250"/>
                <wp:docPr id="57071" name="Straight Arrow Connector 57071"/>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0C35B86B" id="Straight Arrow Connector 57071" o:spid="_x0000_s1026" type="#_x0000_t32" style="width:33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" strokecolor="black [3200]" strokeweight=".5pt">
                <v:stroke endarrow="block" joinstyle="miter"/>
                <w10:anchorlock/>
              </v:shape>
            </w:pict>
          </mc:Fallback>
        </mc:AlternateContent>
      </w:r>
      <w:r w:rsidR="00741155">
        <w:rPr>
          <w:szCs w:val="24"/>
        </w:rPr>
        <w:t xml:space="preserve"> </w:t>
      </w:r>
      <w:r>
        <w:rPr>
          <w:szCs w:val="24"/>
        </w:rPr>
        <w:t xml:space="preserve"> yang berfungsi untuk kembali ke halaman sebelumnya.</w:t>
      </w:r>
    </w:p>
    <w:p w:rsidR="008F28B0" w:rsidRDefault="008F28B0" w:rsidP="0088507C">
      <w:pPr>
        <w:tabs>
          <w:tab w:val="left" w:pos="4680"/>
        </w:tabs>
        <w:spacing w:before="240" w:line="360" w:lineRule="auto"/>
        <w:ind w:left="0" w:firstLine="709"/>
        <w:rPr>
          <w:szCs w:val="24"/>
        </w:rPr>
      </w:pPr>
      <w:r>
        <w:rPr>
          <w:noProof/>
        </w:rPr>
        <mc:AlternateContent>
          <mc:Choice Requires="wps">
            <w:drawing>
              <wp:anchor distT="0" distB="0" distL="114300" distR="114300" simplePos="0" relativeHeight="251751424" behindDoc="1" locked="0" layoutInCell="1" allowOverlap="1" wp14:anchorId="407EEADC" wp14:editId="6004E25F">
                <wp:simplePos x="0" y="0"/>
                <wp:positionH relativeFrom="margin">
                  <wp:posOffset>1354731</wp:posOffset>
                </wp:positionH>
                <wp:positionV relativeFrom="paragraph">
                  <wp:posOffset>3519667</wp:posOffset>
                </wp:positionV>
                <wp:extent cx="2689566" cy="1905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689566" cy="190500"/>
                        </a:xfrm>
                        <a:prstGeom prst="rect">
                          <a:avLst/>
                        </a:prstGeom>
                        <a:solidFill>
                          <a:prstClr val="white"/>
                        </a:solidFill>
                        <a:ln>
                          <a:noFill/>
                        </a:ln>
                        <a:effectLst/>
                      </wps:spPr>
                      <wps:txbx>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3.46</w:t>
                            </w:r>
                            <w:r w:rsidRPr="0089329C">
                              <w:rPr>
                                <w:rFonts w:cs="Times New Roman"/>
                                <w:szCs w:val="20"/>
                              </w:rPr>
                              <w:t xml:space="preserve"> </w:t>
                            </w:r>
                            <w:r>
                              <w:rPr>
                                <w:rFonts w:cs="Times New Roman"/>
                                <w:szCs w:val="20"/>
                              </w:rPr>
                              <w:t>Tampilan halaman tentang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EADC" id="Text Box 76" o:spid="_x0000_s1074" type="#_x0000_t202" style="position:absolute;left:0;text-align:left;margin-left:106.65pt;margin-top:277.15pt;width:211.8pt;height:1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" stroked="f">
                <v:textbox inset="0,0,0,0">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3.46</w:t>
                      </w:r>
                      <w:r w:rsidRPr="0089329C">
                        <w:rPr>
                          <w:rFonts w:cs="Times New Roman"/>
                          <w:szCs w:val="20"/>
                        </w:rPr>
                        <w:t xml:space="preserve"> </w:t>
                      </w:r>
                      <w:r>
                        <w:rPr>
                          <w:rFonts w:cs="Times New Roman"/>
                          <w:szCs w:val="20"/>
                        </w:rPr>
                        <w:t>Tampilan halaman tentang aplikasi</w:t>
                      </w:r>
                    </w:p>
                  </w:txbxContent>
                </v:textbox>
                <w10:wrap anchorx="margin"/>
              </v:shape>
            </w:pict>
          </mc:Fallback>
        </mc:AlternateContent>
      </w:r>
    </w:p>
    <w:p w:rsidR="008F28B0" w:rsidRDefault="008F28B0" w:rsidP="0088507C">
      <w:pPr>
        <w:tabs>
          <w:tab w:val="left" w:pos="4680"/>
        </w:tabs>
        <w:spacing w:after="0" w:line="360" w:lineRule="auto"/>
        <w:ind w:left="0" w:firstLine="709"/>
        <w:rPr>
          <w:szCs w:val="24"/>
        </w:rPr>
      </w:pPr>
      <w:r>
        <w:rPr>
          <w:szCs w:val="24"/>
        </w:rPr>
        <w:t xml:space="preserve">Gambar 3.47 merupakan tampilan </w:t>
      </w:r>
      <w:r w:rsidRPr="004444A3">
        <w:rPr>
          <w:b/>
          <w:szCs w:val="24"/>
        </w:rPr>
        <w:t>notifikasi</w:t>
      </w:r>
      <w:r>
        <w:rPr>
          <w:szCs w:val="24"/>
        </w:rPr>
        <w:t xml:space="preserve"> ketika motor jatuh dan ketika diklik oleh pengguna, akan menuju Google Maps untuk menunjukkan lokasi motor jatuh.</w:t>
      </w:r>
    </w:p>
    <w:p w:rsidR="008F28B0" w:rsidRDefault="008F28B0" w:rsidP="0088507C">
      <w:pPr>
        <w:tabs>
          <w:tab w:val="left" w:pos="4680"/>
        </w:tabs>
        <w:spacing w:after="0" w:line="360" w:lineRule="auto"/>
        <w:ind w:left="0" w:firstLine="709"/>
        <w:rPr>
          <w:szCs w:val="24"/>
        </w:rPr>
      </w:pPr>
      <w:r>
        <w:rPr>
          <w:szCs w:val="24"/>
        </w:rPr>
        <w:t xml:space="preserve">Gambar 3.48 merupakan tampilan ketika tombol </w:t>
      </w:r>
      <w:r w:rsidRPr="008464CF">
        <w:rPr>
          <w:b/>
          <w:szCs w:val="24"/>
        </w:rPr>
        <w:t>Logout</w:t>
      </w:r>
      <w:r>
        <w:rPr>
          <w:szCs w:val="24"/>
        </w:rPr>
        <w:t xml:space="preserve"> ditekan, akan muncul </w:t>
      </w:r>
      <w:r w:rsidRPr="000178EC">
        <w:rPr>
          <w:b/>
          <w:szCs w:val="24"/>
        </w:rPr>
        <w:t>konfirmasi</w:t>
      </w:r>
      <w:r>
        <w:rPr>
          <w:szCs w:val="24"/>
        </w:rPr>
        <w:t xml:space="preserve"> untuk keluar dari aplikasi. Jika memilih </w:t>
      </w:r>
      <w:r w:rsidRPr="004444A3">
        <w:rPr>
          <w:b/>
          <w:szCs w:val="24"/>
        </w:rPr>
        <w:t>OK</w:t>
      </w:r>
      <w:r>
        <w:rPr>
          <w:b/>
          <w:szCs w:val="24"/>
        </w:rPr>
        <w:t xml:space="preserve"> </w:t>
      </w:r>
      <w:r>
        <w:rPr>
          <w:szCs w:val="24"/>
        </w:rPr>
        <w:t xml:space="preserve">aplikasi akan ditutup. Jika memilih </w:t>
      </w:r>
      <w:r>
        <w:rPr>
          <w:b/>
          <w:szCs w:val="24"/>
        </w:rPr>
        <w:t xml:space="preserve">BATAL </w:t>
      </w:r>
      <w:r>
        <w:rPr>
          <w:szCs w:val="24"/>
        </w:rPr>
        <w:t xml:space="preserve">pengguna akan diarahkan ke halaman </w:t>
      </w:r>
      <w:r w:rsidRPr="000178EC">
        <w:rPr>
          <w:b/>
          <w:szCs w:val="24"/>
        </w:rPr>
        <w:t>utama</w:t>
      </w:r>
      <w:r>
        <w:rPr>
          <w:szCs w:val="24"/>
        </w:rPr>
        <w:t>.</w:t>
      </w:r>
      <w:r>
        <w:rPr>
          <w:noProof/>
        </w:rPr>
        <mc:AlternateContent>
          <mc:Choice Requires="wps">
            <w:drawing>
              <wp:anchor distT="0" distB="0" distL="114300" distR="114300" simplePos="0" relativeHeight="251753472" behindDoc="1" locked="0" layoutInCell="1" allowOverlap="1" wp14:anchorId="366D384B" wp14:editId="171570A9">
                <wp:simplePos x="0" y="0"/>
                <wp:positionH relativeFrom="margin">
                  <wp:posOffset>1100455</wp:posOffset>
                </wp:positionH>
                <wp:positionV relativeFrom="paragraph">
                  <wp:posOffset>7332345</wp:posOffset>
                </wp:positionV>
                <wp:extent cx="2898775" cy="1905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898775" cy="190500"/>
                        </a:xfrm>
                        <a:prstGeom prst="rect">
                          <a:avLst/>
                        </a:prstGeom>
                        <a:solidFill>
                          <a:prstClr val="white"/>
                        </a:solidFill>
                        <a:ln>
                          <a:noFill/>
                        </a:ln>
                        <a:effectLst/>
                      </wps:spPr>
                      <wps:txbx>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3.44</w:t>
                            </w:r>
                            <w:r w:rsidRPr="0089329C">
                              <w:rPr>
                                <w:rFonts w:cs="Times New Roman"/>
                                <w:szCs w:val="20"/>
                              </w:rPr>
                              <w:t xml:space="preserve"> </w:t>
                            </w:r>
                            <w:r>
                              <w:rPr>
                                <w:rFonts w:cs="Times New Roman"/>
                                <w:szCs w:val="20"/>
                              </w:rPr>
                              <w:t>Tampilan pesan konfirmasi keluar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384B" id="Text Box 82" o:spid="_x0000_s1075" type="#_x0000_t202" style="position:absolute;left:0;text-align:left;margin-left:86.65pt;margin-top:577.35pt;width:228.25pt;height:1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" stroked="f">
                <v:textbox inset="0,0,0,0">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3.44</w:t>
                      </w:r>
                      <w:r w:rsidRPr="0089329C">
                        <w:rPr>
                          <w:rFonts w:cs="Times New Roman"/>
                          <w:szCs w:val="20"/>
                        </w:rPr>
                        <w:t xml:space="preserve"> </w:t>
                      </w:r>
                      <w:r>
                        <w:rPr>
                          <w:rFonts w:cs="Times New Roman"/>
                          <w:szCs w:val="20"/>
                        </w:rPr>
                        <w:t>Tampilan pesan konfirmasi keluar aplikasi</w:t>
                      </w:r>
                    </w:p>
                  </w:txbxContent>
                </v:textbox>
                <w10:wrap anchorx="margin"/>
              </v:shape>
            </w:pict>
          </mc:Fallback>
        </mc:AlternateContent>
      </w:r>
    </w:p>
    <w:p w:rsidR="008F28B0" w:rsidRDefault="008F28B0" w:rsidP="008F28B0">
      <w:pPr>
        <w:tabs>
          <w:tab w:val="left" w:pos="3105"/>
          <w:tab w:val="left" w:pos="4680"/>
        </w:tabs>
        <w:rPr>
          <w:szCs w:val="24"/>
        </w:rPr>
      </w:pPr>
      <w:r>
        <w:rPr>
          <w:noProof/>
          <w:szCs w:val="24"/>
        </w:rPr>
        <w:lastRenderedPageBreak/>
        <w:drawing>
          <wp:anchor distT="0" distB="0" distL="114300" distR="114300" simplePos="0" relativeHeight="251763712" behindDoc="0" locked="0" layoutInCell="1" allowOverlap="1" wp14:anchorId="2C8FCDF3" wp14:editId="23DCB2DA">
            <wp:simplePos x="0" y="0"/>
            <wp:positionH relativeFrom="margin">
              <wp:posOffset>1579245</wp:posOffset>
            </wp:positionH>
            <wp:positionV relativeFrom="paragraph">
              <wp:posOffset>37465</wp:posOffset>
            </wp:positionV>
            <wp:extent cx="2438400" cy="326452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tif.JPG"/>
                    <pic:cNvPicPr/>
                  </pic:nvPicPr>
                  <pic:blipFill>
                    <a:blip r:embed="rId94">
                      <a:extLst>
                        <a:ext uri="{28A0092B-C50C-407E-A947-70E740481C1C}">
                          <a14:useLocalDpi xmlns:a14="http://schemas.microsoft.com/office/drawing/2010/main" val="0"/>
                        </a:ext>
                      </a:extLst>
                    </a:blip>
                    <a:stretch>
                      <a:fillRect/>
                    </a:stretch>
                  </pic:blipFill>
                  <pic:spPr>
                    <a:xfrm>
                      <a:off x="0" y="0"/>
                      <a:ext cx="2438400" cy="326452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2688" behindDoc="1" locked="0" layoutInCell="1" allowOverlap="1" wp14:anchorId="64C62B49" wp14:editId="21778469">
                <wp:simplePos x="0" y="0"/>
                <wp:positionH relativeFrom="page">
                  <wp:posOffset>2933700</wp:posOffset>
                </wp:positionH>
                <wp:positionV relativeFrom="paragraph">
                  <wp:posOffset>7172325</wp:posOffset>
                </wp:positionV>
                <wp:extent cx="2689566" cy="1905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689566" cy="190500"/>
                        </a:xfrm>
                        <a:prstGeom prst="rect">
                          <a:avLst/>
                        </a:prstGeom>
                        <a:solidFill>
                          <a:prstClr val="white"/>
                        </a:solidFill>
                        <a:ln>
                          <a:noFill/>
                        </a:ln>
                        <a:effectLst/>
                      </wps:spPr>
                      <wps:txbx>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3.48</w:t>
                            </w:r>
                            <w:r w:rsidRPr="0089329C">
                              <w:rPr>
                                <w:rFonts w:cs="Times New Roman"/>
                                <w:szCs w:val="20"/>
                              </w:rPr>
                              <w:t xml:space="preserve"> </w:t>
                            </w:r>
                            <w:r>
                              <w:rPr>
                                <w:rFonts w:cs="Times New Roman"/>
                                <w:szCs w:val="20"/>
                              </w:rPr>
                              <w:t>Tampilan konfirmasi keluar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2B49" id="Text Box 83" o:spid="_x0000_s1076" type="#_x0000_t202" style="position:absolute;left:0;text-align:left;margin-left:231pt;margin-top:564.75pt;width:211.8pt;height:1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" stroked="f">
                <v:textbox inset="0,0,0,0">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3.48</w:t>
                      </w:r>
                      <w:r w:rsidRPr="0089329C">
                        <w:rPr>
                          <w:rFonts w:cs="Times New Roman"/>
                          <w:szCs w:val="20"/>
                        </w:rPr>
                        <w:t xml:space="preserve"> </w:t>
                      </w:r>
                      <w:r>
                        <w:rPr>
                          <w:rFonts w:cs="Times New Roman"/>
                          <w:szCs w:val="20"/>
                        </w:rPr>
                        <w:t>Tampilan konfirmasi keluar aplikasi</w:t>
                      </w:r>
                    </w:p>
                  </w:txbxContent>
                </v:textbox>
                <w10:wrap anchorx="page"/>
              </v:shape>
            </w:pict>
          </mc:Fallback>
        </mc:AlternateContent>
      </w:r>
      <w:r>
        <w:rPr>
          <w:noProof/>
        </w:rPr>
        <w:drawing>
          <wp:anchor distT="0" distB="0" distL="114300" distR="114300" simplePos="0" relativeHeight="251752448" behindDoc="0" locked="0" layoutInCell="1" allowOverlap="1" wp14:anchorId="011F7169" wp14:editId="2E4E84A4">
            <wp:simplePos x="0" y="0"/>
            <wp:positionH relativeFrom="margin">
              <wp:posOffset>1598295</wp:posOffset>
            </wp:positionH>
            <wp:positionV relativeFrom="paragraph">
              <wp:posOffset>3817620</wp:posOffset>
            </wp:positionV>
            <wp:extent cx="2428875" cy="3352800"/>
            <wp:effectExtent l="0" t="0" r="9525"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428875" cy="3352800"/>
                    </a:xfrm>
                    <a:prstGeom prst="rect">
                      <a:avLst/>
                    </a:prstGeom>
                  </pic:spPr>
                </pic:pic>
              </a:graphicData>
            </a:graphic>
            <wp14:sizeRelH relativeFrom="margin">
              <wp14:pctWidth>0</wp14:pctWidth>
            </wp14:sizeRelH>
            <wp14:sizeRelV relativeFrom="margin">
              <wp14:pctHeight>0</wp14:pctHeight>
            </wp14:sizeRelV>
          </wp:anchor>
        </w:drawing>
      </w:r>
      <w:r>
        <w:rPr>
          <w:szCs w:val="24"/>
        </w:rPr>
        <w:tab/>
      </w:r>
      <w:r>
        <w:rPr>
          <w:szCs w:val="24"/>
        </w:rPr>
        <w:tab/>
      </w: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Pr="00B8438A" w:rsidRDefault="008F28B0" w:rsidP="008F28B0">
      <w:pPr>
        <w:rPr>
          <w:szCs w:val="24"/>
        </w:rPr>
      </w:pPr>
    </w:p>
    <w:p w:rsidR="008F28B0" w:rsidRDefault="006E0A95" w:rsidP="008F28B0">
      <w:pPr>
        <w:rPr>
          <w:szCs w:val="24"/>
        </w:rPr>
      </w:pPr>
      <w:r>
        <w:rPr>
          <w:noProof/>
        </w:rPr>
        <mc:AlternateContent>
          <mc:Choice Requires="wps">
            <w:drawing>
              <wp:anchor distT="0" distB="0" distL="114300" distR="114300" simplePos="0" relativeHeight="251764736" behindDoc="1" locked="0" layoutInCell="1" allowOverlap="1" wp14:anchorId="3FC4C395" wp14:editId="7A8FEFC3">
                <wp:simplePos x="0" y="0"/>
                <wp:positionH relativeFrom="page">
                  <wp:posOffset>2934335</wp:posOffset>
                </wp:positionH>
                <wp:positionV relativeFrom="paragraph">
                  <wp:posOffset>16510</wp:posOffset>
                </wp:positionV>
                <wp:extent cx="2689566" cy="1905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689566" cy="190500"/>
                        </a:xfrm>
                        <a:prstGeom prst="rect">
                          <a:avLst/>
                        </a:prstGeom>
                        <a:solidFill>
                          <a:prstClr val="white"/>
                        </a:solidFill>
                        <a:ln>
                          <a:noFill/>
                        </a:ln>
                        <a:effectLst/>
                      </wps:spPr>
                      <wps:txbx>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3.47</w:t>
                            </w:r>
                            <w:r w:rsidRPr="0089329C">
                              <w:rPr>
                                <w:rFonts w:cs="Times New Roman"/>
                                <w:szCs w:val="20"/>
                              </w:rPr>
                              <w:t xml:space="preserve"> </w:t>
                            </w:r>
                            <w:r>
                              <w:rPr>
                                <w:rFonts w:cs="Times New Roman"/>
                                <w:szCs w:val="20"/>
                              </w:rPr>
                              <w:t>Tampilan notifikasi motor jatuh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C395" id="Text Box 84" o:spid="_x0000_s1077" type="#_x0000_t202" style="position:absolute;left:0;text-align:left;margin-left:231.05pt;margin-top:1.3pt;width:211.8pt;height:1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" stroked="f">
                <v:textbox inset="0,0,0,0">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3.47</w:t>
                      </w:r>
                      <w:r w:rsidRPr="0089329C">
                        <w:rPr>
                          <w:rFonts w:cs="Times New Roman"/>
                          <w:szCs w:val="20"/>
                        </w:rPr>
                        <w:t xml:space="preserve"> </w:t>
                      </w:r>
                      <w:r>
                        <w:rPr>
                          <w:rFonts w:cs="Times New Roman"/>
                          <w:szCs w:val="20"/>
                        </w:rPr>
                        <w:t>Tampilan notifikasi motor jatuh</w:t>
                      </w:r>
                    </w:p>
                  </w:txbxContent>
                </v:textbox>
                <w10:wrap anchorx="page"/>
              </v:shape>
            </w:pict>
          </mc:Fallback>
        </mc:AlternateContent>
      </w:r>
    </w:p>
    <w:p w:rsidR="008F28B0" w:rsidRDefault="008F28B0" w:rsidP="008F28B0">
      <w:pPr>
        <w:tabs>
          <w:tab w:val="left" w:pos="4980"/>
        </w:tabs>
        <w:rPr>
          <w:szCs w:val="24"/>
        </w:rPr>
      </w:pPr>
      <w:r>
        <w:rPr>
          <w:szCs w:val="24"/>
        </w:rPr>
        <w:tab/>
      </w:r>
    </w:p>
    <w:p w:rsidR="008F28B0" w:rsidRPr="0045456F" w:rsidRDefault="008F28B0" w:rsidP="008F28B0">
      <w:pPr>
        <w:rPr>
          <w:szCs w:val="24"/>
        </w:rPr>
      </w:pPr>
    </w:p>
    <w:p w:rsidR="008F28B0" w:rsidRDefault="008F28B0" w:rsidP="008F28B0">
      <w:pPr>
        <w:tabs>
          <w:tab w:val="left" w:pos="7186"/>
        </w:tabs>
        <w:rPr>
          <w:szCs w:val="24"/>
        </w:rPr>
      </w:pPr>
      <w:r>
        <w:rPr>
          <w:szCs w:val="24"/>
        </w:rPr>
        <w:lastRenderedPageBreak/>
        <w:tab/>
      </w:r>
    </w:p>
    <w:p w:rsidR="008F28B0" w:rsidRPr="0045456F" w:rsidRDefault="008F28B0" w:rsidP="008F28B0">
      <w:pPr>
        <w:tabs>
          <w:tab w:val="center" w:pos="4135"/>
          <w:tab w:val="left" w:pos="4915"/>
        </w:tabs>
        <w:spacing w:before="240" w:line="360" w:lineRule="auto"/>
        <w:rPr>
          <w:szCs w:val="24"/>
        </w:rPr>
      </w:pPr>
      <w:r>
        <w:rPr>
          <w:noProof/>
        </w:rPr>
        <mc:AlternateContent>
          <mc:Choice Requires="wps">
            <w:drawing>
              <wp:anchor distT="0" distB="0" distL="114300" distR="114300" simplePos="0" relativeHeight="251799552" behindDoc="1" locked="0" layoutInCell="1" allowOverlap="1" wp14:anchorId="1CBDA48D" wp14:editId="325E883F">
                <wp:simplePos x="0" y="0"/>
                <wp:positionH relativeFrom="page">
                  <wp:posOffset>2882119</wp:posOffset>
                </wp:positionH>
                <wp:positionV relativeFrom="paragraph">
                  <wp:posOffset>3399057</wp:posOffset>
                </wp:positionV>
                <wp:extent cx="2689566" cy="1905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689566" cy="190500"/>
                        </a:xfrm>
                        <a:prstGeom prst="rect">
                          <a:avLst/>
                        </a:prstGeom>
                        <a:solidFill>
                          <a:prstClr val="white"/>
                        </a:solidFill>
                        <a:ln>
                          <a:noFill/>
                        </a:ln>
                        <a:effectLst/>
                      </wps:spPr>
                      <wps:txbx>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3.49</w:t>
                            </w:r>
                            <w:r w:rsidRPr="0089329C">
                              <w:rPr>
                                <w:rFonts w:cs="Times New Roman"/>
                                <w:szCs w:val="20"/>
                              </w:rPr>
                              <w:t xml:space="preserve"> </w:t>
                            </w:r>
                            <w:r>
                              <w:rPr>
                                <w:rFonts w:cs="Times New Roman"/>
                                <w:szCs w:val="20"/>
                              </w:rPr>
                              <w:t>Tampilan halaman 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DA48D" id="Text Box 109" o:spid="_x0000_s1078" type="#_x0000_t202" style="position:absolute;left:0;text-align:left;margin-left:226.95pt;margin-top:267.65pt;width:211.8pt;height:1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" stroked="f">
                <v:textbox inset="0,0,0,0">
                  <w:txbxContent>
                    <w:p w:rsidR="000A7259" w:rsidRPr="00D918C8" w:rsidRDefault="000A7259" w:rsidP="008F28B0">
                      <w:pPr>
                        <w:pStyle w:val="Caption"/>
                        <w:rPr>
                          <w:noProof/>
                        </w:rPr>
                      </w:pPr>
                      <w:r>
                        <w:rPr>
                          <w:rFonts w:cs="Times New Roman"/>
                          <w:szCs w:val="20"/>
                        </w:rPr>
                        <w:t>Gambar</w:t>
                      </w:r>
                      <w:r w:rsidRPr="0089329C">
                        <w:rPr>
                          <w:rFonts w:cs="Times New Roman"/>
                          <w:szCs w:val="20"/>
                        </w:rPr>
                        <w:t xml:space="preserve"> </w:t>
                      </w:r>
                      <w:r>
                        <w:rPr>
                          <w:rFonts w:cs="Times New Roman"/>
                          <w:szCs w:val="20"/>
                        </w:rPr>
                        <w:t>3.49</w:t>
                      </w:r>
                      <w:r w:rsidRPr="0089329C">
                        <w:rPr>
                          <w:rFonts w:cs="Times New Roman"/>
                          <w:szCs w:val="20"/>
                        </w:rPr>
                        <w:t xml:space="preserve"> </w:t>
                      </w:r>
                      <w:r>
                        <w:rPr>
                          <w:rFonts w:cs="Times New Roman"/>
                          <w:szCs w:val="20"/>
                        </w:rPr>
                        <w:t>Tampilan halaman admin</w:t>
                      </w:r>
                    </w:p>
                  </w:txbxContent>
                </v:textbox>
                <w10:wrap anchorx="page"/>
              </v:shape>
            </w:pict>
          </mc:Fallback>
        </mc:AlternateContent>
      </w:r>
      <w:r>
        <w:rPr>
          <w:noProof/>
          <w:szCs w:val="24"/>
        </w:rPr>
        <w:drawing>
          <wp:anchor distT="0" distB="0" distL="114300" distR="114300" simplePos="0" relativeHeight="251798528" behindDoc="0" locked="0" layoutInCell="1" allowOverlap="1" wp14:anchorId="6F9D9640" wp14:editId="0B9A0C64">
            <wp:simplePos x="0" y="0"/>
            <wp:positionH relativeFrom="margin">
              <wp:posOffset>1553796</wp:posOffset>
            </wp:positionH>
            <wp:positionV relativeFrom="paragraph">
              <wp:posOffset>0</wp:posOffset>
            </wp:positionV>
            <wp:extent cx="2486372" cy="3381847"/>
            <wp:effectExtent l="0" t="0" r="9525" b="952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ampilan ADMIN.PNG"/>
                    <pic:cNvPicPr/>
                  </pic:nvPicPr>
                  <pic:blipFill>
                    <a:blip r:embed="rId96">
                      <a:extLst>
                        <a:ext uri="{28A0092B-C50C-407E-A947-70E740481C1C}">
                          <a14:useLocalDpi xmlns:a14="http://schemas.microsoft.com/office/drawing/2010/main" val="0"/>
                        </a:ext>
                      </a:extLst>
                    </a:blip>
                    <a:stretch>
                      <a:fillRect/>
                    </a:stretch>
                  </pic:blipFill>
                  <pic:spPr>
                    <a:xfrm>
                      <a:off x="0" y="0"/>
                      <a:ext cx="2486372" cy="3381847"/>
                    </a:xfrm>
                    <a:prstGeom prst="rect">
                      <a:avLst/>
                    </a:prstGeom>
                  </pic:spPr>
                </pic:pic>
              </a:graphicData>
            </a:graphic>
          </wp:anchor>
        </w:drawing>
      </w:r>
      <w:r>
        <w:rPr>
          <w:szCs w:val="24"/>
        </w:rPr>
        <w:tab/>
      </w:r>
      <w:r>
        <w:rPr>
          <w:szCs w:val="24"/>
        </w:rPr>
        <w:tab/>
      </w:r>
    </w:p>
    <w:p w:rsidR="008F28B0" w:rsidRPr="00656AC7" w:rsidRDefault="008F28B0" w:rsidP="0088507C">
      <w:pPr>
        <w:spacing w:line="360" w:lineRule="auto"/>
        <w:ind w:left="0" w:firstLine="709"/>
        <w:rPr>
          <w:szCs w:val="24"/>
        </w:rPr>
      </w:pPr>
      <w:r>
        <w:rPr>
          <w:szCs w:val="24"/>
        </w:rPr>
        <w:t xml:space="preserve">Gambar 3.49 merupakan tampilan halaman </w:t>
      </w:r>
      <w:r w:rsidRPr="00656AC7">
        <w:rPr>
          <w:b/>
          <w:szCs w:val="24"/>
        </w:rPr>
        <w:t>admin</w:t>
      </w:r>
      <w:r>
        <w:rPr>
          <w:szCs w:val="24"/>
        </w:rPr>
        <w:t xml:space="preserve">, admin bertugas untuk mengaktifkan dan menonaktifkan </w:t>
      </w:r>
      <w:r w:rsidRPr="00656AC7">
        <w:rPr>
          <w:b/>
          <w:szCs w:val="24"/>
        </w:rPr>
        <w:t>alat Driver Control</w:t>
      </w:r>
      <w:r>
        <w:rPr>
          <w:szCs w:val="24"/>
        </w:rPr>
        <w:t xml:space="preserve">. Pertama </w:t>
      </w:r>
      <w:r w:rsidRPr="000B1730">
        <w:rPr>
          <w:szCs w:val="24"/>
        </w:rPr>
        <w:t>admin</w:t>
      </w:r>
      <w:r>
        <w:rPr>
          <w:szCs w:val="24"/>
        </w:rPr>
        <w:t xml:space="preserve"> harus </w:t>
      </w:r>
      <w:r w:rsidRPr="000B1730">
        <w:rPr>
          <w:b/>
          <w:szCs w:val="24"/>
        </w:rPr>
        <w:t xml:space="preserve">Login </w:t>
      </w:r>
      <w:r>
        <w:rPr>
          <w:szCs w:val="24"/>
        </w:rPr>
        <w:t xml:space="preserve">terlebih dahulu untuk masuk ke halaman </w:t>
      </w:r>
      <w:r w:rsidRPr="000B1730">
        <w:rPr>
          <w:szCs w:val="24"/>
        </w:rPr>
        <w:t>admin</w:t>
      </w:r>
      <w:r>
        <w:rPr>
          <w:szCs w:val="24"/>
        </w:rPr>
        <w:t xml:space="preserve">, </w:t>
      </w:r>
      <w:r w:rsidRPr="000B1730">
        <w:rPr>
          <w:szCs w:val="24"/>
        </w:rPr>
        <w:t>kemudian</w:t>
      </w:r>
      <w:r>
        <w:rPr>
          <w:szCs w:val="24"/>
        </w:rPr>
        <w:t xml:space="preserve"> terdapat </w:t>
      </w:r>
      <w:r w:rsidRPr="000B1730">
        <w:rPr>
          <w:b/>
          <w:szCs w:val="24"/>
        </w:rPr>
        <w:t>kode alat</w:t>
      </w:r>
      <w:r>
        <w:rPr>
          <w:szCs w:val="24"/>
        </w:rPr>
        <w:t xml:space="preserve"> dimana admin harus memastikan </w:t>
      </w:r>
      <w:r w:rsidRPr="000B1730">
        <w:rPr>
          <w:b/>
          <w:szCs w:val="24"/>
        </w:rPr>
        <w:t>status alat</w:t>
      </w:r>
      <w:r>
        <w:rPr>
          <w:szCs w:val="24"/>
        </w:rPr>
        <w:t xml:space="preserve"> tersebut aktif atau tidak aktif. Jika alat aktif, admin dapat menekan tombol </w:t>
      </w:r>
      <w:r w:rsidRPr="000B1730">
        <w:rPr>
          <w:b/>
          <w:szCs w:val="24"/>
        </w:rPr>
        <w:t>aksi NONAKTIFKAN</w:t>
      </w:r>
      <w:r>
        <w:rPr>
          <w:szCs w:val="24"/>
        </w:rPr>
        <w:t xml:space="preserve"> untuk menonaktifkan alat. Sedangkan untuk mengaktifkan alat admin dapat menekan tombol </w:t>
      </w:r>
      <w:r w:rsidRPr="000B1730">
        <w:rPr>
          <w:b/>
          <w:szCs w:val="24"/>
        </w:rPr>
        <w:t>aksi AKTIFKAN</w:t>
      </w:r>
      <w:r>
        <w:rPr>
          <w:szCs w:val="24"/>
        </w:rPr>
        <w:t>.</w:t>
      </w:r>
    </w:p>
    <w:p w:rsidR="008F28B0" w:rsidRPr="0045456F" w:rsidRDefault="008F28B0" w:rsidP="008F28B0">
      <w:pPr>
        <w:rPr>
          <w:szCs w:val="24"/>
        </w:rPr>
      </w:pPr>
    </w:p>
    <w:p w:rsidR="008F28B0" w:rsidRPr="0045456F" w:rsidRDefault="008F28B0" w:rsidP="008F28B0">
      <w:pPr>
        <w:rPr>
          <w:szCs w:val="24"/>
        </w:rPr>
      </w:pPr>
    </w:p>
    <w:p w:rsidR="008F28B0" w:rsidRPr="0045456F" w:rsidRDefault="008F28B0" w:rsidP="008F28B0">
      <w:pPr>
        <w:rPr>
          <w:szCs w:val="24"/>
        </w:rPr>
      </w:pPr>
    </w:p>
    <w:p w:rsidR="008F28B0" w:rsidRPr="0045456F" w:rsidRDefault="008F28B0" w:rsidP="008F28B0">
      <w:pPr>
        <w:rPr>
          <w:szCs w:val="24"/>
        </w:rPr>
      </w:pPr>
    </w:p>
    <w:p w:rsidR="00A5306D" w:rsidRDefault="00A5306D" w:rsidP="008F28B0">
      <w:pPr>
        <w:rPr>
          <w:szCs w:val="24"/>
        </w:rPr>
        <w:sectPr w:rsidR="00A5306D" w:rsidSect="002374EA">
          <w:headerReference w:type="default" r:id="rId97"/>
          <w:footerReference w:type="default" r:id="rId98"/>
          <w:pgSz w:w="12240" w:h="15840" w:code="1"/>
          <w:pgMar w:top="2268" w:right="1701" w:bottom="1701" w:left="2268" w:header="720" w:footer="720" w:gutter="0"/>
          <w:cols w:space="720"/>
          <w:docGrid w:linePitch="360"/>
        </w:sectPr>
      </w:pPr>
    </w:p>
    <w:p w:rsidR="008F28B0" w:rsidRPr="0045456F" w:rsidRDefault="008F28B0" w:rsidP="008F28B0">
      <w:pPr>
        <w:rPr>
          <w:szCs w:val="24"/>
        </w:rPr>
      </w:pPr>
    </w:p>
    <w:p w:rsidR="0043569F" w:rsidRPr="0043569F" w:rsidRDefault="0043569F" w:rsidP="0043569F">
      <w:pPr>
        <w:spacing w:after="0" w:line="360" w:lineRule="auto"/>
        <w:ind w:left="0" w:firstLine="0"/>
        <w:jc w:val="center"/>
        <w:rPr>
          <w:b/>
          <w:szCs w:val="24"/>
        </w:rPr>
      </w:pPr>
      <w:r w:rsidRPr="0043569F">
        <w:rPr>
          <w:b/>
          <w:szCs w:val="24"/>
        </w:rPr>
        <w:lastRenderedPageBreak/>
        <w:t>BAB IV</w:t>
      </w:r>
    </w:p>
    <w:p w:rsidR="0043569F" w:rsidRPr="0043569F" w:rsidRDefault="0043569F" w:rsidP="0043569F">
      <w:pPr>
        <w:spacing w:before="240" w:line="360" w:lineRule="auto"/>
        <w:ind w:left="0" w:firstLine="0"/>
        <w:jc w:val="center"/>
        <w:rPr>
          <w:b/>
          <w:szCs w:val="24"/>
        </w:rPr>
      </w:pPr>
      <w:r w:rsidRPr="0043569F">
        <w:rPr>
          <w:b/>
          <w:szCs w:val="24"/>
        </w:rPr>
        <w:t>IMPLEMENTASI DAN PENGUJIAN</w:t>
      </w:r>
    </w:p>
    <w:p w:rsidR="0043569F" w:rsidRPr="0043569F" w:rsidRDefault="0043569F" w:rsidP="0043569F">
      <w:pPr>
        <w:spacing w:before="240" w:line="360" w:lineRule="auto"/>
        <w:ind w:left="0" w:firstLine="709"/>
        <w:rPr>
          <w:szCs w:val="24"/>
        </w:rPr>
      </w:pPr>
      <w:r w:rsidRPr="0043569F">
        <w:rPr>
          <w:szCs w:val="24"/>
        </w:rPr>
        <w:t>Berdasarkan pada tahapan yang telah dijelaskan pada bab III, selanjutnya dilakukan tahap pembuatan dan pengujian sistem. Tahap pembuatan merupakan langkah mengubah desain yang telah dibuat sebelumnya menjadi kode-kode program. Sedangkan untuk tahap pengujian dilakukan dengan menggunakan pengujian kotak hitam.</w:t>
      </w:r>
    </w:p>
    <w:p w:rsidR="0043569F" w:rsidRPr="0043569F" w:rsidRDefault="0043569F" w:rsidP="00865E11">
      <w:pPr>
        <w:numPr>
          <w:ilvl w:val="0"/>
          <w:numId w:val="36"/>
        </w:numPr>
        <w:spacing w:after="0" w:line="360" w:lineRule="auto"/>
        <w:ind w:left="709" w:hanging="709"/>
        <w:contextualSpacing/>
        <w:jc w:val="left"/>
        <w:rPr>
          <w:b/>
          <w:szCs w:val="24"/>
        </w:rPr>
      </w:pPr>
      <w:r w:rsidRPr="0043569F">
        <w:rPr>
          <w:b/>
          <w:szCs w:val="24"/>
        </w:rPr>
        <w:t>Tahap Pembuatan</w:t>
      </w:r>
    </w:p>
    <w:p w:rsidR="0043569F" w:rsidRPr="0043569F" w:rsidRDefault="0043569F" w:rsidP="0043569F">
      <w:pPr>
        <w:spacing w:after="0" w:line="360" w:lineRule="auto"/>
        <w:ind w:left="0" w:firstLine="709"/>
        <w:rPr>
          <w:szCs w:val="24"/>
        </w:rPr>
      </w:pPr>
      <w:r w:rsidRPr="0043569F">
        <w:rPr>
          <w:szCs w:val="24"/>
        </w:rPr>
        <w:t xml:space="preserve">Pada tahap pembuatan aplikasi sesuai dengan kebutuhan dari sistem, tahap pertama yang dilakukan yaitu membuat basisdata dilanjutkan dengan tahap pembuatan </w:t>
      </w:r>
      <w:r w:rsidRPr="0043569F">
        <w:rPr>
          <w:i/>
          <w:szCs w:val="24"/>
        </w:rPr>
        <w:t>web service</w:t>
      </w:r>
      <w:r w:rsidRPr="0043569F">
        <w:rPr>
          <w:szCs w:val="24"/>
        </w:rPr>
        <w:t xml:space="preserve"> dan tahap pembuatan aplikasi yang digunakan untuk pertukaran data dan dilanjutkan dengan tahap pembuatan aplikasi.</w:t>
      </w:r>
    </w:p>
    <w:p w:rsidR="0043569F" w:rsidRPr="0043569F" w:rsidRDefault="0043569F" w:rsidP="00865E11">
      <w:pPr>
        <w:numPr>
          <w:ilvl w:val="0"/>
          <w:numId w:val="35"/>
        </w:numPr>
        <w:spacing w:before="240" w:after="0" w:line="360" w:lineRule="auto"/>
        <w:ind w:left="709" w:hanging="709"/>
        <w:contextualSpacing/>
        <w:jc w:val="left"/>
        <w:rPr>
          <w:b/>
          <w:szCs w:val="24"/>
        </w:rPr>
      </w:pPr>
      <w:r w:rsidRPr="0043569F">
        <w:rPr>
          <w:b/>
          <w:szCs w:val="24"/>
        </w:rPr>
        <w:t>Tahap Pembuatan Basisdata</w:t>
      </w:r>
    </w:p>
    <w:p w:rsidR="0043569F" w:rsidRPr="0043569F" w:rsidRDefault="0043569F" w:rsidP="0043569F">
      <w:pPr>
        <w:spacing w:after="0" w:line="360" w:lineRule="auto"/>
        <w:ind w:left="0" w:firstLine="709"/>
        <w:rPr>
          <w:szCs w:val="24"/>
        </w:rPr>
      </w:pPr>
      <w:r w:rsidRPr="0043569F">
        <w:rPr>
          <w:szCs w:val="24"/>
        </w:rPr>
        <w:t xml:space="preserve">Pembuatan basisdata dilakukan menggunakan aplikasi ketiga phpMyAdmin. Dalam phpMyAdmin tersedia layanan pembuatan basisdata secara GUI, dengan memilih beberapa pilihan basisdata sudah dapat dibuat, dan menu SQL yang dapat digunakan untuk mengeksekusi </w:t>
      </w:r>
      <w:r w:rsidRPr="0043569F">
        <w:rPr>
          <w:i/>
          <w:szCs w:val="24"/>
        </w:rPr>
        <w:t>query</w:t>
      </w:r>
      <w:r w:rsidRPr="0043569F">
        <w:rPr>
          <w:szCs w:val="24"/>
        </w:rPr>
        <w:t xml:space="preserve"> langsung ke basisdata.</w:t>
      </w:r>
    </w:p>
    <w:p w:rsidR="0043569F" w:rsidRPr="0043569F" w:rsidRDefault="0043569F" w:rsidP="0043569F">
      <w:pPr>
        <w:spacing w:after="0" w:line="240" w:lineRule="auto"/>
        <w:ind w:left="0" w:firstLine="0"/>
        <w:rPr>
          <w:szCs w:val="24"/>
        </w:rPr>
      </w:pPr>
    </w:p>
    <w:p w:rsidR="0043569F" w:rsidRPr="0043569F" w:rsidRDefault="0043569F" w:rsidP="005D2EF4">
      <w:pPr>
        <w:spacing w:after="0" w:line="240" w:lineRule="auto"/>
        <w:ind w:left="709" w:firstLine="0"/>
        <w:rPr>
          <w:rFonts w:ascii="Courier New" w:hAnsi="Courier New" w:cs="Courier New"/>
          <w:sz w:val="20"/>
          <w:szCs w:val="20"/>
        </w:rPr>
      </w:pPr>
      <w:r w:rsidRPr="0043569F">
        <w:rPr>
          <w:rFonts w:ascii="Courier New" w:hAnsi="Courier New" w:cs="Courier New"/>
          <w:sz w:val="20"/>
          <w:szCs w:val="20"/>
        </w:rPr>
        <w:t xml:space="preserve">#TABEL USER </w:t>
      </w:r>
    </w:p>
    <w:p w:rsidR="0043569F" w:rsidRPr="0043569F" w:rsidRDefault="0043569F" w:rsidP="005D2EF4">
      <w:pPr>
        <w:spacing w:after="0" w:line="240" w:lineRule="auto"/>
        <w:ind w:left="709" w:firstLine="0"/>
        <w:rPr>
          <w:rFonts w:ascii="Courier New" w:hAnsi="Courier New" w:cs="Courier New"/>
          <w:sz w:val="20"/>
          <w:szCs w:val="20"/>
        </w:rPr>
      </w:pPr>
      <w:r w:rsidRPr="0043569F">
        <w:rPr>
          <w:rFonts w:ascii="Courier New" w:hAnsi="Courier New" w:cs="Courier New"/>
          <w:sz w:val="20"/>
          <w:szCs w:val="20"/>
        </w:rPr>
        <w:t>CREATE TABLE `user` (</w:t>
      </w:r>
    </w:p>
    <w:p w:rsidR="0043569F" w:rsidRPr="0043569F" w:rsidRDefault="0043569F" w:rsidP="005D2EF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`id` int(11) NOT NULL AUTO_INCREMENT,</w:t>
      </w:r>
    </w:p>
    <w:p w:rsidR="0043569F" w:rsidRPr="0043569F" w:rsidRDefault="0043569F" w:rsidP="005D2EF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`username` varchar(32) NOT NULL,</w:t>
      </w:r>
    </w:p>
    <w:p w:rsidR="0043569F" w:rsidRPr="0043569F" w:rsidRDefault="0043569F" w:rsidP="005D2EF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`password` varchar(32) NOT NULL,</w:t>
      </w:r>
    </w:p>
    <w:p w:rsidR="0043569F" w:rsidRPr="0043569F" w:rsidRDefault="0043569F" w:rsidP="005D2EF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`plat_motor` varchar(10) NOT NULL,</w:t>
      </w:r>
    </w:p>
    <w:p w:rsidR="0043569F" w:rsidRPr="0043569F" w:rsidRDefault="0043569F" w:rsidP="005D2EF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`email` varchar(50) NOT NULL,</w:t>
      </w:r>
    </w:p>
    <w:p w:rsidR="005D2EF4" w:rsidRDefault="005D2EF4" w:rsidP="005D2EF4">
      <w:pPr>
        <w:spacing w:after="0" w:line="240" w:lineRule="auto"/>
        <w:ind w:left="426" w:firstLine="0"/>
        <w:rPr>
          <w:rFonts w:ascii="Courier New" w:hAnsi="Courier New" w:cs="Courier New"/>
          <w:sz w:val="20"/>
          <w:szCs w:val="20"/>
        </w:rPr>
      </w:pPr>
      <w:r>
        <w:rPr>
          <w:rFonts w:ascii="Courier New" w:hAnsi="Courier New" w:cs="Courier New"/>
          <w:sz w:val="20"/>
          <w:szCs w:val="20"/>
        </w:rPr>
        <w:t xml:space="preserve">  `kode_user` varchar(32),</w:t>
      </w:r>
    </w:p>
    <w:p w:rsidR="005D2EF4" w:rsidRDefault="005D2EF4" w:rsidP="005D2EF4">
      <w:pPr>
        <w:spacing w:after="0" w:line="240" w:lineRule="auto"/>
        <w:ind w:left="426" w:firstLine="0"/>
        <w:rPr>
          <w:rFonts w:ascii="Courier New" w:hAnsi="Courier New" w:cs="Courier New"/>
          <w:sz w:val="20"/>
          <w:szCs w:val="20"/>
        </w:rPr>
      </w:pPr>
      <w:r>
        <w:rPr>
          <w:rFonts w:ascii="Courier New" w:hAnsi="Courier New" w:cs="Courier New"/>
          <w:sz w:val="20"/>
          <w:szCs w:val="20"/>
        </w:rPr>
        <w:t xml:space="preserve">  `</w:t>
      </w:r>
      <w:r w:rsidR="0043569F" w:rsidRPr="0043569F">
        <w:rPr>
          <w:rFonts w:ascii="Courier New" w:hAnsi="Courier New" w:cs="Courier New"/>
          <w:sz w:val="20"/>
          <w:szCs w:val="20"/>
        </w:rPr>
        <w:t>kode_alat` varchar(32) DEFAULT '0',</w:t>
      </w:r>
    </w:p>
    <w:p w:rsidR="0043569F" w:rsidRPr="0043569F" w:rsidRDefault="005D2EF4" w:rsidP="005D2EF4">
      <w:pPr>
        <w:spacing w:after="0" w:line="240" w:lineRule="auto"/>
        <w:ind w:left="426" w:firstLine="0"/>
        <w:rPr>
          <w:rFonts w:ascii="Courier New" w:hAnsi="Courier New" w:cs="Courier New"/>
          <w:sz w:val="20"/>
          <w:szCs w:val="20"/>
        </w:rPr>
      </w:pPr>
      <w:r>
        <w:rPr>
          <w:rFonts w:ascii="Courier New" w:hAnsi="Courier New" w:cs="Courier New"/>
          <w:sz w:val="20"/>
          <w:szCs w:val="20"/>
        </w:rPr>
        <w:t xml:space="preserve">  `</w:t>
      </w:r>
      <w:r w:rsidR="0043569F" w:rsidRPr="0043569F">
        <w:rPr>
          <w:rFonts w:ascii="Courier New" w:hAnsi="Courier New" w:cs="Courier New"/>
          <w:sz w:val="20"/>
          <w:szCs w:val="20"/>
        </w:rPr>
        <w:t>status` int(2) DEFAULT '0',</w:t>
      </w:r>
    </w:p>
    <w:p w:rsidR="0043569F" w:rsidRPr="0043569F" w:rsidRDefault="0043569F" w:rsidP="005D2EF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PRIMARY KEY (`id`);</w:t>
      </w:r>
    </w:p>
    <w:p w:rsidR="0043569F" w:rsidRDefault="0043569F" w:rsidP="0043569F">
      <w:pPr>
        <w:spacing w:line="360" w:lineRule="auto"/>
        <w:ind w:left="0" w:firstLine="0"/>
        <w:rPr>
          <w:i/>
          <w:szCs w:val="24"/>
        </w:rPr>
      </w:pPr>
    </w:p>
    <w:p w:rsidR="00A5306D" w:rsidRDefault="00A5306D" w:rsidP="0043569F">
      <w:pPr>
        <w:spacing w:line="360" w:lineRule="auto"/>
        <w:ind w:left="0" w:firstLine="0"/>
        <w:rPr>
          <w:i/>
          <w:szCs w:val="24"/>
        </w:rPr>
        <w:sectPr w:rsidR="00A5306D" w:rsidSect="00A5306D">
          <w:headerReference w:type="default" r:id="rId99"/>
          <w:footerReference w:type="default" r:id="rId100"/>
          <w:type w:val="continuous"/>
          <w:pgSz w:w="12240" w:h="15840" w:code="1"/>
          <w:pgMar w:top="2268" w:right="1701" w:bottom="1701" w:left="2268" w:header="720" w:footer="720" w:gutter="0"/>
          <w:cols w:space="720"/>
          <w:docGrid w:linePitch="360"/>
        </w:sectPr>
      </w:pPr>
    </w:p>
    <w:p w:rsidR="0043569F" w:rsidRPr="0043569F" w:rsidRDefault="0043569F" w:rsidP="0043569F">
      <w:pPr>
        <w:spacing w:line="360" w:lineRule="auto"/>
        <w:ind w:left="0" w:firstLine="0"/>
        <w:rPr>
          <w:i/>
          <w:szCs w:val="24"/>
        </w:rPr>
      </w:pPr>
    </w:p>
    <w:p w:rsidR="0043569F" w:rsidRDefault="0043569F" w:rsidP="0043569F">
      <w:pPr>
        <w:spacing w:after="0" w:line="360" w:lineRule="auto"/>
        <w:ind w:left="0" w:firstLine="709"/>
        <w:rPr>
          <w:i/>
          <w:szCs w:val="24"/>
        </w:rPr>
      </w:pPr>
      <w:r w:rsidRPr="0043569F">
        <w:rPr>
          <w:i/>
          <w:szCs w:val="24"/>
        </w:rPr>
        <w:lastRenderedPageBreak/>
        <w:t>Query</w:t>
      </w:r>
      <w:r w:rsidRPr="0043569F">
        <w:rPr>
          <w:szCs w:val="24"/>
        </w:rPr>
        <w:t xml:space="preserve"> di atas menunjukkan bagaimana tabel </w:t>
      </w:r>
      <w:r w:rsidRPr="0043569F">
        <w:rPr>
          <w:rFonts w:ascii="Courier New" w:hAnsi="Courier New" w:cs="Courier New"/>
          <w:sz w:val="22"/>
        </w:rPr>
        <w:t>user</w:t>
      </w:r>
      <w:r w:rsidRPr="0043569F">
        <w:rPr>
          <w:szCs w:val="24"/>
        </w:rPr>
        <w:t xml:space="preserve"> dibuat, </w:t>
      </w:r>
      <w:r w:rsidRPr="0043569F">
        <w:rPr>
          <w:rFonts w:ascii="Courier New" w:hAnsi="Courier New" w:cs="Courier New"/>
          <w:sz w:val="22"/>
        </w:rPr>
        <w:t>id</w:t>
      </w:r>
      <w:r w:rsidRPr="0043569F">
        <w:rPr>
          <w:szCs w:val="24"/>
        </w:rPr>
        <w:t xml:space="preserve"> dibuat dengan tipe data </w:t>
      </w:r>
      <w:r w:rsidRPr="0043569F">
        <w:rPr>
          <w:rFonts w:ascii="Courier New" w:hAnsi="Courier New" w:cs="Courier New"/>
          <w:sz w:val="22"/>
        </w:rPr>
        <w:t>integer</w:t>
      </w:r>
      <w:r w:rsidRPr="0043569F">
        <w:rPr>
          <w:szCs w:val="24"/>
        </w:rPr>
        <w:t xml:space="preserve"> dan sebagai </w:t>
      </w:r>
      <w:r w:rsidRPr="0043569F">
        <w:rPr>
          <w:rFonts w:ascii="Courier New" w:hAnsi="Courier New" w:cs="Courier New"/>
          <w:sz w:val="22"/>
        </w:rPr>
        <w:t>Primary Key</w:t>
      </w:r>
      <w:r w:rsidRPr="0043569F">
        <w:rPr>
          <w:szCs w:val="24"/>
        </w:rPr>
        <w:t xml:space="preserve"> yang menujukkan bahwa </w:t>
      </w:r>
      <w:r w:rsidRPr="0043569F">
        <w:rPr>
          <w:rFonts w:ascii="Courier New" w:hAnsi="Courier New" w:cs="Courier New"/>
          <w:sz w:val="22"/>
        </w:rPr>
        <w:t>id</w:t>
      </w:r>
      <w:r w:rsidRPr="0043569F">
        <w:rPr>
          <w:szCs w:val="24"/>
        </w:rPr>
        <w:t xml:space="preserve"> merupakan kunci dari tabel yang unik, yang bertujuan agar data yang disimpan tidak boleh sama. Pada kolom </w:t>
      </w:r>
      <w:r w:rsidRPr="0043569F">
        <w:rPr>
          <w:rFonts w:ascii="Courier New" w:hAnsi="Courier New" w:cs="Courier New"/>
          <w:sz w:val="22"/>
        </w:rPr>
        <w:t>username, password, plat_motor, kode_user,</w:t>
      </w:r>
      <w:r w:rsidRPr="0043569F">
        <w:rPr>
          <w:szCs w:val="24"/>
        </w:rPr>
        <w:t xml:space="preserve"> dan</w:t>
      </w:r>
      <w:r w:rsidRPr="0043569F">
        <w:rPr>
          <w:rFonts w:ascii="Courier New" w:hAnsi="Courier New" w:cs="Courier New"/>
          <w:sz w:val="22"/>
        </w:rPr>
        <w:t xml:space="preserve"> email </w:t>
      </w:r>
      <w:r w:rsidRPr="0043569F">
        <w:rPr>
          <w:szCs w:val="24"/>
        </w:rPr>
        <w:t xml:space="preserve">menggunakan tipe data </w:t>
      </w:r>
      <w:r w:rsidRPr="0043569F">
        <w:rPr>
          <w:rFonts w:ascii="Courier New" w:hAnsi="Courier New" w:cs="Courier New"/>
          <w:sz w:val="22"/>
        </w:rPr>
        <w:t>varchar</w:t>
      </w:r>
      <w:r w:rsidRPr="0043569F">
        <w:rPr>
          <w:szCs w:val="24"/>
        </w:rPr>
        <w:t xml:space="preserve"> yang menunjukkan bahwa kolom bertipe data </w:t>
      </w:r>
      <w:r w:rsidRPr="0043569F">
        <w:rPr>
          <w:rFonts w:ascii="Courier New" w:hAnsi="Courier New" w:cs="Courier New"/>
          <w:sz w:val="22"/>
        </w:rPr>
        <w:t xml:space="preserve">string </w:t>
      </w:r>
      <w:r w:rsidRPr="0043569F">
        <w:rPr>
          <w:szCs w:val="24"/>
        </w:rPr>
        <w:t xml:space="preserve">dan pada kolom-kolom tersebut terdapat </w:t>
      </w:r>
      <w:r w:rsidRPr="0043569F">
        <w:rPr>
          <w:i/>
          <w:szCs w:val="24"/>
        </w:rPr>
        <w:t>query</w:t>
      </w:r>
      <w:r w:rsidRPr="0043569F">
        <w:rPr>
          <w:szCs w:val="24"/>
        </w:rPr>
        <w:t xml:space="preserve"> </w:t>
      </w:r>
      <w:r w:rsidRPr="0043569F">
        <w:rPr>
          <w:rFonts w:ascii="Courier New" w:hAnsi="Courier New" w:cs="Courier New"/>
          <w:sz w:val="22"/>
        </w:rPr>
        <w:t>NOT NULL</w:t>
      </w:r>
      <w:r w:rsidRPr="0043569F">
        <w:rPr>
          <w:szCs w:val="24"/>
        </w:rPr>
        <w:t xml:space="preserve"> yang menunjukkan bahwa kolom harus diisi dan tidak boleh kosong.</w:t>
      </w:r>
      <w:r>
        <w:rPr>
          <w:szCs w:val="24"/>
        </w:rPr>
        <w:t xml:space="preserve"> </w:t>
      </w:r>
      <w:r w:rsidRPr="0043569F">
        <w:rPr>
          <w:szCs w:val="24"/>
        </w:rPr>
        <w:t xml:space="preserve">Pada kolom </w:t>
      </w:r>
      <w:r w:rsidRPr="0043569F">
        <w:rPr>
          <w:rFonts w:ascii="Courier New" w:hAnsi="Courier New" w:cs="Courier New"/>
          <w:sz w:val="22"/>
        </w:rPr>
        <w:t>kode_alat</w:t>
      </w:r>
      <w:r w:rsidRPr="0043569F">
        <w:rPr>
          <w:szCs w:val="24"/>
        </w:rPr>
        <w:t xml:space="preserve"> yang bertipe data </w:t>
      </w:r>
      <w:r w:rsidRPr="0043569F">
        <w:rPr>
          <w:rFonts w:ascii="Courier New" w:hAnsi="Courier New" w:cs="Courier New"/>
          <w:sz w:val="22"/>
        </w:rPr>
        <w:t xml:space="preserve">varchar </w:t>
      </w:r>
      <w:r w:rsidRPr="0043569F">
        <w:rPr>
          <w:szCs w:val="24"/>
        </w:rPr>
        <w:t>dan</w:t>
      </w:r>
      <w:r w:rsidRPr="0043569F">
        <w:rPr>
          <w:rFonts w:ascii="Courier New" w:hAnsi="Courier New" w:cs="Courier New"/>
          <w:sz w:val="22"/>
        </w:rPr>
        <w:t xml:space="preserve"> status </w:t>
      </w:r>
      <w:r w:rsidRPr="0043569F">
        <w:rPr>
          <w:szCs w:val="24"/>
        </w:rPr>
        <w:t xml:space="preserve">yang bertipe data </w:t>
      </w:r>
      <w:r w:rsidRPr="0043569F">
        <w:rPr>
          <w:rFonts w:ascii="Courier New" w:hAnsi="Courier New" w:cs="Courier New"/>
          <w:sz w:val="22"/>
        </w:rPr>
        <w:t>integer</w:t>
      </w:r>
      <w:r w:rsidRPr="0043569F">
        <w:rPr>
          <w:szCs w:val="24"/>
        </w:rPr>
        <w:t xml:space="preserve"> diberi nilai</w:t>
      </w:r>
      <w:r w:rsidRPr="0043569F">
        <w:rPr>
          <w:rFonts w:ascii="Courier New" w:hAnsi="Courier New" w:cs="Courier New"/>
          <w:sz w:val="22"/>
        </w:rPr>
        <w:t xml:space="preserve"> </w:t>
      </w:r>
      <w:r w:rsidRPr="00145FD5">
        <w:rPr>
          <w:rFonts w:ascii="Courier New" w:hAnsi="Courier New" w:cs="Courier New"/>
          <w:sz w:val="20"/>
          <w:szCs w:val="20"/>
        </w:rPr>
        <w:t>DEFAULT '0'</w:t>
      </w:r>
      <w:r w:rsidRPr="0043569F">
        <w:rPr>
          <w:szCs w:val="24"/>
        </w:rPr>
        <w:t xml:space="preserve">. Tabel </w:t>
      </w:r>
      <w:r w:rsidRPr="0043569F">
        <w:rPr>
          <w:rFonts w:ascii="Courier New" w:hAnsi="Courier New" w:cs="Courier New"/>
          <w:sz w:val="22"/>
        </w:rPr>
        <w:t>user</w:t>
      </w:r>
      <w:r w:rsidRPr="0043569F">
        <w:rPr>
          <w:szCs w:val="24"/>
        </w:rPr>
        <w:t xml:space="preserve"> digunakan untuk menyimpan data pengguna aplikasi </w:t>
      </w:r>
      <w:r w:rsidRPr="0043569F">
        <w:rPr>
          <w:i/>
          <w:szCs w:val="24"/>
        </w:rPr>
        <w:t>Driver Control.</w:t>
      </w:r>
    </w:p>
    <w:p w:rsidR="0043569F" w:rsidRPr="00145FD5" w:rsidRDefault="00834704" w:rsidP="00AC32E2">
      <w:pPr>
        <w:pStyle w:val="NoSpacing"/>
        <w:ind w:left="709"/>
        <w:rPr>
          <w:rFonts w:ascii="Courier New" w:hAnsi="Courier New" w:cs="Courier New"/>
          <w:sz w:val="20"/>
          <w:szCs w:val="20"/>
        </w:rPr>
      </w:pPr>
      <w:r w:rsidRPr="00145FD5">
        <w:rPr>
          <w:rFonts w:ascii="Courier New" w:hAnsi="Courier New" w:cs="Courier New"/>
          <w:sz w:val="20"/>
          <w:szCs w:val="20"/>
        </w:rPr>
        <w:t>#TABEL DITROL</w:t>
      </w:r>
    </w:p>
    <w:p w:rsidR="0043569F" w:rsidRPr="00145FD5" w:rsidRDefault="0043569F" w:rsidP="00AC32E2">
      <w:pPr>
        <w:pStyle w:val="NoSpacing"/>
        <w:ind w:left="709"/>
        <w:rPr>
          <w:rFonts w:ascii="Courier New" w:hAnsi="Courier New" w:cs="Courier New"/>
          <w:sz w:val="20"/>
          <w:szCs w:val="20"/>
        </w:rPr>
      </w:pPr>
      <w:r w:rsidRPr="00145FD5">
        <w:rPr>
          <w:rFonts w:ascii="Courier New" w:hAnsi="Courier New" w:cs="Courier New"/>
          <w:sz w:val="20"/>
          <w:szCs w:val="20"/>
        </w:rPr>
        <w:t>CREATE TABLE `ditrol` (</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`no` int(11) NOT NULL AUTO_INCREMENT,</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`latitude` varchar(20) DEFAULT NULL,</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`longitude` varchar(20) DEFAULT NULL,</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`kecepatan` varchar(10) DEFAULT NULL,</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`jatuh` varchar(5) DEFAULT NULL,</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`tanggal` varchar(20) DEFAULT NULL,</w:t>
      </w:r>
    </w:p>
    <w:p w:rsidR="0043569F" w:rsidRPr="00145FD5" w:rsidRDefault="0043569F" w:rsidP="00AC32E2">
      <w:pPr>
        <w:spacing w:after="0"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`jam` varchar(10) DEFAULT NULL,</w:t>
      </w:r>
    </w:p>
    <w:p w:rsidR="0043569F" w:rsidRPr="00145FD5" w:rsidRDefault="0043569F" w:rsidP="00AC32E2">
      <w:pPr>
        <w:spacing w:line="240" w:lineRule="auto"/>
        <w:ind w:left="426" w:firstLine="0"/>
        <w:rPr>
          <w:rFonts w:ascii="Courier New" w:hAnsi="Courier New" w:cs="Courier New"/>
          <w:sz w:val="20"/>
          <w:szCs w:val="20"/>
        </w:rPr>
      </w:pPr>
      <w:r w:rsidRPr="00145FD5">
        <w:rPr>
          <w:rFonts w:ascii="Courier New" w:hAnsi="Courier New" w:cs="Courier New"/>
          <w:sz w:val="20"/>
          <w:szCs w:val="20"/>
        </w:rPr>
        <w:t xml:space="preserve">  PRIMARY KEY (`no`);</w:t>
      </w:r>
    </w:p>
    <w:p w:rsidR="0043569F" w:rsidRPr="0043569F" w:rsidRDefault="0043569F" w:rsidP="00834704">
      <w:pPr>
        <w:spacing w:before="240" w:line="360" w:lineRule="auto"/>
        <w:ind w:left="0" w:firstLine="709"/>
        <w:contextualSpacing/>
        <w:rPr>
          <w:szCs w:val="24"/>
        </w:rPr>
      </w:pPr>
      <w:r w:rsidRPr="0043569F">
        <w:rPr>
          <w:i/>
          <w:szCs w:val="24"/>
        </w:rPr>
        <w:t>Query</w:t>
      </w:r>
      <w:r w:rsidRPr="0043569F">
        <w:rPr>
          <w:szCs w:val="24"/>
        </w:rPr>
        <w:t xml:space="preserve"> di atas menunjukkan bagaimana tabel </w:t>
      </w:r>
      <w:r w:rsidRPr="0043569F">
        <w:rPr>
          <w:rFonts w:ascii="Courier New" w:hAnsi="Courier New" w:cs="Courier New"/>
          <w:sz w:val="22"/>
        </w:rPr>
        <w:t xml:space="preserve">ditrol </w:t>
      </w:r>
      <w:r w:rsidRPr="0043569F">
        <w:rPr>
          <w:szCs w:val="24"/>
        </w:rPr>
        <w:t xml:space="preserve">dibuat, kolom </w:t>
      </w:r>
      <w:r w:rsidRPr="0043569F">
        <w:rPr>
          <w:rFonts w:ascii="Courier New" w:hAnsi="Courier New" w:cs="Courier New"/>
          <w:sz w:val="22"/>
        </w:rPr>
        <w:t>no</w:t>
      </w:r>
      <w:r w:rsidRPr="0043569F">
        <w:rPr>
          <w:szCs w:val="24"/>
        </w:rPr>
        <w:t xml:space="preserve"> dibuat dengan tipe data </w:t>
      </w:r>
      <w:r w:rsidRPr="0043569F">
        <w:rPr>
          <w:rFonts w:ascii="Courier New" w:hAnsi="Courier New" w:cs="Courier New"/>
          <w:sz w:val="22"/>
        </w:rPr>
        <w:t>integer</w:t>
      </w:r>
      <w:r w:rsidRPr="0043569F">
        <w:rPr>
          <w:szCs w:val="24"/>
        </w:rPr>
        <w:t xml:space="preserve">, sebagai </w:t>
      </w:r>
      <w:r w:rsidRPr="0043569F">
        <w:rPr>
          <w:rFonts w:ascii="Courier New" w:hAnsi="Courier New" w:cs="Courier New"/>
          <w:sz w:val="22"/>
        </w:rPr>
        <w:t>Primary Key</w:t>
      </w:r>
      <w:r w:rsidRPr="0043569F">
        <w:rPr>
          <w:i/>
          <w:szCs w:val="24"/>
        </w:rPr>
        <w:t xml:space="preserve">, </w:t>
      </w:r>
      <w:r w:rsidRPr="0043569F">
        <w:rPr>
          <w:szCs w:val="24"/>
        </w:rPr>
        <w:t xml:space="preserve">yang menujukkan bahwa </w:t>
      </w:r>
      <w:r w:rsidRPr="0043569F">
        <w:rPr>
          <w:rFonts w:ascii="Courier New" w:hAnsi="Courier New" w:cs="Courier New"/>
          <w:sz w:val="22"/>
        </w:rPr>
        <w:t>no</w:t>
      </w:r>
      <w:r w:rsidRPr="0043569F">
        <w:rPr>
          <w:szCs w:val="24"/>
        </w:rPr>
        <w:t xml:space="preserve"> merupakan kunci dari tabel yang unik, yang bertujuan agar data yang disimpan tidak boleh sama.</w:t>
      </w:r>
      <w:r w:rsidRPr="0043569F">
        <w:rPr>
          <w:i/>
          <w:szCs w:val="24"/>
        </w:rPr>
        <w:t xml:space="preserve"> </w:t>
      </w:r>
      <w:r w:rsidRPr="0043569F">
        <w:rPr>
          <w:szCs w:val="24"/>
        </w:rPr>
        <w:t xml:space="preserve">Terdapat </w:t>
      </w:r>
      <w:r w:rsidRPr="0043569F">
        <w:rPr>
          <w:i/>
          <w:szCs w:val="24"/>
        </w:rPr>
        <w:t>query</w:t>
      </w:r>
      <w:r w:rsidRPr="0043569F">
        <w:rPr>
          <w:szCs w:val="24"/>
        </w:rPr>
        <w:t xml:space="preserve"> </w:t>
      </w:r>
      <w:r w:rsidRPr="0043569F">
        <w:rPr>
          <w:rFonts w:ascii="Courier New" w:hAnsi="Courier New" w:cs="Courier New"/>
          <w:sz w:val="22"/>
        </w:rPr>
        <w:t>NOT NULL</w:t>
      </w:r>
      <w:r w:rsidRPr="0043569F">
        <w:rPr>
          <w:szCs w:val="24"/>
        </w:rPr>
        <w:t xml:space="preserve"> yang menunjukkan bahwa kolom harus diisi dan tidak boleh kosong, dan </w:t>
      </w:r>
      <w:r w:rsidRPr="0043569F">
        <w:rPr>
          <w:i/>
          <w:szCs w:val="24"/>
        </w:rPr>
        <w:t>query</w:t>
      </w:r>
      <w:r w:rsidRPr="0043569F">
        <w:rPr>
          <w:szCs w:val="24"/>
        </w:rPr>
        <w:t xml:space="preserve"> </w:t>
      </w:r>
      <w:r w:rsidRPr="0043569F">
        <w:rPr>
          <w:rFonts w:ascii="Courier New" w:hAnsi="Courier New" w:cs="Courier New"/>
          <w:sz w:val="22"/>
        </w:rPr>
        <w:t>AUTO_INCREMENT</w:t>
      </w:r>
      <w:r w:rsidRPr="0043569F">
        <w:rPr>
          <w:szCs w:val="24"/>
        </w:rPr>
        <w:t xml:space="preserve"> berfungsi untu</w:t>
      </w:r>
      <w:r w:rsidR="00593289">
        <w:rPr>
          <w:szCs w:val="24"/>
        </w:rPr>
        <w:t xml:space="preserve">k penambahan data nomor secara </w:t>
      </w:r>
      <w:r w:rsidR="00571A9D">
        <w:rPr>
          <w:szCs w:val="24"/>
        </w:rPr>
        <w:t>otomatis</w:t>
      </w:r>
      <w:r w:rsidRPr="0043569F">
        <w:rPr>
          <w:szCs w:val="24"/>
        </w:rPr>
        <w:t xml:space="preserve">. Pada kolom </w:t>
      </w:r>
      <w:r w:rsidRPr="0043569F">
        <w:rPr>
          <w:rFonts w:ascii="Courier New" w:hAnsi="Courier New" w:cs="Courier New"/>
          <w:sz w:val="22"/>
        </w:rPr>
        <w:t xml:space="preserve">latitude, longitude, kecepatan, jatuh, tanggal, </w:t>
      </w:r>
      <w:r w:rsidRPr="0043569F">
        <w:rPr>
          <w:szCs w:val="24"/>
        </w:rPr>
        <w:t>dan</w:t>
      </w:r>
      <w:r w:rsidRPr="0043569F">
        <w:rPr>
          <w:rFonts w:ascii="Courier New" w:hAnsi="Courier New" w:cs="Courier New"/>
          <w:sz w:val="22"/>
        </w:rPr>
        <w:t xml:space="preserve"> jam </w:t>
      </w:r>
      <w:r w:rsidRPr="0043569F">
        <w:rPr>
          <w:szCs w:val="24"/>
        </w:rPr>
        <w:t xml:space="preserve">menggunakan tipe data </w:t>
      </w:r>
      <w:r w:rsidRPr="0043569F">
        <w:rPr>
          <w:rFonts w:ascii="Courier New" w:hAnsi="Courier New" w:cs="Courier New"/>
          <w:sz w:val="22"/>
        </w:rPr>
        <w:t>varchar</w:t>
      </w:r>
      <w:r w:rsidRPr="0043569F">
        <w:rPr>
          <w:szCs w:val="24"/>
        </w:rPr>
        <w:t xml:space="preserve"> yang menunjukkan bahwa kolom bertipe data </w:t>
      </w:r>
      <w:r w:rsidRPr="0043569F">
        <w:rPr>
          <w:rFonts w:ascii="Courier New" w:hAnsi="Courier New" w:cs="Courier New"/>
          <w:sz w:val="22"/>
        </w:rPr>
        <w:t>string</w:t>
      </w:r>
      <w:r w:rsidRPr="0043569F">
        <w:rPr>
          <w:szCs w:val="24"/>
        </w:rPr>
        <w:t xml:space="preserve">. Terdapat </w:t>
      </w:r>
      <w:r w:rsidRPr="0043569F">
        <w:rPr>
          <w:i/>
          <w:szCs w:val="24"/>
        </w:rPr>
        <w:t>query</w:t>
      </w:r>
      <w:r w:rsidRPr="0043569F">
        <w:rPr>
          <w:szCs w:val="24"/>
        </w:rPr>
        <w:t xml:space="preserve"> </w:t>
      </w:r>
      <w:r w:rsidRPr="0043569F">
        <w:rPr>
          <w:rFonts w:ascii="Courier New" w:hAnsi="Courier New" w:cs="Courier New"/>
          <w:sz w:val="22"/>
        </w:rPr>
        <w:t>DEFAULT NULL</w:t>
      </w:r>
      <w:r w:rsidRPr="0043569F">
        <w:rPr>
          <w:szCs w:val="24"/>
        </w:rPr>
        <w:t xml:space="preserve"> yang menunjukkan bahwa kolom tersebut kondisi awalnya adalah kosong. Kolom </w:t>
      </w:r>
      <w:r w:rsidRPr="0043569F">
        <w:rPr>
          <w:rFonts w:ascii="Courier New" w:hAnsi="Courier New" w:cs="Courier New"/>
          <w:sz w:val="22"/>
        </w:rPr>
        <w:t xml:space="preserve">latitude </w:t>
      </w:r>
      <w:r w:rsidRPr="0043569F">
        <w:rPr>
          <w:szCs w:val="24"/>
        </w:rPr>
        <w:t>dan</w:t>
      </w:r>
      <w:r w:rsidRPr="0043569F">
        <w:rPr>
          <w:rFonts w:ascii="Courier New" w:hAnsi="Courier New" w:cs="Courier New"/>
          <w:sz w:val="22"/>
        </w:rPr>
        <w:t xml:space="preserve"> longitude</w:t>
      </w:r>
      <w:r w:rsidRPr="0043569F">
        <w:rPr>
          <w:szCs w:val="24"/>
        </w:rPr>
        <w:t xml:space="preserve"> digunakan sebagai koordinat untuk menampilkan lokasi kendaraan pada peta, dan kolom </w:t>
      </w:r>
      <w:r w:rsidRPr="0043569F">
        <w:rPr>
          <w:rFonts w:ascii="Courier New" w:hAnsi="Courier New" w:cs="Courier New"/>
          <w:sz w:val="22"/>
        </w:rPr>
        <w:t>jatuh</w:t>
      </w:r>
      <w:r w:rsidRPr="0043569F">
        <w:rPr>
          <w:szCs w:val="24"/>
        </w:rPr>
        <w:t xml:space="preserve"> untuk notifikasi motor jatuh.</w: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5E4869">
      <w:pPr>
        <w:spacing w:after="0" w:line="240" w:lineRule="auto"/>
        <w:ind w:left="709" w:firstLine="0"/>
        <w:rPr>
          <w:rFonts w:ascii="Courier New" w:hAnsi="Courier New" w:cs="Courier New"/>
          <w:sz w:val="20"/>
          <w:szCs w:val="20"/>
        </w:rPr>
      </w:pPr>
      <w:r w:rsidRPr="0043569F">
        <w:rPr>
          <w:rFonts w:ascii="Courier New" w:hAnsi="Courier New" w:cs="Courier New"/>
          <w:sz w:val="20"/>
          <w:szCs w:val="20"/>
        </w:rPr>
        <w:lastRenderedPageBreak/>
        <w:t xml:space="preserve">#TABEL BACARELAY </w:t>
      </w:r>
    </w:p>
    <w:p w:rsidR="0043569F" w:rsidRPr="0043569F" w:rsidRDefault="0043569F" w:rsidP="005E4869">
      <w:pPr>
        <w:spacing w:after="0" w:line="240" w:lineRule="auto"/>
        <w:ind w:left="709" w:firstLine="0"/>
        <w:rPr>
          <w:rFonts w:ascii="Courier New" w:hAnsi="Courier New" w:cs="Courier New"/>
          <w:sz w:val="20"/>
          <w:szCs w:val="20"/>
        </w:rPr>
      </w:pPr>
      <w:r w:rsidRPr="0043569F">
        <w:rPr>
          <w:rFonts w:ascii="Courier New" w:hAnsi="Courier New" w:cs="Courier New"/>
          <w:sz w:val="20"/>
          <w:szCs w:val="20"/>
        </w:rPr>
        <w:t>CREATE TABLE `bacarelay` (</w:t>
      </w:r>
    </w:p>
    <w:p w:rsidR="0043569F" w:rsidRPr="0043569F" w:rsidRDefault="0043569F" w:rsidP="005E4869">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`no` int(11) NOT NULL AUTO_INCREMENT,</w:t>
      </w:r>
    </w:p>
    <w:p w:rsidR="0043569F" w:rsidRPr="0043569F" w:rsidRDefault="0043569F" w:rsidP="005E4869">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`relay` varchar(10) DEFAULT NULL,</w:t>
      </w:r>
    </w:p>
    <w:p w:rsidR="0043569F" w:rsidRPr="0043569F" w:rsidRDefault="0043569F" w:rsidP="005E4869">
      <w:pPr>
        <w:spacing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PRIMARY KEY (`no`);</w:t>
      </w:r>
    </w:p>
    <w:p w:rsidR="0043569F" w:rsidRDefault="0043569F" w:rsidP="00834704">
      <w:pPr>
        <w:spacing w:before="240" w:line="360" w:lineRule="auto"/>
        <w:ind w:left="0" w:firstLine="709"/>
        <w:contextualSpacing/>
        <w:rPr>
          <w:szCs w:val="24"/>
        </w:rPr>
      </w:pPr>
      <w:r w:rsidRPr="0043569F">
        <w:rPr>
          <w:i/>
          <w:szCs w:val="24"/>
        </w:rPr>
        <w:t>Query</w:t>
      </w:r>
      <w:r w:rsidRPr="0043569F">
        <w:rPr>
          <w:szCs w:val="24"/>
        </w:rPr>
        <w:t xml:space="preserve"> di atas menunjukkan bagaimana tabel </w:t>
      </w:r>
      <w:r w:rsidRPr="0043569F">
        <w:rPr>
          <w:rFonts w:ascii="Courier New" w:hAnsi="Courier New" w:cs="Courier New"/>
          <w:sz w:val="22"/>
        </w:rPr>
        <w:t>bacarelay</w:t>
      </w:r>
      <w:r w:rsidRPr="0043569F">
        <w:rPr>
          <w:szCs w:val="24"/>
        </w:rPr>
        <w:t xml:space="preserve"> dibuat, kolom </w:t>
      </w:r>
      <w:r w:rsidRPr="0043569F">
        <w:rPr>
          <w:rFonts w:ascii="Courier New" w:hAnsi="Courier New" w:cs="Courier New"/>
          <w:sz w:val="22"/>
        </w:rPr>
        <w:t>no</w:t>
      </w:r>
      <w:r w:rsidRPr="0043569F">
        <w:rPr>
          <w:szCs w:val="24"/>
        </w:rPr>
        <w:t xml:space="preserve"> dibuat dengan tipe data </w:t>
      </w:r>
      <w:r w:rsidRPr="0043569F">
        <w:rPr>
          <w:rFonts w:ascii="Courier New" w:hAnsi="Courier New" w:cs="Courier New"/>
          <w:sz w:val="22"/>
        </w:rPr>
        <w:t>integer</w:t>
      </w:r>
      <w:r w:rsidRPr="0043569F">
        <w:rPr>
          <w:szCs w:val="24"/>
        </w:rPr>
        <w:t xml:space="preserve">, sebagai </w:t>
      </w:r>
      <w:r w:rsidRPr="0043569F">
        <w:rPr>
          <w:rFonts w:ascii="Courier New" w:hAnsi="Courier New" w:cs="Courier New"/>
          <w:sz w:val="22"/>
        </w:rPr>
        <w:t>Primary Key</w:t>
      </w:r>
      <w:r w:rsidRPr="0043569F">
        <w:rPr>
          <w:i/>
          <w:szCs w:val="24"/>
        </w:rPr>
        <w:t xml:space="preserve">, </w:t>
      </w:r>
      <w:r w:rsidRPr="0043569F">
        <w:rPr>
          <w:szCs w:val="24"/>
        </w:rPr>
        <w:t xml:space="preserve">yang menujukkan bahwa </w:t>
      </w:r>
      <w:r w:rsidRPr="0043569F">
        <w:rPr>
          <w:rFonts w:ascii="Courier New" w:hAnsi="Courier New" w:cs="Courier New"/>
          <w:sz w:val="22"/>
        </w:rPr>
        <w:t>no</w:t>
      </w:r>
      <w:r w:rsidRPr="0043569F">
        <w:rPr>
          <w:szCs w:val="24"/>
        </w:rPr>
        <w:t xml:space="preserve"> merupakan kunci dari tabel yang unik, yang bertujuan agar data yang disimpan tidak boleh sama.</w:t>
      </w:r>
      <w:r w:rsidRPr="0043569F">
        <w:rPr>
          <w:i/>
          <w:szCs w:val="24"/>
        </w:rPr>
        <w:t xml:space="preserve"> </w:t>
      </w:r>
      <w:r w:rsidRPr="0043569F">
        <w:rPr>
          <w:szCs w:val="24"/>
        </w:rPr>
        <w:t xml:space="preserve">Terdapat </w:t>
      </w:r>
      <w:r w:rsidRPr="0043569F">
        <w:rPr>
          <w:i/>
          <w:szCs w:val="24"/>
        </w:rPr>
        <w:t>query</w:t>
      </w:r>
      <w:r w:rsidRPr="0043569F">
        <w:rPr>
          <w:szCs w:val="24"/>
        </w:rPr>
        <w:t xml:space="preserve"> </w:t>
      </w:r>
      <w:r w:rsidRPr="0043569F">
        <w:rPr>
          <w:rFonts w:ascii="Courier New" w:hAnsi="Courier New" w:cs="Courier New"/>
          <w:sz w:val="22"/>
        </w:rPr>
        <w:t>NOT NULL</w:t>
      </w:r>
      <w:r w:rsidRPr="0043569F">
        <w:rPr>
          <w:szCs w:val="24"/>
        </w:rPr>
        <w:t xml:space="preserve"> yang menunjukkan bahwa kolom harus diisi dan tidak boleh kosong, dan </w:t>
      </w:r>
      <w:r w:rsidRPr="0043569F">
        <w:rPr>
          <w:i/>
          <w:szCs w:val="24"/>
        </w:rPr>
        <w:t>query</w:t>
      </w:r>
      <w:r w:rsidRPr="0043569F">
        <w:rPr>
          <w:szCs w:val="24"/>
        </w:rPr>
        <w:t xml:space="preserve"> </w:t>
      </w:r>
      <w:r w:rsidRPr="0043569F">
        <w:rPr>
          <w:rFonts w:ascii="Courier New" w:hAnsi="Courier New" w:cs="Courier New"/>
          <w:sz w:val="22"/>
        </w:rPr>
        <w:t>AUTO_INCREMENT</w:t>
      </w:r>
      <w:r w:rsidRPr="0043569F">
        <w:rPr>
          <w:szCs w:val="24"/>
        </w:rPr>
        <w:t xml:space="preserve"> berfungsi untuk penambahan data nomor s</w:t>
      </w:r>
      <w:r w:rsidR="00593289">
        <w:rPr>
          <w:szCs w:val="24"/>
        </w:rPr>
        <w:t xml:space="preserve">ecara </w:t>
      </w:r>
      <w:r w:rsidR="00571A9D">
        <w:rPr>
          <w:szCs w:val="24"/>
        </w:rPr>
        <w:t>otomatis</w:t>
      </w:r>
      <w:r w:rsidRPr="0043569F">
        <w:rPr>
          <w:szCs w:val="24"/>
        </w:rPr>
        <w:t xml:space="preserve">. Pada kolom </w:t>
      </w:r>
      <w:r w:rsidRPr="0043569F">
        <w:rPr>
          <w:rFonts w:ascii="Courier New" w:hAnsi="Courier New" w:cs="Courier New"/>
          <w:sz w:val="22"/>
        </w:rPr>
        <w:t xml:space="preserve">relay </w:t>
      </w:r>
      <w:r w:rsidRPr="0043569F">
        <w:rPr>
          <w:szCs w:val="24"/>
        </w:rPr>
        <w:t xml:space="preserve">menggunakan tipe data </w:t>
      </w:r>
      <w:r w:rsidRPr="0043569F">
        <w:rPr>
          <w:rFonts w:ascii="Courier New" w:hAnsi="Courier New" w:cs="Courier New"/>
          <w:sz w:val="22"/>
        </w:rPr>
        <w:t>varchar</w:t>
      </w:r>
      <w:r w:rsidRPr="0043569F">
        <w:rPr>
          <w:szCs w:val="24"/>
        </w:rPr>
        <w:t xml:space="preserve"> yang menunjukkan bahwa kolom bertipe data </w:t>
      </w:r>
      <w:r w:rsidRPr="0043569F">
        <w:rPr>
          <w:rFonts w:ascii="Courier New" w:hAnsi="Courier New" w:cs="Courier New"/>
          <w:sz w:val="22"/>
        </w:rPr>
        <w:t>string</w:t>
      </w:r>
      <w:r w:rsidRPr="0043569F">
        <w:rPr>
          <w:szCs w:val="24"/>
        </w:rPr>
        <w:t xml:space="preserve">. Terdapat </w:t>
      </w:r>
      <w:r w:rsidRPr="0043569F">
        <w:rPr>
          <w:i/>
          <w:szCs w:val="24"/>
        </w:rPr>
        <w:t>query</w:t>
      </w:r>
      <w:r w:rsidRPr="0043569F">
        <w:rPr>
          <w:szCs w:val="24"/>
        </w:rPr>
        <w:t xml:space="preserve"> </w:t>
      </w:r>
      <w:r w:rsidRPr="0043569F">
        <w:rPr>
          <w:rFonts w:ascii="Courier New" w:hAnsi="Courier New" w:cs="Courier New"/>
          <w:sz w:val="22"/>
        </w:rPr>
        <w:t>DEFAULT NULL</w:t>
      </w:r>
      <w:r w:rsidRPr="0043569F">
        <w:rPr>
          <w:szCs w:val="24"/>
        </w:rPr>
        <w:t xml:space="preserve"> yang menunjukkan bahwa kolom </w:t>
      </w:r>
      <w:r w:rsidRPr="0043569F">
        <w:rPr>
          <w:rFonts w:ascii="Courier New" w:hAnsi="Courier New" w:cs="Courier New"/>
          <w:sz w:val="22"/>
        </w:rPr>
        <w:t xml:space="preserve">relay </w:t>
      </w:r>
      <w:r w:rsidRPr="0043569F">
        <w:rPr>
          <w:szCs w:val="24"/>
        </w:rPr>
        <w:t xml:space="preserve">kondisi awalnya adalah kosong. Kolom </w:t>
      </w:r>
      <w:r w:rsidRPr="0043569F">
        <w:rPr>
          <w:rFonts w:ascii="Courier New" w:hAnsi="Courier New" w:cs="Courier New"/>
          <w:sz w:val="22"/>
        </w:rPr>
        <w:t xml:space="preserve">relay </w:t>
      </w:r>
      <w:r w:rsidRPr="0043569F">
        <w:rPr>
          <w:szCs w:val="24"/>
        </w:rPr>
        <w:t>dibuat untuk menunjukkan status mesin motor hidup atau mati.</w:t>
      </w:r>
    </w:p>
    <w:p w:rsidR="00834704" w:rsidRPr="0043569F" w:rsidRDefault="00834704" w:rsidP="00834704">
      <w:pPr>
        <w:spacing w:after="0" w:line="240" w:lineRule="auto"/>
        <w:ind w:left="0" w:firstLine="709"/>
        <w:contextualSpacing/>
        <w:rPr>
          <w:szCs w:val="24"/>
        </w:rPr>
      </w:pPr>
    </w:p>
    <w:p w:rsidR="0043569F" w:rsidRPr="0043569F" w:rsidRDefault="0043569F" w:rsidP="00ED2304">
      <w:pPr>
        <w:spacing w:after="0" w:line="240" w:lineRule="auto"/>
        <w:ind w:left="709" w:firstLine="0"/>
        <w:rPr>
          <w:rFonts w:ascii="Courier New" w:hAnsi="Courier New" w:cs="Courier New"/>
          <w:sz w:val="20"/>
          <w:szCs w:val="20"/>
        </w:rPr>
      </w:pPr>
      <w:r w:rsidRPr="0043569F">
        <w:rPr>
          <w:rFonts w:ascii="Courier New" w:hAnsi="Courier New" w:cs="Courier New"/>
          <w:sz w:val="20"/>
          <w:szCs w:val="20"/>
        </w:rPr>
        <w:t xml:space="preserve">#TABEL DEVICES </w:t>
      </w:r>
    </w:p>
    <w:p w:rsidR="0043569F" w:rsidRPr="0043569F" w:rsidRDefault="006D1D3E" w:rsidP="00ED2304">
      <w:pPr>
        <w:spacing w:after="0" w:line="240" w:lineRule="auto"/>
        <w:ind w:left="709" w:firstLine="0"/>
        <w:rPr>
          <w:rFonts w:ascii="Courier New" w:hAnsi="Courier New" w:cs="Courier New"/>
          <w:sz w:val="20"/>
          <w:szCs w:val="20"/>
        </w:rPr>
      </w:pPr>
      <w:r>
        <w:rPr>
          <w:rFonts w:ascii="Courier New" w:hAnsi="Courier New" w:cs="Courier New"/>
          <w:sz w:val="20"/>
          <w:szCs w:val="20"/>
        </w:rPr>
        <w:t xml:space="preserve">CREATE TABLE </w:t>
      </w:r>
      <w:r w:rsidR="0043569F" w:rsidRPr="0043569F">
        <w:rPr>
          <w:rFonts w:ascii="Courier New" w:hAnsi="Courier New" w:cs="Courier New"/>
          <w:sz w:val="20"/>
          <w:szCs w:val="20"/>
        </w:rPr>
        <w:t>`devices` (</w:t>
      </w:r>
    </w:p>
    <w:p w:rsidR="0043569F" w:rsidRPr="0043569F" w:rsidRDefault="0043569F" w:rsidP="00ED230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`id` int(11) NOT NULL AUTO_INCREMENT,</w:t>
      </w:r>
    </w:p>
    <w:p w:rsidR="0043569F" w:rsidRPr="0043569F" w:rsidRDefault="0043569F" w:rsidP="00ED230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`device_token` varchar(400) NOT NULL,</w:t>
      </w:r>
    </w:p>
    <w:p w:rsidR="0043569F" w:rsidRPr="0043569F" w:rsidRDefault="0043569F" w:rsidP="00ED230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`email_user` varchar(50) NOT NULL,</w:t>
      </w:r>
    </w:p>
    <w:p w:rsidR="0043569F" w:rsidRPr="0043569F" w:rsidRDefault="0043569F" w:rsidP="00ED2304">
      <w:pPr>
        <w:spacing w:after="0" w:line="240" w:lineRule="auto"/>
        <w:ind w:left="709" w:hanging="284"/>
        <w:rPr>
          <w:rFonts w:ascii="Courier New" w:hAnsi="Courier New" w:cs="Courier New"/>
          <w:sz w:val="20"/>
          <w:szCs w:val="20"/>
        </w:rPr>
      </w:pPr>
      <w:r w:rsidRPr="0043569F">
        <w:rPr>
          <w:rFonts w:ascii="Courier New" w:hAnsi="Courier New" w:cs="Courier New"/>
          <w:sz w:val="20"/>
          <w:szCs w:val="20"/>
        </w:rPr>
        <w:t xml:space="preserve">  `waktu_update` timestamp NOT NULL DEFAULT CURRENT_TIMESTAMP ON UPDATE CURRENT_TIMESTAMP,</w:t>
      </w:r>
    </w:p>
    <w:p w:rsidR="0043569F" w:rsidRPr="0043569F" w:rsidRDefault="0043569F" w:rsidP="00ED230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`status_login` int(2) NOT NULL DEFAULT '0',</w:t>
      </w:r>
    </w:p>
    <w:p w:rsidR="0043569F" w:rsidRDefault="0043569F" w:rsidP="00ED2304">
      <w:pPr>
        <w:spacing w:after="0" w:line="240" w:lineRule="auto"/>
        <w:ind w:left="426" w:firstLine="0"/>
        <w:rPr>
          <w:rFonts w:ascii="Courier New" w:hAnsi="Courier New" w:cs="Courier New"/>
          <w:sz w:val="20"/>
          <w:szCs w:val="20"/>
        </w:rPr>
      </w:pPr>
      <w:r w:rsidRPr="0043569F">
        <w:rPr>
          <w:rFonts w:ascii="Courier New" w:hAnsi="Courier New" w:cs="Courier New"/>
          <w:sz w:val="20"/>
          <w:szCs w:val="20"/>
        </w:rPr>
        <w:t xml:space="preserve">  PRIMARY KEY (`id`);</w:t>
      </w:r>
    </w:p>
    <w:p w:rsidR="00834704" w:rsidRPr="0043569F" w:rsidRDefault="00834704" w:rsidP="0043569F">
      <w:pPr>
        <w:spacing w:after="0" w:line="240" w:lineRule="auto"/>
        <w:ind w:left="0" w:firstLine="0"/>
        <w:rPr>
          <w:rFonts w:ascii="Courier New" w:hAnsi="Courier New" w:cs="Courier New"/>
          <w:sz w:val="20"/>
          <w:szCs w:val="20"/>
        </w:rPr>
      </w:pPr>
    </w:p>
    <w:p w:rsidR="0043569F" w:rsidRDefault="0043569F" w:rsidP="00834704">
      <w:pPr>
        <w:spacing w:before="240" w:line="360" w:lineRule="auto"/>
        <w:ind w:left="0" w:firstLine="709"/>
        <w:contextualSpacing/>
        <w:rPr>
          <w:szCs w:val="24"/>
        </w:rPr>
      </w:pPr>
      <w:r w:rsidRPr="0043569F">
        <w:rPr>
          <w:i/>
          <w:szCs w:val="24"/>
        </w:rPr>
        <w:t>Query</w:t>
      </w:r>
      <w:r w:rsidRPr="0043569F">
        <w:rPr>
          <w:szCs w:val="24"/>
        </w:rPr>
        <w:t xml:space="preserve"> di atas menunjukkan bagaimana tabel </w:t>
      </w:r>
      <w:r w:rsidRPr="0043569F">
        <w:rPr>
          <w:rFonts w:ascii="Courier New" w:hAnsi="Courier New" w:cs="Courier New"/>
          <w:sz w:val="22"/>
        </w:rPr>
        <w:t>devices</w:t>
      </w:r>
      <w:r w:rsidRPr="0043569F">
        <w:rPr>
          <w:szCs w:val="24"/>
        </w:rPr>
        <w:t xml:space="preserve"> dibuat, kolom </w:t>
      </w:r>
      <w:r w:rsidRPr="0043569F">
        <w:rPr>
          <w:rFonts w:ascii="Courier New" w:hAnsi="Courier New" w:cs="Courier New"/>
          <w:sz w:val="22"/>
        </w:rPr>
        <w:t>id</w:t>
      </w:r>
      <w:r w:rsidRPr="0043569F">
        <w:rPr>
          <w:szCs w:val="24"/>
        </w:rPr>
        <w:t xml:space="preserve"> dan </w:t>
      </w:r>
      <w:r w:rsidRPr="0043569F">
        <w:rPr>
          <w:rFonts w:ascii="Courier New" w:hAnsi="Courier New" w:cs="Courier New"/>
          <w:sz w:val="22"/>
        </w:rPr>
        <w:t>status_login</w:t>
      </w:r>
      <w:r w:rsidRPr="0043569F">
        <w:rPr>
          <w:szCs w:val="24"/>
        </w:rPr>
        <w:t xml:space="preserve"> dibuat dengan tipe data </w:t>
      </w:r>
      <w:r w:rsidRPr="0043569F">
        <w:rPr>
          <w:rFonts w:ascii="Courier New" w:hAnsi="Courier New" w:cs="Courier New"/>
          <w:sz w:val="22"/>
        </w:rPr>
        <w:t>integer</w:t>
      </w:r>
      <w:r w:rsidRPr="0043569F">
        <w:rPr>
          <w:szCs w:val="24"/>
        </w:rPr>
        <w:t xml:space="preserve">. Kolom </w:t>
      </w:r>
      <w:r w:rsidRPr="0043569F">
        <w:rPr>
          <w:rFonts w:ascii="Courier New" w:hAnsi="Courier New" w:cs="Courier New"/>
          <w:sz w:val="22"/>
        </w:rPr>
        <w:t>id</w:t>
      </w:r>
      <w:r w:rsidRPr="0043569F">
        <w:rPr>
          <w:szCs w:val="24"/>
        </w:rPr>
        <w:t xml:space="preserve"> sebagai </w:t>
      </w:r>
      <w:r w:rsidRPr="0043569F">
        <w:rPr>
          <w:rFonts w:ascii="Courier New" w:hAnsi="Courier New" w:cs="Courier New"/>
          <w:sz w:val="22"/>
        </w:rPr>
        <w:t>Primary Key</w:t>
      </w:r>
      <w:r w:rsidRPr="0043569F">
        <w:rPr>
          <w:i/>
          <w:szCs w:val="24"/>
        </w:rPr>
        <w:t xml:space="preserve">, </w:t>
      </w:r>
      <w:r w:rsidRPr="0043569F">
        <w:rPr>
          <w:szCs w:val="24"/>
        </w:rPr>
        <w:t xml:space="preserve">yang menujukkan bahwa </w:t>
      </w:r>
      <w:r w:rsidRPr="0043569F">
        <w:rPr>
          <w:rFonts w:ascii="Courier New" w:hAnsi="Courier New" w:cs="Courier New"/>
          <w:sz w:val="22"/>
        </w:rPr>
        <w:t>id</w:t>
      </w:r>
      <w:r w:rsidRPr="0043569F">
        <w:rPr>
          <w:szCs w:val="24"/>
        </w:rPr>
        <w:t xml:space="preserve"> merupakan kunci dari tabel yang unik, yang bertujuan agar data yang disimpan tidak boleh sama.</w:t>
      </w:r>
      <w:r w:rsidRPr="0043569F">
        <w:rPr>
          <w:i/>
          <w:szCs w:val="24"/>
        </w:rPr>
        <w:t xml:space="preserve"> </w:t>
      </w:r>
      <w:r w:rsidRPr="0043569F">
        <w:rPr>
          <w:szCs w:val="24"/>
        </w:rPr>
        <w:t xml:space="preserve">Pada kolom </w:t>
      </w:r>
      <w:r w:rsidRPr="0043569F">
        <w:rPr>
          <w:rFonts w:ascii="Courier New" w:hAnsi="Courier New" w:cs="Courier New"/>
          <w:sz w:val="22"/>
        </w:rPr>
        <w:t>device_token, email_user</w:t>
      </w:r>
      <w:r w:rsidRPr="0043569F">
        <w:rPr>
          <w:rFonts w:ascii="Courier New" w:hAnsi="Courier New" w:cs="Courier New"/>
          <w:sz w:val="20"/>
          <w:szCs w:val="20"/>
        </w:rPr>
        <w:t>,</w:t>
      </w:r>
      <w:r w:rsidRPr="0043569F">
        <w:rPr>
          <w:szCs w:val="24"/>
        </w:rPr>
        <w:t xml:space="preserve"> dan</w:t>
      </w:r>
      <w:r w:rsidRPr="0043569F">
        <w:rPr>
          <w:rFonts w:ascii="Courier New" w:hAnsi="Courier New" w:cs="Courier New"/>
          <w:sz w:val="20"/>
          <w:szCs w:val="20"/>
        </w:rPr>
        <w:t xml:space="preserve"> </w:t>
      </w:r>
      <w:r w:rsidRPr="0043569F">
        <w:rPr>
          <w:rFonts w:ascii="Courier New" w:hAnsi="Courier New" w:cs="Courier New"/>
          <w:sz w:val="22"/>
        </w:rPr>
        <w:t>waktu_update</w:t>
      </w:r>
      <w:r w:rsidRPr="0043569F">
        <w:rPr>
          <w:rFonts w:ascii="Courier New" w:hAnsi="Courier New" w:cs="Courier New"/>
          <w:sz w:val="20"/>
          <w:szCs w:val="20"/>
        </w:rPr>
        <w:t xml:space="preserve"> </w:t>
      </w:r>
      <w:r w:rsidRPr="0043569F">
        <w:rPr>
          <w:szCs w:val="24"/>
        </w:rPr>
        <w:t xml:space="preserve">menggunakan tipe data </w:t>
      </w:r>
      <w:r w:rsidRPr="0043569F">
        <w:rPr>
          <w:rFonts w:ascii="Courier New" w:hAnsi="Courier New" w:cs="Courier New"/>
          <w:sz w:val="22"/>
        </w:rPr>
        <w:t>varchar</w:t>
      </w:r>
      <w:r w:rsidRPr="0043569F">
        <w:rPr>
          <w:szCs w:val="24"/>
        </w:rPr>
        <w:t xml:space="preserve"> yang menunjukkan bahwa kolom bertipe data </w:t>
      </w:r>
      <w:r w:rsidRPr="0043569F">
        <w:rPr>
          <w:rFonts w:ascii="Courier New" w:hAnsi="Courier New" w:cs="Courier New"/>
          <w:sz w:val="22"/>
        </w:rPr>
        <w:t>string</w:t>
      </w:r>
      <w:r w:rsidRPr="0043569F">
        <w:rPr>
          <w:szCs w:val="24"/>
        </w:rPr>
        <w:t xml:space="preserve">. Terdapat </w:t>
      </w:r>
      <w:r w:rsidRPr="0043569F">
        <w:rPr>
          <w:i/>
          <w:szCs w:val="24"/>
        </w:rPr>
        <w:t>query</w:t>
      </w:r>
      <w:r w:rsidRPr="0043569F">
        <w:rPr>
          <w:szCs w:val="24"/>
        </w:rPr>
        <w:t xml:space="preserve"> </w:t>
      </w:r>
      <w:r w:rsidRPr="0043569F">
        <w:rPr>
          <w:rFonts w:ascii="Courier New" w:hAnsi="Courier New" w:cs="Courier New"/>
          <w:sz w:val="22"/>
        </w:rPr>
        <w:t>NOT NULL</w:t>
      </w:r>
      <w:r w:rsidRPr="0043569F">
        <w:rPr>
          <w:szCs w:val="24"/>
        </w:rPr>
        <w:t xml:space="preserve"> yang menunjukkan bahwa kolom </w:t>
      </w:r>
      <w:r w:rsidRPr="0043569F">
        <w:rPr>
          <w:rFonts w:ascii="Courier New" w:hAnsi="Courier New" w:cs="Courier New"/>
          <w:sz w:val="22"/>
        </w:rPr>
        <w:t>id</w:t>
      </w:r>
      <w:r w:rsidRPr="0043569F">
        <w:rPr>
          <w:szCs w:val="24"/>
        </w:rPr>
        <w:t xml:space="preserve">, </w:t>
      </w:r>
      <w:r w:rsidRPr="0043569F">
        <w:rPr>
          <w:rFonts w:ascii="Courier New" w:hAnsi="Courier New" w:cs="Courier New"/>
          <w:sz w:val="22"/>
        </w:rPr>
        <w:t>device_token</w:t>
      </w:r>
      <w:r w:rsidRPr="0043569F">
        <w:rPr>
          <w:rFonts w:ascii="Courier New" w:hAnsi="Courier New" w:cs="Courier New"/>
          <w:sz w:val="20"/>
          <w:szCs w:val="20"/>
        </w:rPr>
        <w:t xml:space="preserve">, </w:t>
      </w:r>
      <w:r w:rsidRPr="0043569F">
        <w:rPr>
          <w:rFonts w:ascii="Courier New" w:hAnsi="Courier New" w:cs="Courier New"/>
          <w:sz w:val="22"/>
        </w:rPr>
        <w:t>email_user, waktu_update</w:t>
      </w:r>
      <w:r w:rsidRPr="0043569F">
        <w:rPr>
          <w:rFonts w:ascii="Courier New" w:hAnsi="Courier New" w:cs="Courier New"/>
          <w:sz w:val="20"/>
          <w:szCs w:val="20"/>
        </w:rPr>
        <w:t xml:space="preserve">, </w:t>
      </w:r>
      <w:r w:rsidRPr="0043569F">
        <w:rPr>
          <w:szCs w:val="24"/>
        </w:rPr>
        <w:t>dan</w:t>
      </w:r>
      <w:r w:rsidRPr="0043569F">
        <w:rPr>
          <w:rFonts w:ascii="Courier New" w:hAnsi="Courier New" w:cs="Courier New"/>
          <w:sz w:val="20"/>
          <w:szCs w:val="20"/>
        </w:rPr>
        <w:t xml:space="preserve"> </w:t>
      </w:r>
      <w:r w:rsidRPr="0043569F">
        <w:rPr>
          <w:rFonts w:ascii="Courier New" w:hAnsi="Courier New" w:cs="Courier New"/>
          <w:sz w:val="22"/>
        </w:rPr>
        <w:t>status_login</w:t>
      </w:r>
      <w:r w:rsidRPr="0043569F">
        <w:rPr>
          <w:rFonts w:ascii="Courier New" w:hAnsi="Courier New" w:cs="Courier New"/>
          <w:sz w:val="20"/>
          <w:szCs w:val="20"/>
        </w:rPr>
        <w:t xml:space="preserve"> </w:t>
      </w:r>
      <w:r w:rsidRPr="0043569F">
        <w:rPr>
          <w:szCs w:val="24"/>
        </w:rPr>
        <w:t xml:space="preserve">harus diisi dan tidak boleh kosong. </w:t>
      </w:r>
      <w:r w:rsidRPr="0043569F">
        <w:rPr>
          <w:i/>
          <w:szCs w:val="24"/>
        </w:rPr>
        <w:t>Query</w:t>
      </w:r>
      <w:r w:rsidRPr="0043569F">
        <w:rPr>
          <w:szCs w:val="24"/>
        </w:rPr>
        <w:t xml:space="preserve"> </w:t>
      </w:r>
      <w:r w:rsidRPr="0043569F">
        <w:rPr>
          <w:rFonts w:ascii="Courier New" w:hAnsi="Courier New" w:cs="Courier New"/>
          <w:sz w:val="22"/>
        </w:rPr>
        <w:t>AUTO_INCREMENT</w:t>
      </w:r>
      <w:r w:rsidRPr="0043569F">
        <w:rPr>
          <w:szCs w:val="24"/>
        </w:rPr>
        <w:t xml:space="preserve"> berfungsi untuk penambahan data </w:t>
      </w:r>
      <w:r w:rsidRPr="0043569F">
        <w:rPr>
          <w:rFonts w:ascii="Courier New" w:hAnsi="Courier New" w:cs="Courier New"/>
          <w:sz w:val="22"/>
        </w:rPr>
        <w:t>id</w:t>
      </w:r>
      <w:r w:rsidRPr="0043569F">
        <w:rPr>
          <w:rFonts w:ascii="Courier New" w:hAnsi="Courier New" w:cs="Courier New"/>
          <w:sz w:val="20"/>
          <w:szCs w:val="20"/>
        </w:rPr>
        <w:t xml:space="preserve"> </w:t>
      </w:r>
      <w:r w:rsidR="00593289">
        <w:rPr>
          <w:szCs w:val="24"/>
        </w:rPr>
        <w:t xml:space="preserve">secara </w:t>
      </w:r>
      <w:r w:rsidR="00571A9D">
        <w:rPr>
          <w:szCs w:val="24"/>
        </w:rPr>
        <w:t>otomatis</w:t>
      </w:r>
      <w:r w:rsidRPr="0043569F">
        <w:rPr>
          <w:szCs w:val="24"/>
        </w:rPr>
        <w:t xml:space="preserve">. Terdapat </w:t>
      </w:r>
      <w:r w:rsidRPr="0043569F">
        <w:rPr>
          <w:i/>
          <w:szCs w:val="24"/>
        </w:rPr>
        <w:t>query</w:t>
      </w:r>
      <w:r w:rsidRPr="0043569F">
        <w:rPr>
          <w:szCs w:val="24"/>
        </w:rPr>
        <w:t xml:space="preserve"> </w:t>
      </w:r>
      <w:r w:rsidRPr="0043569F">
        <w:rPr>
          <w:rFonts w:ascii="Courier New" w:hAnsi="Courier New" w:cs="Courier New"/>
          <w:sz w:val="22"/>
        </w:rPr>
        <w:t xml:space="preserve">DEFAULT </w:t>
      </w:r>
      <w:r w:rsidRPr="0043569F">
        <w:rPr>
          <w:rFonts w:ascii="Courier New" w:hAnsi="Courier New" w:cs="Courier New"/>
          <w:sz w:val="20"/>
          <w:szCs w:val="20"/>
        </w:rPr>
        <w:t xml:space="preserve">'0' </w:t>
      </w:r>
      <w:r w:rsidRPr="0043569F">
        <w:rPr>
          <w:szCs w:val="24"/>
        </w:rPr>
        <w:t xml:space="preserve">pada kolom </w:t>
      </w:r>
      <w:r w:rsidRPr="0043569F">
        <w:rPr>
          <w:rFonts w:ascii="Courier New" w:hAnsi="Courier New" w:cs="Courier New"/>
          <w:sz w:val="22"/>
        </w:rPr>
        <w:t>status_login</w:t>
      </w:r>
      <w:r w:rsidRPr="0043569F">
        <w:rPr>
          <w:rFonts w:ascii="Courier New" w:hAnsi="Courier New" w:cs="Courier New"/>
          <w:sz w:val="20"/>
          <w:szCs w:val="20"/>
        </w:rPr>
        <w:t xml:space="preserve"> </w:t>
      </w:r>
      <w:r w:rsidRPr="0043569F">
        <w:rPr>
          <w:szCs w:val="24"/>
        </w:rPr>
        <w:t xml:space="preserve">yang menunjukkan bahwa kolom </w:t>
      </w:r>
      <w:r w:rsidRPr="0043569F">
        <w:rPr>
          <w:rFonts w:ascii="Courier New" w:hAnsi="Courier New" w:cs="Courier New"/>
          <w:sz w:val="22"/>
        </w:rPr>
        <w:t>status_login</w:t>
      </w:r>
      <w:r w:rsidRPr="0043569F">
        <w:rPr>
          <w:szCs w:val="24"/>
        </w:rPr>
        <w:t xml:space="preserve"> </w:t>
      </w:r>
      <w:r w:rsidRPr="0043569F">
        <w:rPr>
          <w:szCs w:val="24"/>
        </w:rPr>
        <w:lastRenderedPageBreak/>
        <w:t xml:space="preserve">kondisi awalnya adalah bernilai 0. Tabel </w:t>
      </w:r>
      <w:r w:rsidRPr="0043569F">
        <w:rPr>
          <w:rFonts w:ascii="Courier New" w:hAnsi="Courier New" w:cs="Courier New"/>
          <w:sz w:val="22"/>
        </w:rPr>
        <w:t xml:space="preserve">devices </w:t>
      </w:r>
      <w:r w:rsidRPr="0043569F">
        <w:rPr>
          <w:szCs w:val="24"/>
        </w:rPr>
        <w:t xml:space="preserve">dibuat untuk memberikan </w:t>
      </w:r>
      <w:r w:rsidRPr="0043569F">
        <w:rPr>
          <w:b/>
          <w:szCs w:val="24"/>
        </w:rPr>
        <w:t>notifikasi email</w:t>
      </w:r>
      <w:r w:rsidRPr="0043569F">
        <w:rPr>
          <w:szCs w:val="24"/>
        </w:rPr>
        <w:t xml:space="preserve"> saat pengguna melakukan </w:t>
      </w:r>
      <w:r w:rsidRPr="0043569F">
        <w:rPr>
          <w:b/>
          <w:szCs w:val="24"/>
        </w:rPr>
        <w:t>Login</w:t>
      </w:r>
      <w:r w:rsidRPr="0043569F">
        <w:rPr>
          <w:szCs w:val="24"/>
        </w:rPr>
        <w:t xml:space="preserve">, dan memberikan </w:t>
      </w:r>
      <w:r w:rsidRPr="0043569F">
        <w:rPr>
          <w:b/>
          <w:szCs w:val="24"/>
        </w:rPr>
        <w:t>notifikasi motor jatuh</w:t>
      </w:r>
      <w:r w:rsidRPr="0043569F">
        <w:rPr>
          <w:szCs w:val="24"/>
        </w:rPr>
        <w:t xml:space="preserve"> kepada pengguna.</w:t>
      </w:r>
    </w:p>
    <w:p w:rsidR="00834704" w:rsidRPr="0043569F" w:rsidRDefault="00834704" w:rsidP="00834704">
      <w:pPr>
        <w:spacing w:before="240" w:line="240" w:lineRule="auto"/>
        <w:ind w:left="0" w:firstLine="709"/>
        <w:contextualSpacing/>
        <w:rPr>
          <w:szCs w:val="24"/>
        </w:rPr>
      </w:pPr>
    </w:p>
    <w:p w:rsidR="0043569F" w:rsidRPr="0043569F" w:rsidRDefault="0043569F" w:rsidP="00834704">
      <w:pPr>
        <w:spacing w:after="0" w:line="240" w:lineRule="auto"/>
        <w:ind w:left="709" w:firstLine="0"/>
        <w:rPr>
          <w:rFonts w:ascii="Courier New" w:hAnsi="Courier New" w:cs="Courier New"/>
          <w:sz w:val="20"/>
          <w:szCs w:val="20"/>
        </w:rPr>
      </w:pPr>
      <w:r w:rsidRPr="0043569F">
        <w:rPr>
          <w:rFonts w:ascii="Courier New" w:hAnsi="Courier New" w:cs="Courier New"/>
          <w:sz w:val="20"/>
          <w:szCs w:val="20"/>
        </w:rPr>
        <w:t xml:space="preserve">#TABEL ALAT </w:t>
      </w:r>
    </w:p>
    <w:p w:rsidR="0043569F" w:rsidRPr="0043569F" w:rsidRDefault="006D1D3E" w:rsidP="00834704">
      <w:pPr>
        <w:spacing w:after="0" w:line="240" w:lineRule="auto"/>
        <w:ind w:left="709" w:firstLine="0"/>
        <w:jc w:val="left"/>
        <w:rPr>
          <w:rFonts w:ascii="Courier New" w:hAnsi="Courier New" w:cs="Courier New"/>
          <w:sz w:val="20"/>
          <w:szCs w:val="20"/>
        </w:rPr>
      </w:pPr>
      <w:r>
        <w:rPr>
          <w:rFonts w:ascii="Courier New" w:hAnsi="Courier New" w:cs="Courier New"/>
          <w:sz w:val="20"/>
          <w:szCs w:val="20"/>
        </w:rPr>
        <w:t xml:space="preserve">CREATE TABLE </w:t>
      </w:r>
      <w:r w:rsidR="0043569F" w:rsidRPr="0043569F">
        <w:rPr>
          <w:rFonts w:ascii="Courier New" w:hAnsi="Courier New" w:cs="Courier New"/>
          <w:sz w:val="20"/>
          <w:szCs w:val="20"/>
        </w:rPr>
        <w:t>`alat` (</w:t>
      </w:r>
    </w:p>
    <w:p w:rsidR="0043569F" w:rsidRPr="0043569F" w:rsidRDefault="0043569F" w:rsidP="00834704">
      <w:pPr>
        <w:spacing w:after="0" w:line="240" w:lineRule="auto"/>
        <w:ind w:left="709" w:firstLine="0"/>
        <w:jc w:val="left"/>
        <w:rPr>
          <w:rFonts w:ascii="Courier New" w:hAnsi="Courier New" w:cs="Courier New"/>
          <w:sz w:val="20"/>
          <w:szCs w:val="20"/>
        </w:rPr>
      </w:pPr>
      <w:r w:rsidRPr="0043569F">
        <w:rPr>
          <w:rFonts w:ascii="Courier New" w:hAnsi="Courier New" w:cs="Courier New"/>
          <w:sz w:val="20"/>
          <w:szCs w:val="20"/>
        </w:rPr>
        <w:t>`id_alat` int(11) NOT NULL AUTO_INCREMENT,</w:t>
      </w:r>
    </w:p>
    <w:p w:rsidR="0043569F" w:rsidRPr="0043569F" w:rsidRDefault="0043569F" w:rsidP="00834704">
      <w:pPr>
        <w:spacing w:after="0" w:line="240" w:lineRule="auto"/>
        <w:ind w:left="709" w:firstLine="0"/>
        <w:jc w:val="left"/>
        <w:rPr>
          <w:rFonts w:ascii="Courier New" w:hAnsi="Courier New" w:cs="Courier New"/>
          <w:sz w:val="20"/>
          <w:szCs w:val="20"/>
        </w:rPr>
      </w:pPr>
      <w:r w:rsidRPr="0043569F">
        <w:rPr>
          <w:rFonts w:ascii="Courier New" w:hAnsi="Courier New" w:cs="Courier New"/>
          <w:sz w:val="20"/>
          <w:szCs w:val="20"/>
        </w:rPr>
        <w:t>`kode_alat` varchar(32) NOT NULL,</w:t>
      </w:r>
    </w:p>
    <w:p w:rsidR="0043569F" w:rsidRPr="0043569F" w:rsidRDefault="0043569F" w:rsidP="00834704">
      <w:pPr>
        <w:spacing w:after="0" w:line="240" w:lineRule="auto"/>
        <w:ind w:left="709" w:firstLine="0"/>
        <w:jc w:val="left"/>
        <w:rPr>
          <w:rFonts w:ascii="Courier New" w:hAnsi="Courier New" w:cs="Courier New"/>
          <w:sz w:val="20"/>
          <w:szCs w:val="20"/>
        </w:rPr>
      </w:pPr>
      <w:r w:rsidRPr="0043569F">
        <w:rPr>
          <w:rFonts w:ascii="Courier New" w:hAnsi="Courier New" w:cs="Courier New"/>
          <w:sz w:val="20"/>
          <w:szCs w:val="20"/>
        </w:rPr>
        <w:t>`status_alat` varchar(2) NOT NULL DEFAULT '1',</w:t>
      </w:r>
    </w:p>
    <w:p w:rsidR="0043569F" w:rsidRPr="0043569F" w:rsidRDefault="0043569F" w:rsidP="00834704">
      <w:pPr>
        <w:spacing w:after="0" w:line="240" w:lineRule="auto"/>
        <w:ind w:left="709" w:firstLine="0"/>
        <w:jc w:val="left"/>
        <w:rPr>
          <w:rFonts w:ascii="Courier New" w:hAnsi="Courier New" w:cs="Courier New"/>
          <w:sz w:val="20"/>
          <w:szCs w:val="20"/>
        </w:rPr>
      </w:pPr>
      <w:r w:rsidRPr="0043569F">
        <w:rPr>
          <w:rFonts w:ascii="Courier New" w:hAnsi="Courier New" w:cs="Courier New"/>
          <w:sz w:val="20"/>
          <w:szCs w:val="20"/>
        </w:rPr>
        <w:t>PRIMARY KEY (`id_alat`);</w:t>
      </w:r>
    </w:p>
    <w:p w:rsidR="0043569F" w:rsidRPr="0043569F" w:rsidRDefault="0043569F" w:rsidP="0043569F">
      <w:pPr>
        <w:spacing w:after="0" w:line="240" w:lineRule="auto"/>
        <w:ind w:left="0" w:firstLine="0"/>
        <w:jc w:val="left"/>
        <w:rPr>
          <w:rFonts w:ascii="Courier New" w:hAnsi="Courier New" w:cs="Courier New"/>
          <w:sz w:val="20"/>
          <w:szCs w:val="20"/>
        </w:rPr>
      </w:pPr>
    </w:p>
    <w:p w:rsidR="0043569F" w:rsidRDefault="0043569F" w:rsidP="00834704">
      <w:pPr>
        <w:spacing w:after="0" w:line="360" w:lineRule="auto"/>
        <w:ind w:left="0" w:firstLine="709"/>
        <w:rPr>
          <w:szCs w:val="24"/>
        </w:rPr>
      </w:pPr>
      <w:r w:rsidRPr="0043569F">
        <w:rPr>
          <w:i/>
          <w:szCs w:val="24"/>
        </w:rPr>
        <w:t>Query</w:t>
      </w:r>
      <w:r w:rsidRPr="0043569F">
        <w:rPr>
          <w:szCs w:val="24"/>
        </w:rPr>
        <w:t xml:space="preserve"> di atas menunjukkan bagaimana tabel </w:t>
      </w:r>
      <w:r w:rsidRPr="0043569F">
        <w:rPr>
          <w:rFonts w:ascii="Courier New" w:hAnsi="Courier New" w:cs="Courier New"/>
          <w:sz w:val="22"/>
        </w:rPr>
        <w:t>alat</w:t>
      </w:r>
      <w:r w:rsidRPr="0043569F">
        <w:rPr>
          <w:szCs w:val="24"/>
        </w:rPr>
        <w:t xml:space="preserve"> dibuat, kolom </w:t>
      </w:r>
      <w:r w:rsidRPr="0043569F">
        <w:rPr>
          <w:rFonts w:ascii="Courier New" w:hAnsi="Courier New" w:cs="Courier New"/>
          <w:sz w:val="22"/>
        </w:rPr>
        <w:t>id_alat</w:t>
      </w:r>
      <w:r w:rsidRPr="0043569F">
        <w:rPr>
          <w:szCs w:val="24"/>
        </w:rPr>
        <w:t xml:space="preserve"> dibuat dengan tipe data </w:t>
      </w:r>
      <w:r w:rsidRPr="0043569F">
        <w:rPr>
          <w:rFonts w:ascii="Courier New" w:hAnsi="Courier New" w:cs="Courier New"/>
          <w:sz w:val="22"/>
        </w:rPr>
        <w:t>integer</w:t>
      </w:r>
      <w:r w:rsidRPr="0043569F">
        <w:rPr>
          <w:szCs w:val="24"/>
        </w:rPr>
        <w:t xml:space="preserve">, sebagai </w:t>
      </w:r>
      <w:r w:rsidRPr="0043569F">
        <w:rPr>
          <w:rFonts w:ascii="Courier New" w:hAnsi="Courier New" w:cs="Courier New"/>
          <w:sz w:val="22"/>
        </w:rPr>
        <w:t>Primary Key</w:t>
      </w:r>
      <w:r w:rsidRPr="0043569F">
        <w:rPr>
          <w:i/>
          <w:szCs w:val="24"/>
        </w:rPr>
        <w:t xml:space="preserve">, </w:t>
      </w:r>
      <w:r w:rsidRPr="0043569F">
        <w:rPr>
          <w:szCs w:val="24"/>
        </w:rPr>
        <w:t xml:space="preserve">yang menujukkan bahwa </w:t>
      </w:r>
      <w:r w:rsidRPr="0043569F">
        <w:rPr>
          <w:rFonts w:ascii="Courier New" w:hAnsi="Courier New" w:cs="Courier New"/>
          <w:sz w:val="22"/>
        </w:rPr>
        <w:t>id_alat</w:t>
      </w:r>
      <w:r w:rsidRPr="0043569F">
        <w:rPr>
          <w:szCs w:val="24"/>
        </w:rPr>
        <w:t xml:space="preserve"> merupakan kunci dari tabel yang unik, yang bertujuan agar data yang disimpan tidak boleh sama.</w:t>
      </w:r>
      <w:r w:rsidRPr="0043569F">
        <w:rPr>
          <w:i/>
          <w:szCs w:val="24"/>
        </w:rPr>
        <w:t xml:space="preserve"> </w:t>
      </w:r>
      <w:r w:rsidRPr="0043569F">
        <w:rPr>
          <w:szCs w:val="24"/>
        </w:rPr>
        <w:t xml:space="preserve">Terdapat </w:t>
      </w:r>
      <w:r w:rsidRPr="0043569F">
        <w:rPr>
          <w:i/>
          <w:szCs w:val="24"/>
        </w:rPr>
        <w:t>query</w:t>
      </w:r>
      <w:r w:rsidRPr="0043569F">
        <w:rPr>
          <w:szCs w:val="24"/>
        </w:rPr>
        <w:t xml:space="preserve"> </w:t>
      </w:r>
      <w:r w:rsidRPr="0043569F">
        <w:rPr>
          <w:rFonts w:ascii="Courier New" w:hAnsi="Courier New" w:cs="Courier New"/>
          <w:sz w:val="22"/>
        </w:rPr>
        <w:t>NOT NULL</w:t>
      </w:r>
      <w:r w:rsidRPr="0043569F">
        <w:rPr>
          <w:szCs w:val="24"/>
        </w:rPr>
        <w:t xml:space="preserve"> yang menunjukkan bahwa kolom </w:t>
      </w:r>
      <w:r w:rsidRPr="0043569F">
        <w:rPr>
          <w:rFonts w:ascii="Courier New" w:hAnsi="Courier New" w:cs="Courier New"/>
          <w:sz w:val="22"/>
        </w:rPr>
        <w:t>id_alat</w:t>
      </w:r>
      <w:r w:rsidRPr="0043569F">
        <w:rPr>
          <w:szCs w:val="24"/>
        </w:rPr>
        <w:t xml:space="preserve"> harus diisi dan tidak boleh kosong, dan </w:t>
      </w:r>
      <w:r w:rsidRPr="0043569F">
        <w:rPr>
          <w:i/>
          <w:szCs w:val="24"/>
        </w:rPr>
        <w:t>query</w:t>
      </w:r>
      <w:r w:rsidRPr="0043569F">
        <w:rPr>
          <w:szCs w:val="24"/>
        </w:rPr>
        <w:t xml:space="preserve"> </w:t>
      </w:r>
      <w:r w:rsidRPr="0043569F">
        <w:rPr>
          <w:rFonts w:ascii="Courier New" w:hAnsi="Courier New" w:cs="Courier New"/>
          <w:sz w:val="22"/>
        </w:rPr>
        <w:t>AUTO_INCREMENT</w:t>
      </w:r>
      <w:r w:rsidRPr="0043569F">
        <w:rPr>
          <w:szCs w:val="24"/>
        </w:rPr>
        <w:t xml:space="preserve"> berfungsi untuk penambahan data </w:t>
      </w:r>
      <w:r w:rsidRPr="0043569F">
        <w:rPr>
          <w:rFonts w:ascii="Courier New" w:hAnsi="Courier New" w:cs="Courier New"/>
          <w:sz w:val="22"/>
        </w:rPr>
        <w:t>id_alat</w:t>
      </w:r>
      <w:r w:rsidRPr="0043569F">
        <w:rPr>
          <w:szCs w:val="24"/>
        </w:rPr>
        <w:t xml:space="preserve"> secara otomatis. Pada kolom </w:t>
      </w:r>
      <w:r w:rsidRPr="0043569F">
        <w:rPr>
          <w:rFonts w:ascii="Courier New" w:hAnsi="Courier New" w:cs="Courier New"/>
          <w:sz w:val="22"/>
        </w:rPr>
        <w:t xml:space="preserve">kode_alat </w:t>
      </w:r>
      <w:r w:rsidRPr="0043569F">
        <w:rPr>
          <w:szCs w:val="24"/>
        </w:rPr>
        <w:t>dan</w:t>
      </w:r>
      <w:r w:rsidRPr="0043569F">
        <w:rPr>
          <w:rFonts w:ascii="Courier New" w:hAnsi="Courier New" w:cs="Courier New"/>
          <w:sz w:val="22"/>
        </w:rPr>
        <w:t xml:space="preserve"> status_alat</w:t>
      </w:r>
      <w:r w:rsidRPr="0043569F">
        <w:rPr>
          <w:szCs w:val="24"/>
        </w:rPr>
        <w:t xml:space="preserve"> menggunakan tipe data </w:t>
      </w:r>
      <w:r w:rsidRPr="0043569F">
        <w:rPr>
          <w:rFonts w:ascii="Courier New" w:hAnsi="Courier New" w:cs="Courier New"/>
          <w:sz w:val="22"/>
        </w:rPr>
        <w:t>varchar</w:t>
      </w:r>
      <w:r w:rsidRPr="0043569F">
        <w:rPr>
          <w:szCs w:val="24"/>
        </w:rPr>
        <w:t xml:space="preserve"> yang menunjukkan bahwa kolom </w:t>
      </w:r>
      <w:r w:rsidRPr="0043569F">
        <w:rPr>
          <w:rFonts w:ascii="Courier New" w:hAnsi="Courier New" w:cs="Courier New"/>
          <w:sz w:val="22"/>
        </w:rPr>
        <w:t xml:space="preserve">kode_alat </w:t>
      </w:r>
      <w:r w:rsidRPr="0043569F">
        <w:rPr>
          <w:szCs w:val="24"/>
        </w:rPr>
        <w:t>dan</w:t>
      </w:r>
      <w:r w:rsidRPr="0043569F">
        <w:rPr>
          <w:rFonts w:ascii="Courier New" w:hAnsi="Courier New" w:cs="Courier New"/>
          <w:sz w:val="22"/>
        </w:rPr>
        <w:t xml:space="preserve"> status_alat</w:t>
      </w:r>
      <w:r w:rsidRPr="0043569F">
        <w:rPr>
          <w:szCs w:val="24"/>
        </w:rPr>
        <w:t xml:space="preserve"> bertipe data </w:t>
      </w:r>
      <w:r w:rsidRPr="0043569F">
        <w:rPr>
          <w:rFonts w:ascii="Courier New" w:hAnsi="Courier New" w:cs="Courier New"/>
          <w:sz w:val="22"/>
        </w:rPr>
        <w:t>string</w:t>
      </w:r>
      <w:r w:rsidRPr="0043569F">
        <w:rPr>
          <w:szCs w:val="24"/>
        </w:rPr>
        <w:t xml:space="preserve">. Terdapat </w:t>
      </w:r>
      <w:r w:rsidRPr="0043569F">
        <w:rPr>
          <w:i/>
          <w:szCs w:val="24"/>
        </w:rPr>
        <w:t>query</w:t>
      </w:r>
      <w:r w:rsidRPr="0043569F">
        <w:rPr>
          <w:szCs w:val="24"/>
        </w:rPr>
        <w:t xml:space="preserve"> </w:t>
      </w:r>
      <w:r w:rsidRPr="0043569F">
        <w:rPr>
          <w:rFonts w:ascii="Courier New" w:hAnsi="Courier New" w:cs="Courier New"/>
          <w:sz w:val="22"/>
        </w:rPr>
        <w:t>NOT NULL</w:t>
      </w:r>
      <w:r w:rsidRPr="0043569F">
        <w:rPr>
          <w:szCs w:val="24"/>
        </w:rPr>
        <w:t xml:space="preserve"> yang menunjukkan bahwa kolom </w:t>
      </w:r>
      <w:r w:rsidRPr="0043569F">
        <w:rPr>
          <w:rFonts w:ascii="Courier New" w:hAnsi="Courier New" w:cs="Courier New"/>
          <w:sz w:val="22"/>
        </w:rPr>
        <w:t>kode_alat</w:t>
      </w:r>
      <w:r w:rsidRPr="0043569F">
        <w:rPr>
          <w:szCs w:val="24"/>
        </w:rPr>
        <w:t xml:space="preserve"> dan</w:t>
      </w:r>
      <w:r w:rsidRPr="0043569F">
        <w:rPr>
          <w:rFonts w:ascii="Courier New" w:hAnsi="Courier New" w:cs="Courier New"/>
          <w:sz w:val="22"/>
        </w:rPr>
        <w:t xml:space="preserve"> status_alat</w:t>
      </w:r>
      <w:r w:rsidRPr="0043569F">
        <w:rPr>
          <w:szCs w:val="24"/>
        </w:rPr>
        <w:t xml:space="preserve"> harus diisi dan tidak boleh kosong.  Terdapat </w:t>
      </w:r>
      <w:r w:rsidRPr="0043569F">
        <w:rPr>
          <w:i/>
          <w:szCs w:val="24"/>
        </w:rPr>
        <w:t>query</w:t>
      </w:r>
      <w:r w:rsidRPr="0043569F">
        <w:rPr>
          <w:szCs w:val="24"/>
        </w:rPr>
        <w:t xml:space="preserve"> </w:t>
      </w:r>
      <w:r w:rsidRPr="0043569F">
        <w:rPr>
          <w:rFonts w:ascii="Courier New" w:hAnsi="Courier New" w:cs="Courier New"/>
          <w:sz w:val="22"/>
        </w:rPr>
        <w:t xml:space="preserve">DEFAULT 1 </w:t>
      </w:r>
      <w:r w:rsidRPr="0043569F">
        <w:rPr>
          <w:szCs w:val="24"/>
        </w:rPr>
        <w:t xml:space="preserve">pada kolom </w:t>
      </w:r>
      <w:r w:rsidRPr="0043569F">
        <w:rPr>
          <w:rFonts w:ascii="Courier New" w:hAnsi="Courier New" w:cs="Courier New"/>
          <w:sz w:val="22"/>
        </w:rPr>
        <w:t>status_alat</w:t>
      </w:r>
      <w:r w:rsidRPr="0043569F">
        <w:rPr>
          <w:rFonts w:ascii="Courier New" w:hAnsi="Courier New" w:cs="Courier New"/>
          <w:sz w:val="20"/>
          <w:szCs w:val="20"/>
        </w:rPr>
        <w:t xml:space="preserve"> </w:t>
      </w:r>
      <w:r w:rsidRPr="0043569F">
        <w:rPr>
          <w:szCs w:val="24"/>
        </w:rPr>
        <w:t xml:space="preserve">yang menunjukkan bahwa kolom </w:t>
      </w:r>
      <w:r w:rsidRPr="0043569F">
        <w:rPr>
          <w:rFonts w:ascii="Courier New" w:hAnsi="Courier New" w:cs="Courier New"/>
          <w:sz w:val="22"/>
        </w:rPr>
        <w:t>status_alat</w:t>
      </w:r>
      <w:r w:rsidRPr="0043569F">
        <w:rPr>
          <w:szCs w:val="24"/>
        </w:rPr>
        <w:t xml:space="preserve"> kondisi awalnya adalah bernilai 1.</w:t>
      </w:r>
    </w:p>
    <w:p w:rsidR="00834704" w:rsidRPr="0043569F" w:rsidRDefault="00834704" w:rsidP="00834704">
      <w:pPr>
        <w:spacing w:after="0" w:line="360" w:lineRule="auto"/>
        <w:ind w:left="0" w:firstLine="709"/>
        <w:rPr>
          <w:rFonts w:ascii="Courier New" w:hAnsi="Courier New" w:cs="Courier New"/>
          <w:sz w:val="20"/>
          <w:szCs w:val="20"/>
        </w:rPr>
      </w:pPr>
    </w:p>
    <w:p w:rsidR="0043569F" w:rsidRPr="0043569F" w:rsidRDefault="0043569F" w:rsidP="00865E11">
      <w:pPr>
        <w:numPr>
          <w:ilvl w:val="0"/>
          <w:numId w:val="35"/>
        </w:numPr>
        <w:spacing w:before="240" w:line="360" w:lineRule="auto"/>
        <w:ind w:left="709" w:hanging="709"/>
        <w:contextualSpacing/>
        <w:jc w:val="left"/>
        <w:rPr>
          <w:b/>
          <w:szCs w:val="24"/>
        </w:rPr>
      </w:pPr>
      <w:r w:rsidRPr="0043569F">
        <w:rPr>
          <w:b/>
          <w:szCs w:val="24"/>
        </w:rPr>
        <w:t>Tahap Pembuatan Web Service</w:t>
      </w:r>
    </w:p>
    <w:p w:rsidR="0043569F" w:rsidRPr="0043569F" w:rsidRDefault="0043569F" w:rsidP="00834704">
      <w:pPr>
        <w:spacing w:before="240" w:line="360" w:lineRule="auto"/>
        <w:ind w:left="0" w:firstLine="709"/>
        <w:contextualSpacing/>
        <w:rPr>
          <w:szCs w:val="24"/>
        </w:rPr>
      </w:pPr>
      <w:r w:rsidRPr="0043569F">
        <w:rPr>
          <w:szCs w:val="24"/>
        </w:rPr>
        <w:t xml:space="preserve">Pembuatan </w:t>
      </w:r>
      <w:r w:rsidRPr="0043569F">
        <w:rPr>
          <w:i/>
          <w:szCs w:val="24"/>
        </w:rPr>
        <w:t>web service</w:t>
      </w:r>
      <w:r w:rsidRPr="0043569F">
        <w:rPr>
          <w:szCs w:val="24"/>
        </w:rPr>
        <w:t xml:space="preserve"> ini berfungsi sebagai jembatan antara aplikasi Android dengan </w:t>
      </w:r>
      <w:r w:rsidRPr="0043569F">
        <w:rPr>
          <w:i/>
          <w:szCs w:val="24"/>
        </w:rPr>
        <w:t>server</w:t>
      </w:r>
      <w:r w:rsidRPr="0043569F">
        <w:rPr>
          <w:szCs w:val="24"/>
        </w:rPr>
        <w:t xml:space="preserve"> basisdata. Cara kerja </w:t>
      </w:r>
      <w:r w:rsidRPr="0043569F">
        <w:rPr>
          <w:i/>
          <w:szCs w:val="24"/>
        </w:rPr>
        <w:t>web service</w:t>
      </w:r>
      <w:r w:rsidRPr="0043569F">
        <w:rPr>
          <w:szCs w:val="24"/>
        </w:rPr>
        <w:t xml:space="preserve"> yaitu dengan mengambil data dari </w:t>
      </w:r>
      <w:r w:rsidRPr="0043569F">
        <w:rPr>
          <w:i/>
          <w:szCs w:val="24"/>
        </w:rPr>
        <w:t xml:space="preserve">server </w:t>
      </w:r>
      <w:r w:rsidRPr="0043569F">
        <w:rPr>
          <w:szCs w:val="24"/>
        </w:rPr>
        <w:t xml:space="preserve">basisdata kemudian mengubah data tersebut ke dalam format pertukaran data JSON. Pada </w:t>
      </w:r>
      <w:r w:rsidRPr="0043569F">
        <w:rPr>
          <w:i/>
          <w:szCs w:val="24"/>
        </w:rPr>
        <w:t>web service</w:t>
      </w:r>
      <w:r w:rsidRPr="0043569F">
        <w:rPr>
          <w:szCs w:val="24"/>
        </w:rPr>
        <w:t xml:space="preserve"> terdapat tujuh belas</w:t>
      </w:r>
      <w:r w:rsidRPr="0043569F">
        <w:rPr>
          <w:b/>
          <w:szCs w:val="24"/>
        </w:rPr>
        <w:t xml:space="preserve"> </w:t>
      </w:r>
      <w:r w:rsidRPr="0043569F">
        <w:rPr>
          <w:szCs w:val="24"/>
        </w:rPr>
        <w:t>halaman yang bertugas untuk memberikan layanan kepada aplikasi yaitu</w:t>
      </w:r>
      <w:r w:rsidRPr="0043569F">
        <w:rPr>
          <w:b/>
          <w:szCs w:val="24"/>
        </w:rPr>
        <w:t xml:space="preserve"> login, register, read_user, a, read_a, read_location, read_speed, read_record, relay, read_status, update_profil, update_password, update_status, register_device, send_notification_all, read_alat, </w:t>
      </w:r>
      <w:r w:rsidRPr="0043569F">
        <w:rPr>
          <w:szCs w:val="24"/>
        </w:rPr>
        <w:t xml:space="preserve">dan </w:t>
      </w:r>
      <w:r w:rsidRPr="0043569F">
        <w:rPr>
          <w:b/>
          <w:szCs w:val="24"/>
        </w:rPr>
        <w:t>update_alat</w:t>
      </w:r>
      <w:r w:rsidRPr="0043569F">
        <w:rPr>
          <w:szCs w:val="24"/>
        </w:rPr>
        <w:t>.</w:t>
      </w:r>
    </w:p>
    <w:p w:rsidR="0043569F" w:rsidRPr="0043569F" w:rsidRDefault="0043569F" w:rsidP="00834704">
      <w:pPr>
        <w:spacing w:before="240" w:line="360" w:lineRule="auto"/>
        <w:ind w:left="0" w:firstLine="709"/>
        <w:contextualSpacing/>
        <w:rPr>
          <w:szCs w:val="24"/>
        </w:rPr>
      </w:pPr>
      <w:r w:rsidRPr="0043569F">
        <w:rPr>
          <w:noProof/>
          <w:szCs w:val="24"/>
        </w:rPr>
        <w:lastRenderedPageBreak/>
        <w:drawing>
          <wp:anchor distT="0" distB="0" distL="114300" distR="114300" simplePos="0" relativeHeight="251811840" behindDoc="0" locked="0" layoutInCell="1" allowOverlap="1" wp14:anchorId="2FDA049D" wp14:editId="59EFBBEC">
            <wp:simplePos x="0" y="0"/>
            <wp:positionH relativeFrom="column">
              <wp:posOffset>102870</wp:posOffset>
            </wp:positionH>
            <wp:positionV relativeFrom="paragraph">
              <wp:posOffset>1633220</wp:posOffset>
            </wp:positionV>
            <wp:extent cx="5252085" cy="971550"/>
            <wp:effectExtent l="0" t="0" r="5715" b="0"/>
            <wp:wrapTopAndBottom/>
            <wp:docPr id="73605" name="Picture 7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PNG"/>
                    <pic:cNvPicPr/>
                  </pic:nvPicPr>
                  <pic:blipFill>
                    <a:blip r:embed="rId101">
                      <a:extLst>
                        <a:ext uri="{28A0092B-C50C-407E-A947-70E740481C1C}">
                          <a14:useLocalDpi xmlns:a14="http://schemas.microsoft.com/office/drawing/2010/main" val="0"/>
                        </a:ext>
                      </a:extLst>
                    </a:blip>
                    <a:stretch>
                      <a:fillRect/>
                    </a:stretch>
                  </pic:blipFill>
                  <pic:spPr>
                    <a:xfrm>
                      <a:off x="0" y="0"/>
                      <a:ext cx="5252085" cy="971550"/>
                    </a:xfrm>
                    <a:prstGeom prst="rect">
                      <a:avLst/>
                    </a:prstGeom>
                  </pic:spPr>
                </pic:pic>
              </a:graphicData>
            </a:graphic>
          </wp:anchor>
        </w:drawing>
      </w:r>
      <w:r w:rsidRPr="0043569F">
        <w:rPr>
          <w:rFonts w:ascii="Calibri" w:hAnsi="Calibri"/>
          <w:noProof/>
          <w:sz w:val="22"/>
        </w:rPr>
        <mc:AlternateContent>
          <mc:Choice Requires="wps">
            <w:drawing>
              <wp:anchor distT="0" distB="0" distL="114300" distR="114300" simplePos="0" relativeHeight="251812864" behindDoc="0" locked="0" layoutInCell="1" allowOverlap="1" wp14:anchorId="5D09321C" wp14:editId="44D45328">
                <wp:simplePos x="0" y="0"/>
                <wp:positionH relativeFrom="column">
                  <wp:posOffset>83820</wp:posOffset>
                </wp:positionH>
                <wp:positionV relativeFrom="paragraph">
                  <wp:posOffset>2623820</wp:posOffset>
                </wp:positionV>
                <wp:extent cx="5252085" cy="200025"/>
                <wp:effectExtent l="0" t="0" r="5715" b="9525"/>
                <wp:wrapTopAndBottom/>
                <wp:docPr id="73570" name="Text Box 73570"/>
                <wp:cNvGraphicFramePr/>
                <a:graphic xmlns:a="http://schemas.openxmlformats.org/drawingml/2006/main">
                  <a:graphicData uri="http://schemas.microsoft.com/office/word/2010/wordprocessingShape">
                    <wps:wsp>
                      <wps:cNvSpPr txBox="1"/>
                      <wps:spPr>
                        <a:xfrm>
                          <a:off x="0" y="0"/>
                          <a:ext cx="5252085" cy="200025"/>
                        </a:xfrm>
                        <a:prstGeom prst="rect">
                          <a:avLst/>
                        </a:prstGeom>
                        <a:solidFill>
                          <a:prstClr val="white"/>
                        </a:solidFill>
                        <a:ln>
                          <a:noFill/>
                        </a:ln>
                        <a:effectLst/>
                      </wps:spPr>
                      <wps:txbx>
                        <w:txbxContent>
                          <w:p w:rsidR="000A7259" w:rsidRPr="00834704" w:rsidRDefault="000A7259" w:rsidP="0043569F">
                            <w:pPr>
                              <w:pStyle w:val="Caption"/>
                              <w:rPr>
                                <w:rFonts w:eastAsia="Calibri" w:cs="Times New Roman"/>
                                <w:noProof/>
                                <w:szCs w:val="20"/>
                              </w:rPr>
                            </w:pPr>
                            <w:r w:rsidRPr="00834704">
                              <w:rPr>
                                <w:rFonts w:cs="Times New Roman"/>
                                <w:szCs w:val="20"/>
                              </w:rPr>
                              <w:t>Gambar 4.1 Layanan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9321C" id="Text Box 73570" o:spid="_x0000_s1079" type="#_x0000_t202" style="position:absolute;left:0;text-align:left;margin-left:6.6pt;margin-top:206.6pt;width:413.55pt;height:15.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" stroked="f">
                <v:textbox inset="0,0,0,0">
                  <w:txbxContent>
                    <w:p w:rsidR="000A7259" w:rsidRPr="00834704" w:rsidRDefault="000A7259" w:rsidP="0043569F">
                      <w:pPr>
                        <w:pStyle w:val="Caption"/>
                        <w:rPr>
                          <w:rFonts w:eastAsia="Calibri" w:cs="Times New Roman"/>
                          <w:noProof/>
                          <w:szCs w:val="20"/>
                        </w:rPr>
                      </w:pPr>
                      <w:r w:rsidRPr="00834704">
                        <w:rPr>
                          <w:rFonts w:cs="Times New Roman"/>
                          <w:szCs w:val="20"/>
                        </w:rPr>
                        <w:t>Gambar 4.1 Layanan login</w:t>
                      </w:r>
                    </w:p>
                  </w:txbxContent>
                </v:textbox>
                <w10:wrap type="topAndBottom"/>
              </v:shape>
            </w:pict>
          </mc:Fallback>
        </mc:AlternateContent>
      </w:r>
      <w:r w:rsidRPr="0043569F">
        <w:rPr>
          <w:szCs w:val="24"/>
        </w:rPr>
        <w:t xml:space="preserve">Halaman </w:t>
      </w:r>
      <w:r w:rsidRPr="0043569F">
        <w:rPr>
          <w:b/>
          <w:szCs w:val="24"/>
        </w:rPr>
        <w:t>Login</w:t>
      </w:r>
      <w:r w:rsidRPr="0043569F">
        <w:rPr>
          <w:szCs w:val="24"/>
        </w:rPr>
        <w:t xml:space="preserve"> digunakan untuk melayani pengguna ketika ingin masuk ke dalam aplikasi </w:t>
      </w:r>
      <w:r w:rsidRPr="0043569F">
        <w:rPr>
          <w:i/>
          <w:szCs w:val="24"/>
        </w:rPr>
        <w:t>Driver Control</w:t>
      </w:r>
      <w:r w:rsidRPr="0043569F">
        <w:rPr>
          <w:szCs w:val="24"/>
        </w:rPr>
        <w:t xml:space="preserve">, untuk mengecek fungsi layanan </w:t>
      </w:r>
      <w:r w:rsidRPr="0043569F">
        <w:rPr>
          <w:rFonts w:ascii="Courier New" w:hAnsi="Courier New" w:cs="Courier New"/>
          <w:sz w:val="22"/>
        </w:rPr>
        <w:t>login_task.php</w:t>
      </w:r>
      <w:r w:rsidRPr="0043569F">
        <w:rPr>
          <w:szCs w:val="24"/>
        </w:rPr>
        <w:t xml:space="preserve"> dengan memasukkan </w:t>
      </w:r>
      <w:hyperlink r:id="rId102" w:history="1">
        <w:r w:rsidRPr="0043569F">
          <w:rPr>
            <w:b/>
            <w:szCs w:val="24"/>
          </w:rPr>
          <w:t>http://drivercontrol.info/login_task.php</w:t>
        </w:r>
      </w:hyperlink>
      <w:r w:rsidRPr="0043569F">
        <w:rPr>
          <w:szCs w:val="24"/>
        </w:rPr>
        <w:t xml:space="preserve"> beserta parameternya secara langsung pada </w:t>
      </w:r>
      <w:r w:rsidRPr="0043569F">
        <w:rPr>
          <w:i/>
          <w:szCs w:val="24"/>
        </w:rPr>
        <w:t>web browser.</w:t>
      </w:r>
      <w:r w:rsidRPr="0043569F">
        <w:rPr>
          <w:szCs w:val="24"/>
        </w:rPr>
        <w:t xml:space="preserve"> Gambar 4.1 merupakan contoh penggunaan dari fungsi </w:t>
      </w:r>
      <w:r w:rsidRPr="0043569F">
        <w:rPr>
          <w:rFonts w:ascii="Courier New" w:hAnsi="Courier New" w:cs="Courier New"/>
          <w:sz w:val="22"/>
        </w:rPr>
        <w:t>login_task.php</w:t>
      </w:r>
      <w:r w:rsidRPr="0043569F">
        <w:rPr>
          <w:szCs w:val="24"/>
        </w:rPr>
        <w:t xml:space="preserve"> apabila pengguna memasukkan </w:t>
      </w:r>
      <w:r w:rsidRPr="00071FEA">
        <w:rPr>
          <w:rFonts w:ascii="Courier New" w:hAnsi="Courier New" w:cs="Courier New"/>
          <w:sz w:val="22"/>
        </w:rPr>
        <w:t>email</w:t>
      </w:r>
      <w:r w:rsidRPr="0043569F">
        <w:rPr>
          <w:szCs w:val="24"/>
        </w:rPr>
        <w:t xml:space="preserve"> dan </w:t>
      </w:r>
      <w:r w:rsidRPr="0043569F">
        <w:rPr>
          <w:rFonts w:ascii="Courier New" w:hAnsi="Courier New" w:cs="Courier New"/>
          <w:sz w:val="22"/>
        </w:rPr>
        <w:t>password</w:t>
      </w:r>
      <w:r w:rsidRPr="0043569F">
        <w:rPr>
          <w:szCs w:val="24"/>
        </w:rPr>
        <w:t xml:space="preserve"> dengan benar maka akan memberikan nilai 1 dan menampilkan pesan </w:t>
      </w:r>
      <w:r w:rsidRPr="0043569F">
        <w:rPr>
          <w:b/>
          <w:szCs w:val="24"/>
        </w:rPr>
        <w:t>Login berhasil</w:t>
      </w:r>
      <w:r w:rsidRPr="0043569F">
        <w:rPr>
          <w:szCs w:val="24"/>
        </w:rPr>
        <w:t>.</w:t>
      </w:r>
    </w:p>
    <w:p w:rsidR="0043569F" w:rsidRPr="0043569F" w:rsidRDefault="0043569F" w:rsidP="0043569F">
      <w:pPr>
        <w:spacing w:before="240" w:after="0" w:line="360" w:lineRule="auto"/>
        <w:ind w:left="0" w:firstLine="0"/>
        <w:contextualSpacing/>
        <w:rPr>
          <w:szCs w:val="24"/>
        </w:rPr>
      </w:pPr>
    </w:p>
    <w:p w:rsidR="0043569F" w:rsidRPr="0043569F" w:rsidRDefault="0043569F" w:rsidP="00834704">
      <w:pPr>
        <w:spacing w:before="240" w:line="360" w:lineRule="auto"/>
        <w:ind w:left="0" w:firstLine="709"/>
        <w:contextualSpacing/>
        <w:rPr>
          <w:szCs w:val="24"/>
        </w:rPr>
      </w:pPr>
      <w:r w:rsidRPr="0043569F">
        <w:rPr>
          <w:szCs w:val="24"/>
        </w:rPr>
        <w:t xml:space="preserve">Pada fungsi </w:t>
      </w:r>
      <w:r w:rsidRPr="0043569F">
        <w:rPr>
          <w:rFonts w:ascii="Courier New" w:hAnsi="Courier New" w:cs="Courier New"/>
          <w:sz w:val="22"/>
        </w:rPr>
        <w:t>register_user.php</w:t>
      </w:r>
      <w:r w:rsidRPr="0043569F">
        <w:rPr>
          <w:szCs w:val="24"/>
        </w:rPr>
        <w:t xml:space="preserve"> untuk mengisi data pengguna pada tabel </w:t>
      </w:r>
      <w:r w:rsidRPr="0043569F">
        <w:rPr>
          <w:rFonts w:ascii="Courier New" w:hAnsi="Courier New" w:cs="Courier New"/>
          <w:sz w:val="22"/>
        </w:rPr>
        <w:t>user</w:t>
      </w:r>
      <w:r w:rsidRPr="0043569F">
        <w:rPr>
          <w:szCs w:val="24"/>
        </w:rPr>
        <w:t xml:space="preserve">, sehingga layanan </w:t>
      </w:r>
      <w:r w:rsidRPr="0043569F">
        <w:rPr>
          <w:b/>
          <w:szCs w:val="24"/>
        </w:rPr>
        <w:t>register_user</w:t>
      </w:r>
      <w:r w:rsidRPr="0043569F">
        <w:rPr>
          <w:szCs w:val="24"/>
        </w:rPr>
        <w:t xml:space="preserve"> akan berfungsi untuk membuat akun baru agar pengguna dapat </w:t>
      </w:r>
      <w:r w:rsidRPr="0043569F">
        <w:rPr>
          <w:b/>
          <w:szCs w:val="24"/>
        </w:rPr>
        <w:t xml:space="preserve">Login </w:t>
      </w:r>
      <w:r w:rsidRPr="0043569F">
        <w:rPr>
          <w:szCs w:val="24"/>
        </w:rPr>
        <w:t xml:space="preserve">dan menggunakan aplikasi. </w:t>
      </w:r>
      <w:r w:rsidRPr="0043569F">
        <w:rPr>
          <w:rFonts w:ascii="Courier New" w:hAnsi="Courier New" w:cs="Courier New"/>
          <w:sz w:val="22"/>
        </w:rPr>
        <w:t>Method</w:t>
      </w:r>
      <w:r w:rsidRPr="0043569F">
        <w:rPr>
          <w:szCs w:val="24"/>
        </w:rPr>
        <w:t xml:space="preserve"> yang digunakan dalam membuat layanan </w:t>
      </w:r>
      <w:r w:rsidRPr="0043569F">
        <w:rPr>
          <w:b/>
          <w:szCs w:val="24"/>
        </w:rPr>
        <w:t>register_user</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register_user</w:t>
      </w:r>
      <w:r w:rsidRPr="0043569F">
        <w:rPr>
          <w:szCs w:val="24"/>
        </w:rPr>
        <w:t xml:space="preserve"> menggunakan bantuan situs </w:t>
      </w:r>
      <w:r w:rsidRPr="0043569F">
        <w:rPr>
          <w:b/>
          <w:szCs w:val="24"/>
        </w:rPr>
        <w:t>hurl.it</w:t>
      </w:r>
      <w:r w:rsidRPr="0043569F">
        <w:rPr>
          <w:szCs w:val="24"/>
        </w:rPr>
        <w:t xml:space="preserve"> dengan cara memasukkan alamat </w:t>
      </w:r>
      <w:hyperlink r:id="rId103" w:history="1">
        <w:r w:rsidRPr="0043569F">
          <w:rPr>
            <w:b/>
            <w:szCs w:val="24"/>
          </w:rPr>
          <w:t>http://drivercontrol.info/register_user.php</w:t>
        </w:r>
      </w:hyperlink>
      <w:r w:rsidRPr="0043569F">
        <w:rPr>
          <w:szCs w:val="24"/>
        </w:rPr>
        <w:t xml:space="preserve"> dan mengisi parameter </w:t>
      </w:r>
      <w:r w:rsidRPr="0043569F">
        <w:rPr>
          <w:rFonts w:ascii="Courier New" w:hAnsi="Courier New" w:cs="Courier New"/>
          <w:sz w:val="22"/>
        </w:rPr>
        <w:t>nama_lengkap</w:t>
      </w:r>
      <w:r w:rsidRPr="0043569F">
        <w:rPr>
          <w:szCs w:val="24"/>
        </w:rPr>
        <w:t xml:space="preserve">, </w:t>
      </w:r>
      <w:r w:rsidRPr="0043569F">
        <w:rPr>
          <w:rFonts w:ascii="Courier New" w:hAnsi="Courier New" w:cs="Courier New"/>
          <w:sz w:val="22"/>
        </w:rPr>
        <w:t>password</w:t>
      </w:r>
      <w:r w:rsidRPr="0043569F">
        <w:rPr>
          <w:rFonts w:ascii="Courier New" w:hAnsi="Courier New" w:cs="Courier New"/>
          <w:sz w:val="20"/>
          <w:szCs w:val="20"/>
        </w:rPr>
        <w:t xml:space="preserve">, </w:t>
      </w:r>
      <w:r w:rsidRPr="00071FEA">
        <w:rPr>
          <w:rFonts w:ascii="Courier New" w:hAnsi="Courier New" w:cs="Courier New"/>
          <w:sz w:val="22"/>
        </w:rPr>
        <w:t>plat_motor, email</w:t>
      </w:r>
      <w:r w:rsidRPr="0043569F">
        <w:rPr>
          <w:rFonts w:ascii="Courier New" w:hAnsi="Courier New" w:cs="Courier New"/>
          <w:sz w:val="22"/>
        </w:rPr>
        <w:t>,</w:t>
      </w:r>
      <w:r w:rsidRPr="0043569F">
        <w:rPr>
          <w:rFonts w:ascii="Courier New" w:hAnsi="Courier New" w:cs="Courier New"/>
          <w:sz w:val="20"/>
          <w:szCs w:val="20"/>
        </w:rPr>
        <w:t xml:space="preserve"> </w:t>
      </w:r>
      <w:r w:rsidRPr="0043569F">
        <w:rPr>
          <w:szCs w:val="24"/>
        </w:rPr>
        <w:t xml:space="preserve">dan </w:t>
      </w:r>
      <w:r w:rsidRPr="0043569F">
        <w:rPr>
          <w:rFonts w:ascii="Courier New" w:hAnsi="Courier New" w:cs="Courier New"/>
          <w:sz w:val="22"/>
        </w:rPr>
        <w:t>kode_alat</w:t>
      </w:r>
      <w:r w:rsidRPr="0043569F">
        <w:rPr>
          <w:szCs w:val="24"/>
        </w:rPr>
        <w:t xml:space="preserve">. Gambar 4.2 merupakan contoh penggunaan dari fungsi </w:t>
      </w:r>
      <w:r w:rsidRPr="0043569F">
        <w:rPr>
          <w:rFonts w:ascii="Courier New" w:hAnsi="Courier New" w:cs="Courier New"/>
          <w:sz w:val="22"/>
        </w:rPr>
        <w:t>register_user.php</w:t>
      </w:r>
      <w:r w:rsidRPr="0043569F">
        <w:rPr>
          <w:szCs w:val="24"/>
        </w:rPr>
        <w:t xml:space="preserve"> apabila pengguna memasukkan </w:t>
      </w:r>
      <w:r w:rsidRPr="0043569F">
        <w:rPr>
          <w:rFonts w:ascii="Courier New" w:hAnsi="Courier New" w:cs="Courier New"/>
          <w:sz w:val="22"/>
        </w:rPr>
        <w:t>nama_lengkap</w:t>
      </w:r>
      <w:r w:rsidRPr="0043569F">
        <w:rPr>
          <w:szCs w:val="24"/>
        </w:rPr>
        <w:t xml:space="preserve">, </w:t>
      </w:r>
      <w:r w:rsidRPr="0043569F">
        <w:rPr>
          <w:rFonts w:ascii="Courier New" w:hAnsi="Courier New" w:cs="Courier New"/>
          <w:sz w:val="22"/>
        </w:rPr>
        <w:t>password</w:t>
      </w:r>
      <w:r w:rsidRPr="0043569F">
        <w:rPr>
          <w:rFonts w:ascii="Courier New" w:hAnsi="Courier New" w:cs="Courier New"/>
          <w:sz w:val="20"/>
          <w:szCs w:val="20"/>
        </w:rPr>
        <w:t xml:space="preserve">, </w:t>
      </w:r>
      <w:r w:rsidRPr="00071FEA">
        <w:rPr>
          <w:rFonts w:ascii="Courier New" w:hAnsi="Courier New" w:cs="Courier New"/>
          <w:sz w:val="22"/>
        </w:rPr>
        <w:t>plat_motor, email</w:t>
      </w:r>
      <w:r w:rsidRPr="0043569F">
        <w:rPr>
          <w:rFonts w:ascii="Courier New" w:hAnsi="Courier New" w:cs="Courier New"/>
          <w:sz w:val="22"/>
        </w:rPr>
        <w:t>,</w:t>
      </w:r>
      <w:r w:rsidRPr="0043569F">
        <w:rPr>
          <w:rFonts w:ascii="Courier New" w:hAnsi="Courier New" w:cs="Courier New"/>
          <w:sz w:val="20"/>
          <w:szCs w:val="20"/>
        </w:rPr>
        <w:t xml:space="preserve"> </w:t>
      </w:r>
      <w:r w:rsidRPr="0043569F">
        <w:rPr>
          <w:szCs w:val="24"/>
        </w:rPr>
        <w:t xml:space="preserve">dan </w:t>
      </w:r>
      <w:r w:rsidRPr="0043569F">
        <w:rPr>
          <w:rFonts w:ascii="Courier New" w:hAnsi="Courier New" w:cs="Courier New"/>
          <w:sz w:val="22"/>
        </w:rPr>
        <w:t>kode_alat</w:t>
      </w:r>
      <w:r w:rsidRPr="0043569F">
        <w:rPr>
          <w:szCs w:val="24"/>
        </w:rPr>
        <w:t xml:space="preserve"> dengan benar maka akan memberikan </w:t>
      </w:r>
      <w:r w:rsidRPr="0043569F">
        <w:rPr>
          <w:b/>
          <w:szCs w:val="24"/>
        </w:rPr>
        <w:t>nilai 1</w:t>
      </w:r>
      <w:r w:rsidRPr="0043569F">
        <w:rPr>
          <w:szCs w:val="24"/>
        </w:rPr>
        <w:t xml:space="preserve"> yang menujukkan pendaftaran akun baru berhasil.</w:t>
      </w:r>
    </w:p>
    <w:p w:rsidR="0043569F" w:rsidRPr="0043569F" w:rsidRDefault="0043569F" w:rsidP="0043569F">
      <w:pPr>
        <w:spacing w:line="360" w:lineRule="auto"/>
        <w:ind w:left="0" w:firstLine="0"/>
        <w:rPr>
          <w:szCs w:val="24"/>
        </w:rPr>
      </w:pPr>
      <w:r w:rsidRPr="0043569F">
        <w:rPr>
          <w:rFonts w:ascii="Calibri" w:hAnsi="Calibri"/>
          <w:noProof/>
          <w:sz w:val="22"/>
        </w:rPr>
        <w:lastRenderedPageBreak/>
        <mc:AlternateContent>
          <mc:Choice Requires="wps">
            <w:drawing>
              <wp:anchor distT="0" distB="0" distL="114300" distR="114300" simplePos="0" relativeHeight="251813888" behindDoc="0" locked="0" layoutInCell="1" allowOverlap="1" wp14:anchorId="20871075" wp14:editId="788F13B2">
                <wp:simplePos x="0" y="0"/>
                <wp:positionH relativeFrom="margin">
                  <wp:align>right</wp:align>
                </wp:positionH>
                <wp:positionV relativeFrom="paragraph">
                  <wp:posOffset>3318510</wp:posOffset>
                </wp:positionV>
                <wp:extent cx="5029200" cy="198755"/>
                <wp:effectExtent l="0" t="0" r="0" b="0"/>
                <wp:wrapNone/>
                <wp:docPr id="73571" name="Text Box 73571"/>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4.2 Layanan register_user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71075" id="Text Box 73571" o:spid="_x0000_s1080" type="#_x0000_t202" style="position:absolute;left:0;text-align:left;margin-left:344.8pt;margin-top:261.3pt;width:396pt;height:15.65pt;z-index:251813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4.2 Layanan register_user</w:t>
                      </w:r>
                    </w:p>
                  </w:txbxContent>
                </v:textbox>
                <w10:wrap anchorx="margin"/>
              </v:shape>
            </w:pict>
          </mc:Fallback>
        </mc:AlternateContent>
      </w:r>
      <w:r w:rsidRPr="0043569F">
        <w:rPr>
          <w:noProof/>
          <w:szCs w:val="24"/>
        </w:rPr>
        <w:drawing>
          <wp:inline distT="0" distB="0" distL="0" distR="0" wp14:anchorId="23F38089" wp14:editId="4F96DEC3">
            <wp:extent cx="5306433" cy="3241521"/>
            <wp:effectExtent l="0" t="0" r="8890" b="0"/>
            <wp:docPr id="73606" name="Picture 7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gister_user.PNG"/>
                    <pic:cNvPicPr/>
                  </pic:nvPicPr>
                  <pic:blipFill>
                    <a:blip r:embed="rId104">
                      <a:extLst>
                        <a:ext uri="{28A0092B-C50C-407E-A947-70E740481C1C}">
                          <a14:useLocalDpi xmlns:a14="http://schemas.microsoft.com/office/drawing/2010/main" val="0"/>
                        </a:ext>
                      </a:extLst>
                    </a:blip>
                    <a:stretch>
                      <a:fillRect/>
                    </a:stretch>
                  </pic:blipFill>
                  <pic:spPr>
                    <a:xfrm>
                      <a:off x="0" y="0"/>
                      <a:ext cx="5306433" cy="3241521"/>
                    </a:xfrm>
                    <a:prstGeom prst="rect">
                      <a:avLst/>
                    </a:prstGeom>
                  </pic:spPr>
                </pic:pic>
              </a:graphicData>
            </a:graphic>
          </wp:inline>
        </w:drawing>
      </w:r>
    </w:p>
    <w:p w:rsidR="0043569F" w:rsidRPr="0043569F" w:rsidRDefault="0043569F" w:rsidP="0043569F">
      <w:pPr>
        <w:spacing w:after="0" w:line="360" w:lineRule="auto"/>
        <w:ind w:left="0" w:firstLine="0"/>
        <w:rPr>
          <w:szCs w:val="24"/>
        </w:rPr>
      </w:pPr>
    </w:p>
    <w:p w:rsidR="0043569F" w:rsidRPr="0043569F" w:rsidRDefault="0043569F" w:rsidP="00834704">
      <w:pPr>
        <w:spacing w:line="360" w:lineRule="auto"/>
        <w:ind w:left="0" w:firstLine="709"/>
        <w:rPr>
          <w:szCs w:val="24"/>
        </w:rPr>
      </w:pPr>
      <w:r w:rsidRPr="0043569F">
        <w:rPr>
          <w:noProof/>
          <w:szCs w:val="24"/>
        </w:rPr>
        <w:drawing>
          <wp:anchor distT="0" distB="0" distL="114300" distR="114300" simplePos="0" relativeHeight="251806720" behindDoc="0" locked="0" layoutInCell="1" allowOverlap="1" wp14:anchorId="69ECB442" wp14:editId="38CC2484">
            <wp:simplePos x="0" y="0"/>
            <wp:positionH relativeFrom="column">
              <wp:posOffset>604520</wp:posOffset>
            </wp:positionH>
            <wp:positionV relativeFrom="paragraph">
              <wp:posOffset>1977537</wp:posOffset>
            </wp:positionV>
            <wp:extent cx="4465320" cy="781050"/>
            <wp:effectExtent l="0" t="0" r="0" b="0"/>
            <wp:wrapTopAndBottom/>
            <wp:docPr id="73607" name="Picture 7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d user.JPG"/>
                    <pic:cNvPicPr/>
                  </pic:nvPicPr>
                  <pic:blipFill>
                    <a:blip r:embed="rId105">
                      <a:extLst>
                        <a:ext uri="{28A0092B-C50C-407E-A947-70E740481C1C}">
                          <a14:useLocalDpi xmlns:a14="http://schemas.microsoft.com/office/drawing/2010/main" val="0"/>
                        </a:ext>
                      </a:extLst>
                    </a:blip>
                    <a:stretch>
                      <a:fillRect/>
                    </a:stretch>
                  </pic:blipFill>
                  <pic:spPr>
                    <a:xfrm>
                      <a:off x="0" y="0"/>
                      <a:ext cx="4465320" cy="78105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07744" behindDoc="0" locked="0" layoutInCell="1" allowOverlap="1" wp14:anchorId="0AA19BF2" wp14:editId="74E84B08">
                <wp:simplePos x="0" y="0"/>
                <wp:positionH relativeFrom="margin">
                  <wp:align>right</wp:align>
                </wp:positionH>
                <wp:positionV relativeFrom="paragraph">
                  <wp:posOffset>2770651</wp:posOffset>
                </wp:positionV>
                <wp:extent cx="5029200" cy="19875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4.3 Layanan read_user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19BF2" id="Text Box 13" o:spid="_x0000_s1081" type="#_x0000_t202" style="position:absolute;left:0;text-align:left;margin-left:344.8pt;margin-top:218.15pt;width:396pt;height:15.65pt;z-index:251807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4.3 Layanan read_user</w:t>
                      </w:r>
                    </w:p>
                  </w:txbxContent>
                </v:textbox>
                <w10:wrap type="topAndBottom" anchorx="margin"/>
              </v:shape>
            </w:pict>
          </mc:Fallback>
        </mc:AlternateContent>
      </w:r>
      <w:r w:rsidRPr="0043569F">
        <w:rPr>
          <w:szCs w:val="24"/>
        </w:rPr>
        <w:t xml:space="preserve">Pada fungsi </w:t>
      </w:r>
      <w:r w:rsidRPr="0043569F">
        <w:rPr>
          <w:rFonts w:ascii="Courier New" w:hAnsi="Courier New" w:cs="Courier New"/>
          <w:sz w:val="22"/>
        </w:rPr>
        <w:t>read_user.php</w:t>
      </w:r>
      <w:r w:rsidRPr="0043569F">
        <w:rPr>
          <w:szCs w:val="24"/>
        </w:rPr>
        <w:t xml:space="preserve"> merupakan layanan untuk membaca data pengguna yang terdapat pada tabel </w:t>
      </w:r>
      <w:r w:rsidRPr="0043569F">
        <w:rPr>
          <w:rFonts w:ascii="Courier New" w:hAnsi="Courier New" w:cs="Courier New"/>
          <w:sz w:val="22"/>
        </w:rPr>
        <w:t>user</w:t>
      </w:r>
      <w:r w:rsidRPr="0043569F">
        <w:rPr>
          <w:szCs w:val="24"/>
        </w:rPr>
        <w:t xml:space="preserve"> dalam basisdata</w:t>
      </w:r>
      <w:r w:rsidRPr="0043569F">
        <w:rPr>
          <w:i/>
          <w:szCs w:val="24"/>
        </w:rPr>
        <w:t>.</w:t>
      </w:r>
      <w:r w:rsidRPr="0043569F">
        <w:rPr>
          <w:szCs w:val="24"/>
        </w:rPr>
        <w:t xml:space="preserve"> Layanan ini berfungsi menampilkan data pengguna berupa </w:t>
      </w:r>
      <w:r w:rsidRPr="0043569F">
        <w:rPr>
          <w:rFonts w:ascii="Courier New" w:hAnsi="Courier New" w:cs="Courier New"/>
          <w:sz w:val="22"/>
        </w:rPr>
        <w:t>username</w:t>
      </w:r>
      <w:r w:rsidRPr="0043569F">
        <w:rPr>
          <w:szCs w:val="24"/>
        </w:rPr>
        <w:t xml:space="preserve">, </w:t>
      </w:r>
      <w:r w:rsidRPr="0043569F">
        <w:rPr>
          <w:rFonts w:ascii="Courier New" w:hAnsi="Courier New" w:cs="Courier New"/>
          <w:sz w:val="22"/>
        </w:rPr>
        <w:t>password</w:t>
      </w:r>
      <w:r w:rsidRPr="0043569F">
        <w:rPr>
          <w:rFonts w:ascii="Courier New" w:hAnsi="Courier New" w:cs="Courier New"/>
          <w:sz w:val="20"/>
          <w:szCs w:val="20"/>
        </w:rPr>
        <w:t xml:space="preserve">, </w:t>
      </w:r>
      <w:r w:rsidRPr="0043569F">
        <w:rPr>
          <w:rFonts w:ascii="Courier New" w:hAnsi="Courier New" w:cs="Courier New"/>
          <w:sz w:val="22"/>
        </w:rPr>
        <w:t>plat_motor</w:t>
      </w:r>
      <w:r w:rsidRPr="0043569F">
        <w:rPr>
          <w:rFonts w:ascii="Courier New" w:hAnsi="Courier New" w:cs="Courier New"/>
          <w:sz w:val="20"/>
          <w:szCs w:val="20"/>
        </w:rPr>
        <w:t xml:space="preserve">, </w:t>
      </w:r>
      <w:r w:rsidRPr="0043569F">
        <w:rPr>
          <w:rFonts w:ascii="Courier New" w:hAnsi="Courier New" w:cs="Courier New"/>
          <w:sz w:val="22"/>
        </w:rPr>
        <w:t>email</w:t>
      </w:r>
      <w:r w:rsidRPr="0043569F">
        <w:rPr>
          <w:sz w:val="22"/>
        </w:rPr>
        <w:t xml:space="preserve"> </w:t>
      </w:r>
      <w:r w:rsidRPr="0043569F">
        <w:rPr>
          <w:szCs w:val="24"/>
        </w:rPr>
        <w:t xml:space="preserve">dan </w:t>
      </w:r>
      <w:r w:rsidRPr="0043569F">
        <w:rPr>
          <w:rFonts w:ascii="Courier New" w:hAnsi="Courier New" w:cs="Courier New"/>
          <w:sz w:val="22"/>
        </w:rPr>
        <w:t xml:space="preserve">kode_user </w:t>
      </w:r>
      <w:r w:rsidRPr="0043569F">
        <w:rPr>
          <w:szCs w:val="24"/>
        </w:rPr>
        <w:t xml:space="preserve">seperti pada Gambar 4.3. Untuk mengecek fungsi layanan </w:t>
      </w:r>
      <w:r w:rsidRPr="0043569F">
        <w:rPr>
          <w:b/>
          <w:szCs w:val="24"/>
        </w:rPr>
        <w:t>read_user</w:t>
      </w:r>
      <w:r w:rsidRPr="0043569F">
        <w:rPr>
          <w:szCs w:val="24"/>
        </w:rPr>
        <w:t xml:space="preserve"> dengan memasukkan </w:t>
      </w:r>
      <w:hyperlink r:id="rId106" w:history="1">
        <w:r w:rsidRPr="0043569F">
          <w:rPr>
            <w:b/>
            <w:szCs w:val="24"/>
          </w:rPr>
          <w:t>http://drivercontrol.info/read_user.php</w:t>
        </w:r>
      </w:hyperlink>
      <w:r w:rsidRPr="0043569F">
        <w:rPr>
          <w:szCs w:val="24"/>
        </w:rPr>
        <w:t xml:space="preserve"> beserta parameternya secara langsung pada </w:t>
      </w:r>
      <w:r w:rsidRPr="0043569F">
        <w:rPr>
          <w:i/>
          <w:szCs w:val="24"/>
        </w:rPr>
        <w:t>web browser.</w:t>
      </w:r>
      <w:r w:rsidRPr="0043569F">
        <w:rPr>
          <w:szCs w:val="24"/>
        </w:rPr>
        <w:t xml:space="preserve"> Kemudian data pengguna ini akan ditampilkan di halaman </w:t>
      </w:r>
      <w:r w:rsidRPr="0043569F">
        <w:rPr>
          <w:b/>
          <w:szCs w:val="24"/>
        </w:rPr>
        <w:t>Profile</w:t>
      </w:r>
      <w:r w:rsidRPr="0043569F">
        <w:rPr>
          <w:szCs w:val="24"/>
        </w:rPr>
        <w:t xml:space="preserve"> pada aplikasi. </w:t>
      </w:r>
    </w:p>
    <w:p w:rsidR="0043569F" w:rsidRPr="0043569F" w:rsidRDefault="0043569F" w:rsidP="0043569F">
      <w:pPr>
        <w:spacing w:after="0" w:line="360" w:lineRule="auto"/>
        <w:ind w:left="0" w:firstLine="0"/>
        <w:rPr>
          <w:szCs w:val="24"/>
        </w:rPr>
      </w:pPr>
    </w:p>
    <w:p w:rsidR="0043569F" w:rsidRPr="0043569F" w:rsidRDefault="0043569F" w:rsidP="00834704">
      <w:pPr>
        <w:spacing w:line="360" w:lineRule="auto"/>
        <w:ind w:left="0" w:firstLine="709"/>
        <w:rPr>
          <w:szCs w:val="24"/>
        </w:rPr>
      </w:pPr>
      <w:r w:rsidRPr="0043569F">
        <w:rPr>
          <w:szCs w:val="24"/>
        </w:rPr>
        <w:t xml:space="preserve">Pada fungsi </w:t>
      </w:r>
      <w:r w:rsidRPr="0043569F">
        <w:rPr>
          <w:rFonts w:ascii="Courier New" w:hAnsi="Courier New" w:cs="Courier New"/>
          <w:sz w:val="22"/>
        </w:rPr>
        <w:t>a.php</w:t>
      </w:r>
      <w:r w:rsidRPr="0043569F">
        <w:rPr>
          <w:szCs w:val="24"/>
        </w:rPr>
        <w:t xml:space="preserve"> untuk mengisi data dari perangkat </w:t>
      </w:r>
      <w:r w:rsidRPr="0043569F">
        <w:rPr>
          <w:i/>
          <w:szCs w:val="24"/>
        </w:rPr>
        <w:t>Driver Control</w:t>
      </w:r>
      <w:r w:rsidRPr="0043569F">
        <w:rPr>
          <w:szCs w:val="24"/>
        </w:rPr>
        <w:t xml:space="preserve"> berupa </w:t>
      </w:r>
      <w:r w:rsidRPr="0043569F">
        <w:rPr>
          <w:rFonts w:ascii="Courier New" w:hAnsi="Courier New" w:cs="Courier New"/>
          <w:sz w:val="22"/>
        </w:rPr>
        <w:t>latitude</w:t>
      </w:r>
      <w:r w:rsidRPr="0043569F">
        <w:rPr>
          <w:szCs w:val="24"/>
        </w:rPr>
        <w:t xml:space="preserve">, </w:t>
      </w:r>
      <w:r w:rsidRPr="0043569F">
        <w:rPr>
          <w:rFonts w:ascii="Courier New" w:hAnsi="Courier New" w:cs="Courier New"/>
          <w:sz w:val="22"/>
        </w:rPr>
        <w:t>longitude</w:t>
      </w:r>
      <w:r w:rsidRPr="0043569F">
        <w:rPr>
          <w:szCs w:val="24"/>
        </w:rPr>
        <w:t xml:space="preserve">, </w:t>
      </w:r>
      <w:r w:rsidRPr="0043569F">
        <w:rPr>
          <w:rFonts w:ascii="Courier New" w:hAnsi="Courier New" w:cs="Courier New"/>
          <w:sz w:val="22"/>
        </w:rPr>
        <w:t>kecepatan</w:t>
      </w:r>
      <w:r w:rsidRPr="0043569F">
        <w:rPr>
          <w:szCs w:val="24"/>
        </w:rPr>
        <w:t xml:space="preserve">, </w:t>
      </w:r>
      <w:r w:rsidRPr="0043569F">
        <w:rPr>
          <w:rFonts w:ascii="Courier New" w:hAnsi="Courier New" w:cs="Courier New"/>
          <w:sz w:val="22"/>
        </w:rPr>
        <w:t>jatuh</w:t>
      </w:r>
      <w:r w:rsidRPr="0043569F">
        <w:rPr>
          <w:szCs w:val="24"/>
        </w:rPr>
        <w:t xml:space="preserve">, ke dalam tabel </w:t>
      </w:r>
      <w:r w:rsidRPr="0043569F">
        <w:rPr>
          <w:rFonts w:ascii="Courier New" w:hAnsi="Courier New" w:cs="Courier New"/>
          <w:sz w:val="22"/>
        </w:rPr>
        <w:t xml:space="preserve">ditrol </w:t>
      </w:r>
      <w:r w:rsidRPr="0043569F">
        <w:rPr>
          <w:szCs w:val="24"/>
        </w:rPr>
        <w:t xml:space="preserve">pada basisdata. </w:t>
      </w:r>
      <w:r w:rsidRPr="0043569F">
        <w:rPr>
          <w:szCs w:val="24"/>
        </w:rPr>
        <w:lastRenderedPageBreak/>
        <w:t xml:space="preserve">Untuk mengecek fungsi layanan </w:t>
      </w:r>
      <w:r w:rsidRPr="0043569F">
        <w:rPr>
          <w:rFonts w:ascii="Courier New" w:hAnsi="Courier New" w:cs="Courier New"/>
          <w:sz w:val="22"/>
        </w:rPr>
        <w:t>a.php</w:t>
      </w:r>
      <w:r w:rsidRPr="0043569F">
        <w:rPr>
          <w:szCs w:val="24"/>
        </w:rPr>
        <w:t xml:space="preserve"> dengan memasukkan </w:t>
      </w:r>
      <w:hyperlink r:id="rId107" w:history="1">
        <w:r w:rsidRPr="0043569F">
          <w:rPr>
            <w:b/>
            <w:szCs w:val="24"/>
          </w:rPr>
          <w:t>http://drivercontrol.info/a.php</w:t>
        </w:r>
      </w:hyperlink>
      <w:r w:rsidRPr="0043569F">
        <w:rPr>
          <w:szCs w:val="24"/>
        </w:rPr>
        <w:t xml:space="preserve"> beserta parameternya secara langsung pada </w:t>
      </w:r>
      <w:r w:rsidRPr="0043569F">
        <w:rPr>
          <w:i/>
          <w:szCs w:val="24"/>
        </w:rPr>
        <w:t xml:space="preserve">web browser. </w:t>
      </w:r>
      <w:r w:rsidRPr="0043569F">
        <w:rPr>
          <w:szCs w:val="24"/>
        </w:rPr>
        <w:t xml:space="preserve">Ketika data benar maka akan tampil pesan </w:t>
      </w:r>
      <w:r w:rsidRPr="0043569F">
        <w:rPr>
          <w:b/>
          <w:szCs w:val="24"/>
        </w:rPr>
        <w:t xml:space="preserve">data sukses di input </w:t>
      </w:r>
      <w:r w:rsidRPr="0043569F">
        <w:rPr>
          <w:szCs w:val="24"/>
        </w:rPr>
        <w:t xml:space="preserve">di jendela web seperti Gambar 4.4. </w:t>
      </w:r>
    </w:p>
    <w:p w:rsidR="0043569F" w:rsidRPr="0043569F" w:rsidRDefault="0043569F" w:rsidP="0043569F">
      <w:pPr>
        <w:spacing w:after="0" w:line="360" w:lineRule="auto"/>
        <w:ind w:left="0" w:firstLine="0"/>
        <w:rPr>
          <w:szCs w:val="24"/>
        </w:rPr>
      </w:pPr>
      <w:r w:rsidRPr="0043569F">
        <w:rPr>
          <w:rFonts w:ascii="Calibri" w:hAnsi="Calibri"/>
          <w:noProof/>
          <w:sz w:val="22"/>
        </w:rPr>
        <mc:AlternateContent>
          <mc:Choice Requires="wps">
            <w:drawing>
              <wp:anchor distT="0" distB="0" distL="114300" distR="114300" simplePos="0" relativeHeight="251808768" behindDoc="0" locked="0" layoutInCell="1" allowOverlap="1" wp14:anchorId="0E9373FC" wp14:editId="49D54A9C">
                <wp:simplePos x="0" y="0"/>
                <wp:positionH relativeFrom="margin">
                  <wp:align>center</wp:align>
                </wp:positionH>
                <wp:positionV relativeFrom="paragraph">
                  <wp:posOffset>918652</wp:posOffset>
                </wp:positionV>
                <wp:extent cx="5029200" cy="19875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4.4 Layanan a.php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373FC" id="Text Box 15" o:spid="_x0000_s1082" type="#_x0000_t202" style="position:absolute;left:0;text-align:left;margin-left:0;margin-top:72.35pt;width:396pt;height:15.65pt;z-index:251808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4.4 Layanan a.php</w:t>
                      </w:r>
                    </w:p>
                  </w:txbxContent>
                </v:textbox>
                <w10:wrap type="topAndBottom" anchorx="margin"/>
              </v:shape>
            </w:pict>
          </mc:Fallback>
        </mc:AlternateContent>
      </w:r>
      <w:r w:rsidRPr="0043569F">
        <w:rPr>
          <w:rFonts w:ascii="Calibri" w:hAnsi="Calibri"/>
          <w:noProof/>
          <w:sz w:val="22"/>
        </w:rPr>
        <w:drawing>
          <wp:inline distT="0" distB="0" distL="0" distR="0" wp14:anchorId="169C2821" wp14:editId="7FBC2B36">
            <wp:extent cx="4672801" cy="904875"/>
            <wp:effectExtent l="0" t="0" r="0" b="0"/>
            <wp:docPr id="73608" name="Picture 7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680818" cy="906427"/>
                    </a:xfrm>
                    <a:prstGeom prst="rect">
                      <a:avLst/>
                    </a:prstGeom>
                  </pic:spPr>
                </pic:pic>
              </a:graphicData>
            </a:graphic>
          </wp:inline>
        </w:drawing>
      </w:r>
    </w:p>
    <w:p w:rsidR="0043569F" w:rsidRPr="0043569F" w:rsidRDefault="0043569F" w:rsidP="0043569F">
      <w:pPr>
        <w:spacing w:after="0" w:line="360" w:lineRule="auto"/>
        <w:ind w:left="0" w:firstLine="0"/>
        <w:rPr>
          <w:szCs w:val="24"/>
        </w:rPr>
      </w:pPr>
    </w:p>
    <w:p w:rsidR="00834704" w:rsidRDefault="0043569F" w:rsidP="00834704">
      <w:pPr>
        <w:spacing w:after="0" w:line="360" w:lineRule="auto"/>
        <w:ind w:left="0" w:firstLine="709"/>
        <w:rPr>
          <w:szCs w:val="24"/>
        </w:rPr>
      </w:pPr>
      <w:r w:rsidRPr="0043569F">
        <w:rPr>
          <w:rFonts w:ascii="Calibri" w:hAnsi="Calibri"/>
          <w:noProof/>
          <w:sz w:val="22"/>
        </w:rPr>
        <mc:AlternateContent>
          <mc:Choice Requires="wps">
            <w:drawing>
              <wp:anchor distT="0" distB="0" distL="114300" distR="114300" simplePos="0" relativeHeight="251809792" behindDoc="0" locked="0" layoutInCell="1" allowOverlap="1" wp14:anchorId="70D2C3C8" wp14:editId="60ADB196">
                <wp:simplePos x="0" y="0"/>
                <wp:positionH relativeFrom="margin">
                  <wp:align>center</wp:align>
                </wp:positionH>
                <wp:positionV relativeFrom="paragraph">
                  <wp:posOffset>2958465</wp:posOffset>
                </wp:positionV>
                <wp:extent cx="5029200" cy="198755"/>
                <wp:effectExtent l="0" t="0" r="0" b="0"/>
                <wp:wrapTopAndBottom/>
                <wp:docPr id="73572" name="Text Box 73572"/>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4.5 Layanan read_a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2C3C8" id="Text Box 73572" o:spid="_x0000_s1083" type="#_x0000_t202" style="position:absolute;left:0;text-align:left;margin-left:0;margin-top:232.95pt;width:396pt;height:15.65pt;z-index:251809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4.5 Layanan read_a</w:t>
                      </w:r>
                    </w:p>
                  </w:txbxContent>
                </v:textbox>
                <w10:wrap type="topAndBottom" anchorx="margin"/>
              </v:shape>
            </w:pict>
          </mc:Fallback>
        </mc:AlternateContent>
      </w:r>
      <w:r w:rsidRPr="0043569F">
        <w:rPr>
          <w:noProof/>
          <w:szCs w:val="24"/>
        </w:rPr>
        <w:drawing>
          <wp:anchor distT="0" distB="0" distL="114300" distR="114300" simplePos="0" relativeHeight="251810816" behindDoc="0" locked="0" layoutInCell="1" allowOverlap="1" wp14:anchorId="0282B0EC" wp14:editId="6AC9F0A6">
            <wp:simplePos x="0" y="0"/>
            <wp:positionH relativeFrom="column">
              <wp:posOffset>673735</wp:posOffset>
            </wp:positionH>
            <wp:positionV relativeFrom="paragraph">
              <wp:posOffset>1964055</wp:posOffset>
            </wp:positionV>
            <wp:extent cx="4220210" cy="963930"/>
            <wp:effectExtent l="0" t="0" r="8890" b="7620"/>
            <wp:wrapTopAndBottom/>
            <wp:docPr id="73609" name="Picture 7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ad a.JPG"/>
                    <pic:cNvPicPr/>
                  </pic:nvPicPr>
                  <pic:blipFill>
                    <a:blip r:embed="rId109">
                      <a:extLst>
                        <a:ext uri="{28A0092B-C50C-407E-A947-70E740481C1C}">
                          <a14:useLocalDpi xmlns:a14="http://schemas.microsoft.com/office/drawing/2010/main" val="0"/>
                        </a:ext>
                      </a:extLst>
                    </a:blip>
                    <a:stretch>
                      <a:fillRect/>
                    </a:stretch>
                  </pic:blipFill>
                  <pic:spPr>
                    <a:xfrm>
                      <a:off x="0" y="0"/>
                      <a:ext cx="4220210" cy="963930"/>
                    </a:xfrm>
                    <a:prstGeom prst="rect">
                      <a:avLst/>
                    </a:prstGeom>
                  </pic:spPr>
                </pic:pic>
              </a:graphicData>
            </a:graphic>
            <wp14:sizeRelH relativeFrom="margin">
              <wp14:pctWidth>0</wp14:pctWidth>
            </wp14:sizeRelH>
            <wp14:sizeRelV relativeFrom="margin">
              <wp14:pctHeight>0</wp14:pctHeight>
            </wp14:sizeRelV>
          </wp:anchor>
        </w:drawing>
      </w:r>
      <w:r w:rsidRPr="0043569F">
        <w:rPr>
          <w:szCs w:val="24"/>
        </w:rPr>
        <w:t xml:space="preserve">Pada fungsi </w:t>
      </w:r>
      <w:r w:rsidRPr="0043569F">
        <w:rPr>
          <w:rFonts w:ascii="Courier New" w:hAnsi="Courier New" w:cs="Courier New"/>
          <w:sz w:val="22"/>
        </w:rPr>
        <w:t>read_a.php</w:t>
      </w:r>
      <w:r w:rsidRPr="0043569F">
        <w:rPr>
          <w:szCs w:val="24"/>
        </w:rPr>
        <w:t xml:space="preserve"> untuk membaca data </w:t>
      </w:r>
      <w:r w:rsidRPr="0043569F">
        <w:rPr>
          <w:rFonts w:ascii="Courier New" w:hAnsi="Courier New" w:cs="Courier New"/>
          <w:sz w:val="22"/>
        </w:rPr>
        <w:t>latitude</w:t>
      </w:r>
      <w:r w:rsidRPr="0043569F">
        <w:rPr>
          <w:szCs w:val="24"/>
        </w:rPr>
        <w:t xml:space="preserve">, </w:t>
      </w:r>
      <w:r w:rsidRPr="0043569F">
        <w:rPr>
          <w:rFonts w:ascii="Courier New" w:hAnsi="Courier New" w:cs="Courier New"/>
          <w:sz w:val="22"/>
        </w:rPr>
        <w:t>longitude</w:t>
      </w:r>
      <w:r w:rsidRPr="0043569F">
        <w:rPr>
          <w:szCs w:val="24"/>
        </w:rPr>
        <w:t xml:space="preserve">, </w:t>
      </w:r>
      <w:r w:rsidRPr="0043569F">
        <w:rPr>
          <w:rFonts w:ascii="Courier New" w:hAnsi="Courier New" w:cs="Courier New"/>
          <w:sz w:val="22"/>
        </w:rPr>
        <w:t>kecepatan</w:t>
      </w:r>
      <w:r w:rsidRPr="0043569F">
        <w:rPr>
          <w:szCs w:val="24"/>
        </w:rPr>
        <w:t xml:space="preserve">, </w:t>
      </w:r>
      <w:r w:rsidRPr="0043569F">
        <w:rPr>
          <w:rFonts w:ascii="Courier New" w:hAnsi="Courier New" w:cs="Courier New"/>
          <w:sz w:val="22"/>
        </w:rPr>
        <w:t>jatuh</w:t>
      </w:r>
      <w:r w:rsidRPr="0043569F">
        <w:rPr>
          <w:szCs w:val="24"/>
        </w:rPr>
        <w:t xml:space="preserve">, </w:t>
      </w:r>
      <w:r w:rsidRPr="0043569F">
        <w:rPr>
          <w:rFonts w:ascii="Courier New" w:hAnsi="Courier New" w:cs="Courier New"/>
          <w:sz w:val="22"/>
        </w:rPr>
        <w:t>tanggal</w:t>
      </w:r>
      <w:r w:rsidRPr="0043569F">
        <w:rPr>
          <w:szCs w:val="24"/>
        </w:rPr>
        <w:t xml:space="preserve">, dan </w:t>
      </w:r>
      <w:r w:rsidRPr="0043569F">
        <w:rPr>
          <w:rFonts w:ascii="Courier New" w:hAnsi="Courier New" w:cs="Courier New"/>
          <w:sz w:val="22"/>
        </w:rPr>
        <w:t xml:space="preserve">jam </w:t>
      </w:r>
      <w:r w:rsidRPr="0043569F">
        <w:rPr>
          <w:szCs w:val="24"/>
        </w:rPr>
        <w:t xml:space="preserve">dari tabel </w:t>
      </w:r>
      <w:r w:rsidRPr="0043569F">
        <w:rPr>
          <w:rFonts w:ascii="Courier New" w:hAnsi="Courier New" w:cs="Courier New"/>
          <w:sz w:val="22"/>
        </w:rPr>
        <w:t xml:space="preserve">ditrol </w:t>
      </w:r>
      <w:r w:rsidRPr="0043569F">
        <w:rPr>
          <w:szCs w:val="24"/>
        </w:rPr>
        <w:t xml:space="preserve">yang terdapat di basisdata seperti Gambar 4.5. Untuk mengecek fungsi layanan </w:t>
      </w:r>
      <w:r w:rsidRPr="0043569F">
        <w:rPr>
          <w:rFonts w:ascii="Courier New" w:hAnsi="Courier New" w:cs="Courier New"/>
          <w:sz w:val="22"/>
        </w:rPr>
        <w:t>read_a.php</w:t>
      </w:r>
      <w:r w:rsidRPr="0043569F">
        <w:rPr>
          <w:szCs w:val="24"/>
        </w:rPr>
        <w:t xml:space="preserve"> dengan memasukkan </w:t>
      </w:r>
      <w:r w:rsidRPr="0043569F">
        <w:rPr>
          <w:b/>
          <w:szCs w:val="24"/>
        </w:rPr>
        <w:t>http://drivercontrol.info/read_a.php</w:t>
      </w:r>
      <w:r w:rsidRPr="0043569F">
        <w:rPr>
          <w:szCs w:val="24"/>
        </w:rPr>
        <w:t xml:space="preserve"> beserta parameternya secara langsung pada </w:t>
      </w:r>
      <w:r w:rsidRPr="0043569F">
        <w:rPr>
          <w:i/>
          <w:szCs w:val="24"/>
        </w:rPr>
        <w:t>web browser.</w:t>
      </w:r>
      <w:r w:rsidRPr="0043569F">
        <w:rPr>
          <w:szCs w:val="24"/>
        </w:rPr>
        <w:t xml:space="preserve"> Kemudian data pada tabel </w:t>
      </w:r>
      <w:r w:rsidRPr="0043569F">
        <w:rPr>
          <w:rFonts w:ascii="Courier New" w:hAnsi="Courier New" w:cs="Courier New"/>
          <w:sz w:val="22"/>
        </w:rPr>
        <w:t>ditrol</w:t>
      </w:r>
      <w:r w:rsidRPr="0043569F">
        <w:rPr>
          <w:szCs w:val="24"/>
        </w:rPr>
        <w:t xml:space="preserve"> akan ditampilkan aplikasi Android </w:t>
      </w:r>
      <w:r w:rsidRPr="00F14111">
        <w:rPr>
          <w:i/>
          <w:szCs w:val="24"/>
        </w:rPr>
        <w:t>Driver Control</w:t>
      </w:r>
      <w:r w:rsidRPr="0043569F">
        <w:rPr>
          <w:szCs w:val="24"/>
        </w:rPr>
        <w:t xml:space="preserve"> dalam fitur </w:t>
      </w:r>
      <w:r w:rsidRPr="0043569F">
        <w:rPr>
          <w:b/>
          <w:szCs w:val="24"/>
        </w:rPr>
        <w:t xml:space="preserve">Maps, Speed, Profile, Data record, </w:t>
      </w:r>
      <w:r w:rsidRPr="0043569F">
        <w:rPr>
          <w:szCs w:val="24"/>
        </w:rPr>
        <w:t xml:space="preserve">dan </w:t>
      </w:r>
      <w:r w:rsidR="00834704">
        <w:rPr>
          <w:szCs w:val="24"/>
        </w:rPr>
        <w:t xml:space="preserve"> </w:t>
      </w:r>
    </w:p>
    <w:p w:rsidR="0043569F" w:rsidRPr="0043569F" w:rsidRDefault="0043569F" w:rsidP="00834704">
      <w:pPr>
        <w:spacing w:after="0" w:line="360" w:lineRule="auto"/>
        <w:rPr>
          <w:szCs w:val="24"/>
        </w:rPr>
      </w:pPr>
      <w:r w:rsidRPr="0043569F">
        <w:rPr>
          <w:b/>
          <w:szCs w:val="24"/>
        </w:rPr>
        <w:t>Notifikasi motor jatuh</w:t>
      </w:r>
      <w:r w:rsidRPr="0043569F">
        <w:rPr>
          <w:szCs w:val="24"/>
        </w:rPr>
        <w:t>.</w:t>
      </w:r>
    </w:p>
    <w:p w:rsidR="0043569F" w:rsidRPr="0043569F" w:rsidRDefault="0043569F" w:rsidP="0043569F">
      <w:pPr>
        <w:spacing w:after="0" w:line="360" w:lineRule="auto"/>
        <w:ind w:left="0" w:firstLine="0"/>
        <w:rPr>
          <w:szCs w:val="24"/>
        </w:rPr>
      </w:pPr>
    </w:p>
    <w:p w:rsidR="0043569F" w:rsidRPr="0043569F" w:rsidRDefault="0043569F" w:rsidP="00834704">
      <w:pPr>
        <w:spacing w:line="360" w:lineRule="auto"/>
        <w:ind w:left="0" w:firstLine="709"/>
        <w:rPr>
          <w:szCs w:val="24"/>
        </w:rPr>
      </w:pPr>
      <w:r w:rsidRPr="0043569F">
        <w:rPr>
          <w:szCs w:val="24"/>
        </w:rPr>
        <w:t xml:space="preserve">Pada fungsi </w:t>
      </w:r>
      <w:r w:rsidRPr="0043569F">
        <w:rPr>
          <w:rFonts w:ascii="Courier New" w:hAnsi="Courier New" w:cs="Courier New"/>
          <w:sz w:val="22"/>
        </w:rPr>
        <w:t>read_location.php</w:t>
      </w:r>
      <w:r w:rsidRPr="0043569F">
        <w:rPr>
          <w:szCs w:val="24"/>
        </w:rPr>
        <w:t xml:space="preserve"> untuk membaca data lokasi dari tabel ditrol yang terdapat di basisdata. Data lokasi pada tabel ditrol akan ditampilkan aplikasi Android Driver Control dalam fitur </w:t>
      </w:r>
      <w:r w:rsidRPr="0043569F">
        <w:rPr>
          <w:b/>
          <w:szCs w:val="24"/>
        </w:rPr>
        <w:t>Maps</w:t>
      </w:r>
      <w:r w:rsidRPr="0043569F">
        <w:rPr>
          <w:szCs w:val="24"/>
        </w:rPr>
        <w:t xml:space="preserve">. Untuk mengecek apakah fungsi layanan </w:t>
      </w:r>
      <w:r w:rsidRPr="0043569F">
        <w:rPr>
          <w:rFonts w:ascii="Courier New" w:hAnsi="Courier New" w:cs="Courier New"/>
          <w:sz w:val="22"/>
        </w:rPr>
        <w:t>read_location.php</w:t>
      </w:r>
      <w:r w:rsidRPr="0043569F">
        <w:rPr>
          <w:szCs w:val="24"/>
        </w:rPr>
        <w:t xml:space="preserve"> sudah berjalan atau belum, dapat memasukkan alamat </w:t>
      </w:r>
      <w:r w:rsidRPr="0043569F">
        <w:rPr>
          <w:b/>
          <w:szCs w:val="24"/>
        </w:rPr>
        <w:t>http://drivercontrol.info/read_location.php</w:t>
      </w:r>
      <w:r w:rsidRPr="0043569F">
        <w:rPr>
          <w:szCs w:val="24"/>
        </w:rPr>
        <w:t xml:space="preserve"> beserta parameternya secara langsung pada </w:t>
      </w:r>
      <w:r w:rsidRPr="0043569F">
        <w:rPr>
          <w:i/>
          <w:szCs w:val="24"/>
        </w:rPr>
        <w:t xml:space="preserve">web browser </w:t>
      </w:r>
      <w:r w:rsidRPr="0043569F">
        <w:rPr>
          <w:szCs w:val="24"/>
        </w:rPr>
        <w:t>seperti pada Gambar 4.6.</w:t>
      </w:r>
    </w:p>
    <w:p w:rsidR="0043569F" w:rsidRPr="0043569F" w:rsidRDefault="0043569F" w:rsidP="0043569F">
      <w:pPr>
        <w:spacing w:line="360" w:lineRule="auto"/>
        <w:ind w:left="0" w:firstLine="0"/>
        <w:rPr>
          <w:szCs w:val="24"/>
        </w:rPr>
      </w:pPr>
      <w:r w:rsidRPr="0043569F">
        <w:rPr>
          <w:noProof/>
          <w:szCs w:val="24"/>
        </w:rPr>
        <w:lastRenderedPageBreak/>
        <w:drawing>
          <wp:anchor distT="0" distB="0" distL="114300" distR="114300" simplePos="0" relativeHeight="251814912" behindDoc="0" locked="0" layoutInCell="1" allowOverlap="1" wp14:anchorId="602202DF" wp14:editId="13D50B71">
            <wp:simplePos x="0" y="0"/>
            <wp:positionH relativeFrom="margin">
              <wp:posOffset>234950</wp:posOffset>
            </wp:positionH>
            <wp:positionV relativeFrom="paragraph">
              <wp:posOffset>55880</wp:posOffset>
            </wp:positionV>
            <wp:extent cx="4934639" cy="771633"/>
            <wp:effectExtent l="0" t="0" r="0" b="9525"/>
            <wp:wrapNone/>
            <wp:docPr id="73610" name="Picture 7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ad_location.PNG"/>
                    <pic:cNvPicPr/>
                  </pic:nvPicPr>
                  <pic:blipFill>
                    <a:blip r:embed="rId110">
                      <a:extLst>
                        <a:ext uri="{28A0092B-C50C-407E-A947-70E740481C1C}">
                          <a14:useLocalDpi xmlns:a14="http://schemas.microsoft.com/office/drawing/2010/main" val="0"/>
                        </a:ext>
                      </a:extLst>
                    </a:blip>
                    <a:stretch>
                      <a:fillRect/>
                    </a:stretch>
                  </pic:blipFill>
                  <pic:spPr>
                    <a:xfrm>
                      <a:off x="0" y="0"/>
                      <a:ext cx="4934639" cy="771633"/>
                    </a:xfrm>
                    <a:prstGeom prst="rect">
                      <a:avLst/>
                    </a:prstGeom>
                  </pic:spPr>
                </pic:pic>
              </a:graphicData>
            </a:graphic>
          </wp:anchor>
        </w:drawing>
      </w:r>
    </w:p>
    <w:p w:rsidR="0043569F" w:rsidRPr="0043569F" w:rsidRDefault="0043569F" w:rsidP="0043569F">
      <w:pPr>
        <w:spacing w:line="360" w:lineRule="auto"/>
        <w:ind w:left="0" w:firstLine="0"/>
        <w:rPr>
          <w:szCs w:val="24"/>
        </w:rPr>
      </w:pPr>
      <w:r w:rsidRPr="0043569F">
        <w:rPr>
          <w:rFonts w:ascii="Calibri" w:hAnsi="Calibri"/>
          <w:noProof/>
          <w:sz w:val="22"/>
        </w:rPr>
        <mc:AlternateContent>
          <mc:Choice Requires="wps">
            <w:drawing>
              <wp:anchor distT="0" distB="0" distL="114300" distR="114300" simplePos="0" relativeHeight="251815936" behindDoc="0" locked="0" layoutInCell="1" allowOverlap="1" wp14:anchorId="6F24AD23" wp14:editId="6D1315AB">
                <wp:simplePos x="0" y="0"/>
                <wp:positionH relativeFrom="margin">
                  <wp:align>center</wp:align>
                </wp:positionH>
                <wp:positionV relativeFrom="paragraph">
                  <wp:posOffset>476885</wp:posOffset>
                </wp:positionV>
                <wp:extent cx="5029200" cy="198755"/>
                <wp:effectExtent l="0" t="0" r="0" b="0"/>
                <wp:wrapTopAndBottom/>
                <wp:docPr id="73573" name="Text Box 73573"/>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4.6 Layanan read_location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4AD23" id="Text Box 73573" o:spid="_x0000_s1084" type="#_x0000_t202" style="position:absolute;left:0;text-align:left;margin-left:0;margin-top:37.55pt;width:396pt;height:15.65pt;z-index:251815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4.6 Layanan read_location</w:t>
                      </w:r>
                    </w:p>
                  </w:txbxContent>
                </v:textbox>
                <w10:wrap type="topAndBottom" anchorx="margin"/>
              </v:shape>
            </w:pict>
          </mc:Fallback>
        </mc:AlternateContent>
      </w:r>
    </w:p>
    <w:p w:rsidR="0043569F" w:rsidRPr="0043569F" w:rsidRDefault="0043569F" w:rsidP="0043569F">
      <w:pPr>
        <w:tabs>
          <w:tab w:val="left" w:pos="5010"/>
        </w:tabs>
        <w:spacing w:after="0" w:line="360" w:lineRule="auto"/>
        <w:ind w:left="0" w:firstLine="0"/>
        <w:rPr>
          <w:szCs w:val="24"/>
        </w:rPr>
      </w:pPr>
      <w:r w:rsidRPr="0043569F">
        <w:rPr>
          <w:szCs w:val="24"/>
        </w:rPr>
        <w:tab/>
      </w:r>
    </w:p>
    <w:p w:rsidR="0043569F" w:rsidRPr="0043569F" w:rsidRDefault="0043569F" w:rsidP="00834704">
      <w:pPr>
        <w:tabs>
          <w:tab w:val="left" w:pos="5010"/>
        </w:tabs>
        <w:spacing w:after="0" w:line="360" w:lineRule="auto"/>
        <w:ind w:left="0" w:firstLine="709"/>
        <w:rPr>
          <w:szCs w:val="24"/>
        </w:rPr>
      </w:pPr>
      <w:r w:rsidRPr="0043569F">
        <w:rPr>
          <w:szCs w:val="24"/>
        </w:rPr>
        <w:t xml:space="preserve">Pada fungsi </w:t>
      </w:r>
      <w:r w:rsidRPr="0043569F">
        <w:rPr>
          <w:rFonts w:ascii="Courier New" w:hAnsi="Courier New" w:cs="Courier New"/>
          <w:sz w:val="22"/>
        </w:rPr>
        <w:t>read_speed.php</w:t>
      </w:r>
      <w:r w:rsidRPr="0043569F">
        <w:rPr>
          <w:szCs w:val="24"/>
        </w:rPr>
        <w:t xml:space="preserve"> untuk membaca data kecepatan dari tabel </w:t>
      </w:r>
      <w:r w:rsidRPr="0043569F">
        <w:rPr>
          <w:rFonts w:ascii="Courier New" w:hAnsi="Courier New" w:cs="Courier New"/>
          <w:sz w:val="22"/>
        </w:rPr>
        <w:t xml:space="preserve">ditrol </w:t>
      </w:r>
      <w:r w:rsidRPr="0043569F">
        <w:rPr>
          <w:szCs w:val="24"/>
        </w:rPr>
        <w:t xml:space="preserve">yang terdapat di basisdata. Untuk mengecek fungsi layanan </w:t>
      </w:r>
      <w:r w:rsidRPr="0043569F">
        <w:rPr>
          <w:rFonts w:ascii="Courier New" w:hAnsi="Courier New" w:cs="Courier New"/>
          <w:sz w:val="22"/>
        </w:rPr>
        <w:t>read_speed.php</w:t>
      </w:r>
      <w:r w:rsidRPr="0043569F">
        <w:rPr>
          <w:szCs w:val="24"/>
        </w:rPr>
        <w:t xml:space="preserve"> dengan memasukkan </w:t>
      </w:r>
      <w:r w:rsidRPr="0043569F">
        <w:rPr>
          <w:b/>
          <w:szCs w:val="24"/>
        </w:rPr>
        <w:t>http://drivercontrol.info/read_speed.php</w:t>
      </w:r>
      <w:r w:rsidRPr="0043569F">
        <w:rPr>
          <w:szCs w:val="24"/>
        </w:rPr>
        <w:t xml:space="preserve"> beserta parameternya secara langsung pada </w:t>
      </w:r>
      <w:r w:rsidRPr="0043569F">
        <w:rPr>
          <w:i/>
          <w:szCs w:val="24"/>
        </w:rPr>
        <w:t xml:space="preserve">web browser </w:t>
      </w:r>
      <w:r w:rsidRPr="0043569F">
        <w:rPr>
          <w:szCs w:val="24"/>
        </w:rPr>
        <w:t xml:space="preserve">seperti pada Gambar 4.7. Data kecepatan pada tabel </w:t>
      </w:r>
      <w:r w:rsidRPr="0043569F">
        <w:rPr>
          <w:rFonts w:ascii="Courier New" w:hAnsi="Courier New" w:cs="Courier New"/>
          <w:sz w:val="22"/>
        </w:rPr>
        <w:t>ditrol</w:t>
      </w:r>
      <w:r w:rsidRPr="0043569F">
        <w:rPr>
          <w:szCs w:val="24"/>
        </w:rPr>
        <w:t xml:space="preserve"> akan ditampilkan aplikasi Android Driver Control dalam fitur </w:t>
      </w:r>
      <w:r w:rsidRPr="0043569F">
        <w:rPr>
          <w:b/>
          <w:szCs w:val="24"/>
        </w:rPr>
        <w:t>Speed</w:t>
      </w:r>
      <w:r w:rsidRPr="0043569F">
        <w:rPr>
          <w:szCs w:val="24"/>
        </w:rPr>
        <w:t>.</w:t>
      </w:r>
    </w:p>
    <w:p w:rsidR="0043569F" w:rsidRPr="0043569F" w:rsidRDefault="0043569F" w:rsidP="0043569F">
      <w:pPr>
        <w:tabs>
          <w:tab w:val="left" w:pos="5010"/>
        </w:tabs>
        <w:spacing w:after="0" w:line="360" w:lineRule="auto"/>
        <w:ind w:left="0" w:firstLine="0"/>
        <w:rPr>
          <w:szCs w:val="24"/>
        </w:rPr>
      </w:pPr>
      <w:r w:rsidRPr="0043569F">
        <w:rPr>
          <w:noProof/>
          <w:szCs w:val="24"/>
        </w:rPr>
        <w:drawing>
          <wp:anchor distT="0" distB="0" distL="114300" distR="114300" simplePos="0" relativeHeight="251816960" behindDoc="0" locked="0" layoutInCell="1" allowOverlap="1" wp14:anchorId="10332800" wp14:editId="15924A9D">
            <wp:simplePos x="0" y="0"/>
            <wp:positionH relativeFrom="column">
              <wp:posOffset>1036320</wp:posOffset>
            </wp:positionH>
            <wp:positionV relativeFrom="paragraph">
              <wp:posOffset>13971</wp:posOffset>
            </wp:positionV>
            <wp:extent cx="3743325" cy="742950"/>
            <wp:effectExtent l="0" t="0" r="9525" b="0"/>
            <wp:wrapNone/>
            <wp:docPr id="73611" name="Picture 7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ad_speed.PNG"/>
                    <pic:cNvPicPr/>
                  </pic:nvPicPr>
                  <pic:blipFill>
                    <a:blip r:embed="rId111">
                      <a:extLst>
                        <a:ext uri="{28A0092B-C50C-407E-A947-70E740481C1C}">
                          <a14:useLocalDpi xmlns:a14="http://schemas.microsoft.com/office/drawing/2010/main" val="0"/>
                        </a:ext>
                      </a:extLst>
                    </a:blip>
                    <a:stretch>
                      <a:fillRect/>
                    </a:stretch>
                  </pic:blipFill>
                  <pic:spPr>
                    <a:xfrm>
                      <a:off x="0" y="0"/>
                      <a:ext cx="3743874" cy="743059"/>
                    </a:xfrm>
                    <a:prstGeom prst="rect">
                      <a:avLst/>
                    </a:prstGeom>
                  </pic:spPr>
                </pic:pic>
              </a:graphicData>
            </a:graphic>
            <wp14:sizeRelV relativeFrom="margin">
              <wp14:pctHeight>0</wp14:pctHeight>
            </wp14:sizeRelV>
          </wp:anchor>
        </w:drawing>
      </w:r>
    </w:p>
    <w:p w:rsidR="0043569F" w:rsidRPr="0043569F" w:rsidRDefault="0043569F" w:rsidP="0043569F">
      <w:pPr>
        <w:tabs>
          <w:tab w:val="left" w:pos="5010"/>
        </w:tabs>
        <w:spacing w:after="0" w:line="360" w:lineRule="auto"/>
        <w:ind w:left="0" w:firstLine="0"/>
        <w:rPr>
          <w:szCs w:val="24"/>
        </w:rPr>
      </w:pPr>
    </w:p>
    <w:p w:rsidR="0043569F" w:rsidRPr="0043569F" w:rsidRDefault="0043569F" w:rsidP="0043569F">
      <w:pPr>
        <w:tabs>
          <w:tab w:val="left" w:pos="5010"/>
        </w:tabs>
        <w:spacing w:after="0" w:line="360" w:lineRule="auto"/>
        <w:ind w:left="0" w:firstLine="0"/>
        <w:rPr>
          <w:szCs w:val="24"/>
        </w:rPr>
      </w:pPr>
      <w:r w:rsidRPr="0043569F">
        <w:rPr>
          <w:rFonts w:ascii="Calibri" w:hAnsi="Calibri"/>
          <w:noProof/>
          <w:sz w:val="22"/>
        </w:rPr>
        <mc:AlternateContent>
          <mc:Choice Requires="wps">
            <w:drawing>
              <wp:anchor distT="0" distB="0" distL="114300" distR="114300" simplePos="0" relativeHeight="251822080" behindDoc="0" locked="0" layoutInCell="1" allowOverlap="1" wp14:anchorId="28452EDF" wp14:editId="0123DF95">
                <wp:simplePos x="0" y="0"/>
                <wp:positionH relativeFrom="margin">
                  <wp:align>left</wp:align>
                </wp:positionH>
                <wp:positionV relativeFrom="paragraph">
                  <wp:posOffset>253365</wp:posOffset>
                </wp:positionV>
                <wp:extent cx="5029200" cy="198755"/>
                <wp:effectExtent l="0" t="0" r="0" b="0"/>
                <wp:wrapTopAndBottom/>
                <wp:docPr id="73574" name="Text Box 73574"/>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4.7 Layanan read_speed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52EDF" id="Text Box 73574" o:spid="_x0000_s1085" type="#_x0000_t202" style="position:absolute;left:0;text-align:left;margin-left:0;margin-top:19.95pt;width:396pt;height:15.65pt;z-index:251822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4.7 Layanan read_speed</w:t>
                      </w:r>
                    </w:p>
                  </w:txbxContent>
                </v:textbox>
                <w10:wrap type="topAndBottom" anchorx="margin"/>
              </v:shape>
            </w:pict>
          </mc:Fallback>
        </mc:AlternateContent>
      </w:r>
    </w:p>
    <w:p w:rsidR="0043569F" w:rsidRPr="0043569F" w:rsidRDefault="0043569F" w:rsidP="0043569F">
      <w:pPr>
        <w:tabs>
          <w:tab w:val="left" w:pos="5010"/>
        </w:tabs>
        <w:spacing w:after="0" w:line="360" w:lineRule="auto"/>
        <w:ind w:left="0" w:firstLine="0"/>
        <w:rPr>
          <w:szCs w:val="24"/>
        </w:rPr>
      </w:pPr>
    </w:p>
    <w:p w:rsidR="0043569F" w:rsidRPr="0043569F" w:rsidRDefault="00F14111" w:rsidP="00834704">
      <w:pPr>
        <w:tabs>
          <w:tab w:val="left" w:pos="5010"/>
        </w:tabs>
        <w:spacing w:after="0" w:line="360" w:lineRule="auto"/>
        <w:ind w:left="0" w:firstLine="709"/>
        <w:rPr>
          <w:szCs w:val="24"/>
        </w:rPr>
      </w:pPr>
      <w:r w:rsidRPr="0043569F">
        <w:rPr>
          <w:noProof/>
          <w:szCs w:val="24"/>
        </w:rPr>
        <w:drawing>
          <wp:anchor distT="0" distB="0" distL="114300" distR="114300" simplePos="0" relativeHeight="251884544" behindDoc="0" locked="0" layoutInCell="1" allowOverlap="1" wp14:anchorId="13C1477D" wp14:editId="78E05156">
            <wp:simplePos x="0" y="0"/>
            <wp:positionH relativeFrom="margin">
              <wp:align>right</wp:align>
            </wp:positionH>
            <wp:positionV relativeFrom="paragraph">
              <wp:posOffset>1677035</wp:posOffset>
            </wp:positionV>
            <wp:extent cx="5252085" cy="1283335"/>
            <wp:effectExtent l="0" t="0" r="5715" b="0"/>
            <wp:wrapTopAndBottom/>
            <wp:docPr id="73612" name="Picture 7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ad_record.PNG"/>
                    <pic:cNvPicPr/>
                  </pic:nvPicPr>
                  <pic:blipFill>
                    <a:blip r:embed="rId112">
                      <a:extLst>
                        <a:ext uri="{28A0092B-C50C-407E-A947-70E740481C1C}">
                          <a14:useLocalDpi xmlns:a14="http://schemas.microsoft.com/office/drawing/2010/main" val="0"/>
                        </a:ext>
                      </a:extLst>
                    </a:blip>
                    <a:stretch>
                      <a:fillRect/>
                    </a:stretch>
                  </pic:blipFill>
                  <pic:spPr>
                    <a:xfrm>
                      <a:off x="0" y="0"/>
                      <a:ext cx="5252085" cy="1283335"/>
                    </a:xfrm>
                    <a:prstGeom prst="rect">
                      <a:avLst/>
                    </a:prstGeom>
                  </pic:spPr>
                </pic:pic>
              </a:graphicData>
            </a:graphic>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85568" behindDoc="0" locked="0" layoutInCell="1" allowOverlap="1" wp14:anchorId="2E1CE5E4" wp14:editId="25AC23E9">
                <wp:simplePos x="0" y="0"/>
                <wp:positionH relativeFrom="margin">
                  <wp:align>left</wp:align>
                </wp:positionH>
                <wp:positionV relativeFrom="paragraph">
                  <wp:posOffset>2997835</wp:posOffset>
                </wp:positionV>
                <wp:extent cx="5029200" cy="198755"/>
                <wp:effectExtent l="0" t="0" r="0" b="0"/>
                <wp:wrapTopAndBottom/>
                <wp:docPr id="73575" name="Text Box 73575"/>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4.8 Layanan read_record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CE5E4" id="Text Box 73575" o:spid="_x0000_s1086" type="#_x0000_t202" style="position:absolute;left:0;text-align:left;margin-left:0;margin-top:236.05pt;width:396pt;height:15.65pt;z-index:251885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4.8 Layanan read_record</w:t>
                      </w:r>
                    </w:p>
                  </w:txbxContent>
                </v:textbox>
                <w10:wrap type="topAndBottom" anchorx="margin"/>
              </v:shape>
            </w:pict>
          </mc:Fallback>
        </mc:AlternateContent>
      </w:r>
      <w:r w:rsidR="0043569F" w:rsidRPr="0043569F">
        <w:rPr>
          <w:szCs w:val="24"/>
        </w:rPr>
        <w:t xml:space="preserve">Pada fungsi </w:t>
      </w:r>
      <w:r w:rsidR="0043569F" w:rsidRPr="0043569F">
        <w:rPr>
          <w:rFonts w:ascii="Courier New" w:hAnsi="Courier New" w:cs="Courier New"/>
          <w:sz w:val="22"/>
        </w:rPr>
        <w:t>read_record.php</w:t>
      </w:r>
      <w:r w:rsidR="0043569F" w:rsidRPr="0043569F">
        <w:rPr>
          <w:szCs w:val="24"/>
        </w:rPr>
        <w:t xml:space="preserve"> untuk membaca rekaman data dari tabel </w:t>
      </w:r>
      <w:r w:rsidR="0043569F" w:rsidRPr="0043569F">
        <w:rPr>
          <w:rFonts w:ascii="Courier New" w:hAnsi="Courier New" w:cs="Courier New"/>
          <w:sz w:val="22"/>
        </w:rPr>
        <w:t xml:space="preserve">ditrol </w:t>
      </w:r>
      <w:r w:rsidR="0043569F" w:rsidRPr="0043569F">
        <w:rPr>
          <w:szCs w:val="24"/>
        </w:rPr>
        <w:t xml:space="preserve">yang terdapat di basisdata. Untuk mengecek apakah fungsi layanan </w:t>
      </w:r>
      <w:r w:rsidR="0043569F" w:rsidRPr="0043569F">
        <w:rPr>
          <w:rFonts w:ascii="Courier New" w:hAnsi="Courier New" w:cs="Courier New"/>
          <w:sz w:val="22"/>
        </w:rPr>
        <w:t xml:space="preserve">read_record.php </w:t>
      </w:r>
      <w:r w:rsidR="0043569F" w:rsidRPr="0043569F">
        <w:rPr>
          <w:szCs w:val="24"/>
        </w:rPr>
        <w:t>sudah</w:t>
      </w:r>
      <w:r w:rsidR="0043569F" w:rsidRPr="0043569F">
        <w:rPr>
          <w:rFonts w:ascii="Courier New" w:hAnsi="Courier New" w:cs="Courier New"/>
          <w:sz w:val="22"/>
        </w:rPr>
        <w:t xml:space="preserve"> </w:t>
      </w:r>
      <w:r w:rsidR="0043569F" w:rsidRPr="0043569F">
        <w:rPr>
          <w:szCs w:val="24"/>
        </w:rPr>
        <w:t xml:space="preserve">berjalan baik atau belum dengan memasukkan </w:t>
      </w:r>
      <w:r w:rsidR="0043569F" w:rsidRPr="0043569F">
        <w:rPr>
          <w:b/>
          <w:szCs w:val="24"/>
        </w:rPr>
        <w:t>http://drivercontrol.info/read_record.php</w:t>
      </w:r>
      <w:r w:rsidR="0043569F" w:rsidRPr="0043569F">
        <w:rPr>
          <w:szCs w:val="24"/>
        </w:rPr>
        <w:t xml:space="preserve"> beserta parameternya secara langsung pada </w:t>
      </w:r>
      <w:r w:rsidR="0043569F" w:rsidRPr="0043569F">
        <w:rPr>
          <w:i/>
          <w:szCs w:val="24"/>
        </w:rPr>
        <w:t xml:space="preserve">web browser </w:t>
      </w:r>
      <w:r w:rsidR="0043569F" w:rsidRPr="0043569F">
        <w:rPr>
          <w:szCs w:val="24"/>
        </w:rPr>
        <w:t xml:space="preserve">seperti pada Gambar 4.8. Rekaman data pada tabel </w:t>
      </w:r>
      <w:r w:rsidR="0043569F" w:rsidRPr="0043569F">
        <w:rPr>
          <w:rFonts w:ascii="Courier New" w:hAnsi="Courier New" w:cs="Courier New"/>
          <w:sz w:val="22"/>
        </w:rPr>
        <w:t>ditrol</w:t>
      </w:r>
      <w:r w:rsidR="0043569F" w:rsidRPr="0043569F">
        <w:rPr>
          <w:szCs w:val="24"/>
        </w:rPr>
        <w:t xml:space="preserve"> akan ditampilkan aplikasi Android Driver Control dalam fitur </w:t>
      </w:r>
      <w:r w:rsidR="0043569F" w:rsidRPr="0043569F">
        <w:rPr>
          <w:b/>
          <w:szCs w:val="24"/>
        </w:rPr>
        <w:t>Data record</w:t>
      </w:r>
      <w:r w:rsidR="0043569F" w:rsidRPr="0043569F">
        <w:rPr>
          <w:szCs w:val="24"/>
        </w:rPr>
        <w:t>.</w:t>
      </w:r>
    </w:p>
    <w:p w:rsidR="0043569F" w:rsidRPr="0043569F" w:rsidRDefault="0043569F" w:rsidP="0043569F">
      <w:pPr>
        <w:spacing w:after="0" w:line="360" w:lineRule="auto"/>
        <w:ind w:left="0" w:firstLine="0"/>
        <w:rPr>
          <w:szCs w:val="24"/>
        </w:rPr>
      </w:pPr>
    </w:p>
    <w:p w:rsidR="0043569F" w:rsidRPr="0043569F" w:rsidRDefault="0043569F" w:rsidP="00834704">
      <w:pPr>
        <w:spacing w:line="360" w:lineRule="auto"/>
        <w:ind w:left="0" w:firstLine="709"/>
        <w:rPr>
          <w:szCs w:val="24"/>
        </w:rPr>
      </w:pPr>
      <w:r w:rsidRPr="0043569F">
        <w:rPr>
          <w:rFonts w:ascii="Calibri" w:hAnsi="Calibri"/>
          <w:noProof/>
          <w:sz w:val="22"/>
        </w:rPr>
        <mc:AlternateContent>
          <mc:Choice Requires="wps">
            <w:drawing>
              <wp:anchor distT="0" distB="0" distL="114300" distR="114300" simplePos="0" relativeHeight="251819008" behindDoc="0" locked="0" layoutInCell="1" allowOverlap="1" wp14:anchorId="28BD7027" wp14:editId="06845E57">
                <wp:simplePos x="0" y="0"/>
                <wp:positionH relativeFrom="margin">
                  <wp:align>left</wp:align>
                </wp:positionH>
                <wp:positionV relativeFrom="paragraph">
                  <wp:posOffset>2159635</wp:posOffset>
                </wp:positionV>
                <wp:extent cx="5029200" cy="198755"/>
                <wp:effectExtent l="0" t="0" r="0" b="0"/>
                <wp:wrapTopAndBottom/>
                <wp:docPr id="73576" name="Text Box 73576"/>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34704" w:rsidRDefault="000A7259" w:rsidP="0043569F">
                            <w:pPr>
                              <w:pStyle w:val="Caption"/>
                              <w:rPr>
                                <w:rFonts w:cs="Times New Roman"/>
                                <w:szCs w:val="20"/>
                              </w:rPr>
                            </w:pPr>
                            <w:r w:rsidRPr="00834704">
                              <w:rPr>
                                <w:rFonts w:cs="Times New Roman"/>
                                <w:szCs w:val="20"/>
                              </w:rPr>
                              <w:t>Gambar 4.9 Layanan relay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D7027" id="Text Box 73576" o:spid="_x0000_s1087" type="#_x0000_t202" style="position:absolute;left:0;text-align:left;margin-left:0;margin-top:170.05pt;width:396pt;height:15.65pt;z-index:251819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" stroked="f">
                <v:textbox inset="0,0,0,0">
                  <w:txbxContent>
                    <w:p w:rsidR="000A7259" w:rsidRPr="00834704" w:rsidRDefault="000A7259" w:rsidP="0043569F">
                      <w:pPr>
                        <w:pStyle w:val="Caption"/>
                        <w:rPr>
                          <w:rFonts w:cs="Times New Roman"/>
                          <w:szCs w:val="20"/>
                        </w:rPr>
                      </w:pPr>
                      <w:r w:rsidRPr="00834704">
                        <w:rPr>
                          <w:rFonts w:cs="Times New Roman"/>
                          <w:szCs w:val="20"/>
                        </w:rPr>
                        <w:t>Gambar 4.9 Layanan relay</w:t>
                      </w:r>
                    </w:p>
                  </w:txbxContent>
                </v:textbox>
                <w10:wrap type="topAndBottom" anchorx="margin"/>
              </v:shape>
            </w:pict>
          </mc:Fallback>
        </mc:AlternateContent>
      </w:r>
      <w:r w:rsidRPr="0043569F">
        <w:rPr>
          <w:rFonts w:ascii="Calibri" w:hAnsi="Calibri"/>
          <w:noProof/>
          <w:sz w:val="22"/>
        </w:rPr>
        <w:drawing>
          <wp:anchor distT="0" distB="0" distL="114300" distR="114300" simplePos="0" relativeHeight="251817984" behindDoc="0" locked="0" layoutInCell="1" allowOverlap="1" wp14:anchorId="1F23DEBD" wp14:editId="3E24B5CD">
            <wp:simplePos x="0" y="0"/>
            <wp:positionH relativeFrom="margin">
              <wp:posOffset>1150620</wp:posOffset>
            </wp:positionH>
            <wp:positionV relativeFrom="paragraph">
              <wp:posOffset>1442085</wp:posOffset>
            </wp:positionV>
            <wp:extent cx="3444240" cy="685800"/>
            <wp:effectExtent l="0" t="0" r="3810" b="0"/>
            <wp:wrapTopAndBottom/>
            <wp:docPr id="73613" name="Picture 7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444240" cy="685800"/>
                    </a:xfrm>
                    <a:prstGeom prst="rect">
                      <a:avLst/>
                    </a:prstGeom>
                  </pic:spPr>
                </pic:pic>
              </a:graphicData>
            </a:graphic>
            <wp14:sizeRelH relativeFrom="margin">
              <wp14:pctWidth>0</wp14:pctWidth>
            </wp14:sizeRelH>
            <wp14:sizeRelV relativeFrom="margin">
              <wp14:pctHeight>0</wp14:pctHeight>
            </wp14:sizeRelV>
          </wp:anchor>
        </w:drawing>
      </w:r>
      <w:r w:rsidRPr="0043569F">
        <w:rPr>
          <w:szCs w:val="24"/>
        </w:rPr>
        <w:t xml:space="preserve">Pada fungsi </w:t>
      </w:r>
      <w:r w:rsidRPr="0043569F">
        <w:rPr>
          <w:rFonts w:ascii="Courier New" w:hAnsi="Courier New" w:cs="Courier New"/>
          <w:sz w:val="22"/>
        </w:rPr>
        <w:t>relay.php</w:t>
      </w:r>
      <w:r w:rsidRPr="0043569F">
        <w:rPr>
          <w:szCs w:val="24"/>
        </w:rPr>
        <w:t xml:space="preserve"> untuk mengisi data dari perangkat </w:t>
      </w:r>
      <w:r w:rsidRPr="0043569F">
        <w:rPr>
          <w:i/>
          <w:szCs w:val="24"/>
        </w:rPr>
        <w:t>Driver Control</w:t>
      </w:r>
      <w:r w:rsidRPr="0043569F">
        <w:rPr>
          <w:szCs w:val="24"/>
        </w:rPr>
        <w:t xml:space="preserve"> berupa </w:t>
      </w:r>
      <w:r w:rsidRPr="0043569F">
        <w:rPr>
          <w:rFonts w:ascii="Courier New" w:hAnsi="Courier New" w:cs="Courier New"/>
          <w:sz w:val="22"/>
        </w:rPr>
        <w:t>relay</w:t>
      </w:r>
      <w:r w:rsidRPr="0043569F">
        <w:rPr>
          <w:szCs w:val="24"/>
        </w:rPr>
        <w:t xml:space="preserve"> ke dalam tabel </w:t>
      </w:r>
      <w:r w:rsidRPr="0043569F">
        <w:rPr>
          <w:rFonts w:ascii="Courier New" w:hAnsi="Courier New" w:cs="Courier New"/>
          <w:sz w:val="22"/>
        </w:rPr>
        <w:t xml:space="preserve">bacarelay </w:t>
      </w:r>
      <w:r w:rsidRPr="0043569F">
        <w:rPr>
          <w:szCs w:val="24"/>
        </w:rPr>
        <w:t xml:space="preserve">pada basisdata. Untuk mengecek fungsi layanan </w:t>
      </w:r>
      <w:r w:rsidRPr="0043569F">
        <w:rPr>
          <w:rFonts w:ascii="Courier New" w:hAnsi="Courier New" w:cs="Courier New"/>
          <w:sz w:val="22"/>
        </w:rPr>
        <w:t>relay.php</w:t>
      </w:r>
      <w:r w:rsidRPr="0043569F">
        <w:rPr>
          <w:szCs w:val="24"/>
        </w:rPr>
        <w:t xml:space="preserve"> dengan memasukkan </w:t>
      </w:r>
      <w:r w:rsidRPr="0043569F">
        <w:rPr>
          <w:b/>
          <w:szCs w:val="24"/>
        </w:rPr>
        <w:t>http://drivercontrol.info/relay.php</w:t>
      </w:r>
      <w:r w:rsidRPr="0043569F">
        <w:rPr>
          <w:szCs w:val="24"/>
        </w:rPr>
        <w:t xml:space="preserve"> beserta parameternya secara langsung pada </w:t>
      </w:r>
      <w:r w:rsidRPr="0043569F">
        <w:rPr>
          <w:i/>
          <w:szCs w:val="24"/>
        </w:rPr>
        <w:t>web browser.</w:t>
      </w:r>
      <w:r w:rsidRPr="0043569F">
        <w:rPr>
          <w:szCs w:val="24"/>
        </w:rPr>
        <w:t xml:space="preserve"> Ketika data yang diisikan benar maka akan tampil pesan </w:t>
      </w:r>
      <w:r w:rsidRPr="0043569F">
        <w:rPr>
          <w:b/>
          <w:szCs w:val="24"/>
        </w:rPr>
        <w:t xml:space="preserve">data sukses di input </w:t>
      </w:r>
      <w:r w:rsidRPr="0043569F">
        <w:rPr>
          <w:szCs w:val="24"/>
        </w:rPr>
        <w:t xml:space="preserve">di jendela web seperti Gambar 4.9. </w:t>
      </w:r>
    </w:p>
    <w:p w:rsidR="0043569F" w:rsidRPr="0043569F" w:rsidRDefault="0043569F" w:rsidP="0043569F">
      <w:pPr>
        <w:spacing w:after="0" w:line="360" w:lineRule="auto"/>
        <w:ind w:left="0" w:firstLine="0"/>
        <w:rPr>
          <w:szCs w:val="24"/>
        </w:rPr>
      </w:pPr>
    </w:p>
    <w:p w:rsidR="0043569F" w:rsidRPr="0043569F" w:rsidRDefault="0043569F" w:rsidP="009F3A27">
      <w:pPr>
        <w:spacing w:line="360" w:lineRule="auto"/>
        <w:ind w:left="0" w:firstLine="709"/>
        <w:rPr>
          <w:szCs w:val="24"/>
        </w:rPr>
      </w:pPr>
      <w:r w:rsidRPr="0043569F">
        <w:rPr>
          <w:rFonts w:ascii="Calibri" w:hAnsi="Calibri"/>
          <w:noProof/>
          <w:sz w:val="22"/>
        </w:rPr>
        <mc:AlternateContent>
          <mc:Choice Requires="wps">
            <w:drawing>
              <wp:anchor distT="0" distB="0" distL="114300" distR="114300" simplePos="0" relativeHeight="251821056" behindDoc="0" locked="0" layoutInCell="1" allowOverlap="1" wp14:anchorId="215F5BB5" wp14:editId="624DE740">
                <wp:simplePos x="0" y="0"/>
                <wp:positionH relativeFrom="margin">
                  <wp:posOffset>51435</wp:posOffset>
                </wp:positionH>
                <wp:positionV relativeFrom="paragraph">
                  <wp:posOffset>2466975</wp:posOffset>
                </wp:positionV>
                <wp:extent cx="5029200" cy="198755"/>
                <wp:effectExtent l="0" t="0" r="0" b="0"/>
                <wp:wrapTopAndBottom/>
                <wp:docPr id="73577" name="Text Box 73577"/>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FC6C78" w:rsidRDefault="000A7259" w:rsidP="0043569F">
                            <w:pPr>
                              <w:pStyle w:val="Caption"/>
                              <w:rPr>
                                <w:rFonts w:cs="Times New Roman"/>
                                <w:szCs w:val="20"/>
                              </w:rPr>
                            </w:pPr>
                            <w:r w:rsidRPr="00FC6C78">
                              <w:rPr>
                                <w:rFonts w:cs="Times New Roman"/>
                                <w:szCs w:val="20"/>
                              </w:rPr>
                              <w:t>Gambar 4.10 Layanan read_status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F5BB5" id="Text Box 73577" o:spid="_x0000_s1088" type="#_x0000_t202" style="position:absolute;left:0;text-align:left;margin-left:4.05pt;margin-top:194.25pt;width:396pt;height:15.65pt;z-index:2518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" stroked="f">
                <v:textbox inset="0,0,0,0">
                  <w:txbxContent>
                    <w:p w:rsidR="000A7259" w:rsidRPr="00FC6C78" w:rsidRDefault="000A7259" w:rsidP="0043569F">
                      <w:pPr>
                        <w:pStyle w:val="Caption"/>
                        <w:rPr>
                          <w:rFonts w:cs="Times New Roman"/>
                          <w:szCs w:val="20"/>
                        </w:rPr>
                      </w:pPr>
                      <w:r w:rsidRPr="00FC6C78">
                        <w:rPr>
                          <w:rFonts w:cs="Times New Roman"/>
                          <w:szCs w:val="20"/>
                        </w:rPr>
                        <w:t>Gambar 4.10 Layanan read_status</w:t>
                      </w:r>
                    </w:p>
                  </w:txbxContent>
                </v:textbox>
                <w10:wrap type="topAndBottom" anchorx="margin"/>
              </v:shape>
            </w:pict>
          </mc:Fallback>
        </mc:AlternateContent>
      </w:r>
      <w:r w:rsidRPr="0043569F">
        <w:rPr>
          <w:rFonts w:ascii="Calibri" w:hAnsi="Calibri"/>
          <w:noProof/>
          <w:sz w:val="22"/>
        </w:rPr>
        <w:drawing>
          <wp:anchor distT="0" distB="0" distL="114300" distR="114300" simplePos="0" relativeHeight="251820032" behindDoc="0" locked="0" layoutInCell="1" allowOverlap="1" wp14:anchorId="61AD5A70" wp14:editId="527372DF">
            <wp:simplePos x="0" y="0"/>
            <wp:positionH relativeFrom="column">
              <wp:posOffset>862965</wp:posOffset>
            </wp:positionH>
            <wp:positionV relativeFrom="paragraph">
              <wp:posOffset>1696085</wp:posOffset>
            </wp:positionV>
            <wp:extent cx="3708400" cy="784860"/>
            <wp:effectExtent l="0" t="0" r="6350" b="0"/>
            <wp:wrapTopAndBottom/>
            <wp:docPr id="73614" name="Picture 7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708400" cy="784860"/>
                    </a:xfrm>
                    <a:prstGeom prst="rect">
                      <a:avLst/>
                    </a:prstGeom>
                  </pic:spPr>
                </pic:pic>
              </a:graphicData>
            </a:graphic>
            <wp14:sizeRelH relativeFrom="margin">
              <wp14:pctWidth>0</wp14:pctWidth>
            </wp14:sizeRelH>
            <wp14:sizeRelV relativeFrom="margin">
              <wp14:pctHeight>0</wp14:pctHeight>
            </wp14:sizeRelV>
          </wp:anchor>
        </w:drawing>
      </w:r>
      <w:r w:rsidRPr="0043569F">
        <w:rPr>
          <w:szCs w:val="24"/>
        </w:rPr>
        <w:t xml:space="preserve">Pada fungsi </w:t>
      </w:r>
      <w:r w:rsidRPr="0043569F">
        <w:rPr>
          <w:rFonts w:ascii="Courier New" w:hAnsi="Courier New" w:cs="Courier New"/>
          <w:sz w:val="22"/>
        </w:rPr>
        <w:t>read_status.php</w:t>
      </w:r>
      <w:r w:rsidRPr="0043569F">
        <w:rPr>
          <w:szCs w:val="24"/>
        </w:rPr>
        <w:t xml:space="preserve"> untuk membaca data </w:t>
      </w:r>
      <w:r w:rsidRPr="0043569F">
        <w:rPr>
          <w:rFonts w:ascii="Courier New" w:hAnsi="Courier New" w:cs="Courier New"/>
          <w:sz w:val="22"/>
        </w:rPr>
        <w:t xml:space="preserve">relay </w:t>
      </w:r>
      <w:r w:rsidRPr="0043569F">
        <w:rPr>
          <w:szCs w:val="24"/>
        </w:rPr>
        <w:t xml:space="preserve">dari tabel </w:t>
      </w:r>
      <w:r w:rsidRPr="0043569F">
        <w:rPr>
          <w:rFonts w:ascii="Courier New" w:hAnsi="Courier New" w:cs="Courier New"/>
          <w:sz w:val="22"/>
        </w:rPr>
        <w:t xml:space="preserve">bacarelay </w:t>
      </w:r>
      <w:r w:rsidRPr="0043569F">
        <w:rPr>
          <w:szCs w:val="24"/>
        </w:rPr>
        <w:t xml:space="preserve">yang terdapat di basisdata. Untuk mengecek fungsi layanan </w:t>
      </w:r>
      <w:r w:rsidRPr="0043569F">
        <w:rPr>
          <w:rFonts w:ascii="Courier New" w:hAnsi="Courier New" w:cs="Courier New"/>
          <w:sz w:val="22"/>
        </w:rPr>
        <w:t>read_status.php</w:t>
      </w:r>
      <w:r w:rsidRPr="0043569F">
        <w:rPr>
          <w:szCs w:val="24"/>
        </w:rPr>
        <w:t xml:space="preserve"> dengan memasukkan </w:t>
      </w:r>
      <w:r w:rsidRPr="0043569F">
        <w:rPr>
          <w:b/>
          <w:szCs w:val="24"/>
        </w:rPr>
        <w:t>http://drivercontrol.info/read_status.php</w:t>
      </w:r>
      <w:r w:rsidRPr="0043569F">
        <w:rPr>
          <w:szCs w:val="24"/>
        </w:rPr>
        <w:t xml:space="preserve"> beserta parameternya secara langsung pada </w:t>
      </w:r>
      <w:r w:rsidRPr="0043569F">
        <w:rPr>
          <w:i/>
          <w:szCs w:val="24"/>
        </w:rPr>
        <w:t>web browser</w:t>
      </w:r>
      <w:r w:rsidRPr="0043569F">
        <w:rPr>
          <w:szCs w:val="24"/>
        </w:rPr>
        <w:t xml:space="preserve"> seperti Gambar 4.10. Kemudian data pada tabel </w:t>
      </w:r>
      <w:r w:rsidRPr="0043569F">
        <w:rPr>
          <w:rFonts w:ascii="Courier New" w:hAnsi="Courier New" w:cs="Courier New"/>
          <w:sz w:val="22"/>
        </w:rPr>
        <w:t>bacarelay</w:t>
      </w:r>
      <w:r w:rsidRPr="0043569F">
        <w:rPr>
          <w:szCs w:val="24"/>
        </w:rPr>
        <w:t xml:space="preserve"> akan ditampilkan aplikasi Android Driver Control dalam fitur </w:t>
      </w:r>
      <w:r w:rsidRPr="0043569F">
        <w:rPr>
          <w:b/>
          <w:szCs w:val="24"/>
        </w:rPr>
        <w:t xml:space="preserve">Lock </w:t>
      </w:r>
      <w:r w:rsidRPr="0043569F">
        <w:rPr>
          <w:szCs w:val="24"/>
        </w:rPr>
        <w:t>untuk menunjukkan status mesin motor hidup atau mati.</w:t>
      </w:r>
    </w:p>
    <w:p w:rsidR="0043569F" w:rsidRPr="0043569F" w:rsidRDefault="0043569F" w:rsidP="0043569F">
      <w:pPr>
        <w:tabs>
          <w:tab w:val="left" w:pos="5010"/>
        </w:tabs>
        <w:spacing w:after="0" w:line="360" w:lineRule="auto"/>
        <w:ind w:left="0" w:firstLine="0"/>
        <w:rPr>
          <w:szCs w:val="24"/>
        </w:rPr>
      </w:pPr>
    </w:p>
    <w:p w:rsidR="0043569F" w:rsidRPr="0043569F" w:rsidRDefault="0043569F" w:rsidP="00BA1234">
      <w:pPr>
        <w:tabs>
          <w:tab w:val="left" w:pos="5010"/>
        </w:tabs>
        <w:spacing w:after="0" w:line="360" w:lineRule="auto"/>
        <w:ind w:left="0" w:firstLine="709"/>
        <w:rPr>
          <w:szCs w:val="24"/>
        </w:rPr>
      </w:pPr>
      <w:r w:rsidRPr="0043569F">
        <w:rPr>
          <w:szCs w:val="24"/>
        </w:rPr>
        <w:t xml:space="preserve">Pada fungsi </w:t>
      </w:r>
      <w:r w:rsidRPr="0043569F">
        <w:rPr>
          <w:rFonts w:ascii="Courier New" w:hAnsi="Courier New" w:cs="Courier New"/>
          <w:sz w:val="22"/>
        </w:rPr>
        <w:t>update_profile.php</w:t>
      </w:r>
      <w:r w:rsidRPr="0043569F">
        <w:rPr>
          <w:szCs w:val="24"/>
        </w:rPr>
        <w:t xml:space="preserve"> untuk memperbarui data pengguna dari tabel </w:t>
      </w:r>
      <w:r w:rsidRPr="0043569F">
        <w:rPr>
          <w:rFonts w:ascii="Courier New" w:hAnsi="Courier New" w:cs="Courier New"/>
          <w:sz w:val="22"/>
        </w:rPr>
        <w:t xml:space="preserve">user </w:t>
      </w:r>
      <w:r w:rsidRPr="0043569F">
        <w:rPr>
          <w:szCs w:val="24"/>
        </w:rPr>
        <w:t xml:space="preserve">yang terdapat di basisdata. </w:t>
      </w:r>
      <w:r w:rsidRPr="0043569F">
        <w:rPr>
          <w:rFonts w:ascii="Courier New" w:hAnsi="Courier New" w:cs="Courier New"/>
          <w:sz w:val="22"/>
        </w:rPr>
        <w:t>Method</w:t>
      </w:r>
      <w:r w:rsidRPr="0043569F">
        <w:rPr>
          <w:szCs w:val="24"/>
        </w:rPr>
        <w:t xml:space="preserve"> yang digunakan dalam membuat layanan </w:t>
      </w:r>
      <w:r w:rsidRPr="0043569F">
        <w:rPr>
          <w:b/>
          <w:szCs w:val="24"/>
        </w:rPr>
        <w:t>update_profile</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update_profile</w:t>
      </w:r>
      <w:r w:rsidRPr="0043569F">
        <w:rPr>
          <w:szCs w:val="24"/>
        </w:rPr>
        <w:t xml:space="preserve"> menggunakan bantuan situs </w:t>
      </w:r>
      <w:r w:rsidRPr="0043569F">
        <w:rPr>
          <w:b/>
          <w:szCs w:val="24"/>
        </w:rPr>
        <w:t>hurl.it</w:t>
      </w:r>
      <w:r w:rsidRPr="0043569F">
        <w:rPr>
          <w:szCs w:val="24"/>
        </w:rPr>
        <w:t xml:space="preserve"> dengan cara memasukkan alamat </w:t>
      </w:r>
      <w:r w:rsidRPr="0043569F">
        <w:rPr>
          <w:b/>
          <w:szCs w:val="24"/>
        </w:rPr>
        <w:t>http://drivercontrol.info/update_profile.php</w:t>
      </w:r>
      <w:r w:rsidRPr="0043569F">
        <w:rPr>
          <w:szCs w:val="24"/>
        </w:rPr>
        <w:t xml:space="preserve"> dan mengisi parameter </w:t>
      </w:r>
      <w:r w:rsidRPr="0043569F">
        <w:rPr>
          <w:rFonts w:ascii="Courier New" w:hAnsi="Courier New" w:cs="Courier New"/>
          <w:sz w:val="22"/>
        </w:rPr>
        <w:t>username</w:t>
      </w:r>
      <w:r w:rsidRPr="0043569F">
        <w:rPr>
          <w:szCs w:val="24"/>
        </w:rPr>
        <w:t xml:space="preserve">, </w:t>
      </w:r>
      <w:r w:rsidRPr="0043569F">
        <w:rPr>
          <w:rFonts w:ascii="Courier New" w:hAnsi="Courier New" w:cs="Courier New"/>
          <w:sz w:val="22"/>
        </w:rPr>
        <w:t>email, kode_user,</w:t>
      </w:r>
      <w:r w:rsidRPr="0043569F">
        <w:rPr>
          <w:rFonts w:ascii="Courier New" w:hAnsi="Courier New" w:cs="Courier New"/>
          <w:sz w:val="20"/>
          <w:szCs w:val="20"/>
        </w:rPr>
        <w:t xml:space="preserve"> </w:t>
      </w:r>
      <w:r w:rsidRPr="0043569F">
        <w:rPr>
          <w:szCs w:val="24"/>
        </w:rPr>
        <w:t xml:space="preserve">dan </w:t>
      </w:r>
      <w:r w:rsidRPr="0043569F">
        <w:rPr>
          <w:rFonts w:ascii="Courier New" w:hAnsi="Courier New" w:cs="Courier New"/>
          <w:sz w:val="22"/>
        </w:rPr>
        <w:t>id</w:t>
      </w:r>
      <w:r w:rsidRPr="0043569F">
        <w:rPr>
          <w:szCs w:val="24"/>
        </w:rPr>
        <w:t xml:space="preserve"> seperti pada Gambar 4.11.</w:t>
      </w:r>
    </w:p>
    <w:p w:rsidR="0043569F" w:rsidRPr="0043569F" w:rsidRDefault="0043569F" w:rsidP="0043569F">
      <w:pPr>
        <w:spacing w:line="240" w:lineRule="auto"/>
        <w:ind w:left="0" w:firstLine="0"/>
        <w:jc w:val="center"/>
        <w:rPr>
          <w:rFonts w:eastAsiaTheme="minorHAnsi"/>
          <w:iCs/>
          <w:sz w:val="20"/>
          <w:szCs w:val="20"/>
        </w:rPr>
      </w:pPr>
      <w:r w:rsidRPr="0043569F">
        <w:rPr>
          <w:rFonts w:eastAsiaTheme="minorHAnsi" w:cstheme="minorBidi"/>
          <w:i/>
          <w:iCs/>
          <w:noProof/>
          <w:color w:val="44546A" w:themeColor="text2"/>
          <w:szCs w:val="24"/>
        </w:rPr>
        <w:lastRenderedPageBreak/>
        <w:drawing>
          <wp:anchor distT="0" distB="0" distL="114300" distR="114300" simplePos="0" relativeHeight="251886592" behindDoc="0" locked="0" layoutInCell="1" allowOverlap="1" wp14:anchorId="320ABC57" wp14:editId="60E81B96">
            <wp:simplePos x="0" y="0"/>
            <wp:positionH relativeFrom="margin">
              <wp:align>right</wp:align>
            </wp:positionH>
            <wp:positionV relativeFrom="paragraph">
              <wp:posOffset>49</wp:posOffset>
            </wp:positionV>
            <wp:extent cx="5252085" cy="3800475"/>
            <wp:effectExtent l="0" t="0" r="5715" b="9525"/>
            <wp:wrapTopAndBottom/>
            <wp:docPr id="73615" name="Picture 7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update_profil.PNG"/>
                    <pic:cNvPicPr/>
                  </pic:nvPicPr>
                  <pic:blipFill>
                    <a:blip r:embed="rId115">
                      <a:extLst>
                        <a:ext uri="{28A0092B-C50C-407E-A947-70E740481C1C}">
                          <a14:useLocalDpi xmlns:a14="http://schemas.microsoft.com/office/drawing/2010/main" val="0"/>
                        </a:ext>
                      </a:extLst>
                    </a:blip>
                    <a:stretch>
                      <a:fillRect/>
                    </a:stretch>
                  </pic:blipFill>
                  <pic:spPr>
                    <a:xfrm>
                      <a:off x="0" y="0"/>
                      <a:ext cx="5252085" cy="3800475"/>
                    </a:xfrm>
                    <a:prstGeom prst="rect">
                      <a:avLst/>
                    </a:prstGeom>
                  </pic:spPr>
                </pic:pic>
              </a:graphicData>
            </a:graphic>
            <wp14:sizeRelV relativeFrom="margin">
              <wp14:pctHeight>0</wp14:pctHeight>
            </wp14:sizeRelV>
          </wp:anchor>
        </w:drawing>
      </w:r>
      <w:r w:rsidRPr="0043569F">
        <w:rPr>
          <w:rFonts w:eastAsiaTheme="minorHAnsi" w:cstheme="minorBidi"/>
          <w:i/>
          <w:iCs/>
          <w:color w:val="44546A" w:themeColor="text2"/>
          <w:szCs w:val="24"/>
        </w:rPr>
        <w:tab/>
      </w:r>
      <w:r w:rsidRPr="0043569F">
        <w:rPr>
          <w:rFonts w:eastAsiaTheme="minorHAnsi"/>
          <w:iCs/>
          <w:sz w:val="20"/>
          <w:szCs w:val="20"/>
        </w:rPr>
        <w:t>Gambar 4.11</w:t>
      </w:r>
      <w:r w:rsidRPr="0043569F">
        <w:rPr>
          <w:rFonts w:eastAsiaTheme="minorHAnsi"/>
          <w:i/>
          <w:iCs/>
          <w:sz w:val="20"/>
          <w:szCs w:val="20"/>
        </w:rPr>
        <w:t xml:space="preserve"> </w:t>
      </w:r>
      <w:r w:rsidRPr="0043569F">
        <w:rPr>
          <w:rFonts w:eastAsiaTheme="minorHAnsi"/>
          <w:iCs/>
          <w:sz w:val="20"/>
          <w:szCs w:val="20"/>
        </w:rPr>
        <w:t>Layanan update_profil</w:t>
      </w:r>
    </w:p>
    <w:p w:rsidR="0043569F" w:rsidRPr="0043569F" w:rsidRDefault="0043569F" w:rsidP="0043569F">
      <w:pPr>
        <w:spacing w:after="0"/>
        <w:ind w:left="0" w:firstLine="0"/>
        <w:jc w:val="left"/>
        <w:rPr>
          <w:rFonts w:ascii="Calibri" w:hAnsi="Calibri"/>
          <w:sz w:val="22"/>
        </w:rPr>
      </w:pPr>
    </w:p>
    <w:p w:rsidR="0043569F" w:rsidRPr="0043569F" w:rsidRDefault="0043569F" w:rsidP="00BA1234">
      <w:pPr>
        <w:tabs>
          <w:tab w:val="center" w:pos="4490"/>
        </w:tabs>
        <w:spacing w:after="0" w:line="360" w:lineRule="auto"/>
        <w:ind w:left="0" w:firstLine="709"/>
        <w:contextualSpacing/>
        <w:rPr>
          <w:szCs w:val="24"/>
        </w:rPr>
      </w:pPr>
      <w:r w:rsidRPr="0043569F">
        <w:rPr>
          <w:szCs w:val="24"/>
        </w:rPr>
        <w:t xml:space="preserve">Pada fungsi </w:t>
      </w:r>
      <w:r w:rsidRPr="0043569F">
        <w:rPr>
          <w:rFonts w:ascii="Courier New" w:hAnsi="Courier New" w:cs="Courier New"/>
          <w:sz w:val="22"/>
        </w:rPr>
        <w:t>update_password.php</w:t>
      </w:r>
      <w:r w:rsidRPr="0043569F">
        <w:rPr>
          <w:szCs w:val="24"/>
        </w:rPr>
        <w:t xml:space="preserve"> untuk memperbarui data pengguna dari tabel </w:t>
      </w:r>
      <w:r w:rsidRPr="0043569F">
        <w:rPr>
          <w:rFonts w:ascii="Courier New" w:hAnsi="Courier New" w:cs="Courier New"/>
          <w:sz w:val="22"/>
        </w:rPr>
        <w:t xml:space="preserve">user </w:t>
      </w:r>
      <w:r w:rsidRPr="0043569F">
        <w:rPr>
          <w:szCs w:val="24"/>
        </w:rPr>
        <w:t xml:space="preserve">yang terdapat di basisdata. </w:t>
      </w:r>
      <w:r w:rsidRPr="0043569F">
        <w:rPr>
          <w:rFonts w:ascii="Courier New" w:hAnsi="Courier New" w:cs="Courier New"/>
          <w:sz w:val="22"/>
        </w:rPr>
        <w:t>Method</w:t>
      </w:r>
      <w:r w:rsidRPr="0043569F">
        <w:rPr>
          <w:szCs w:val="24"/>
        </w:rPr>
        <w:t xml:space="preserve"> yang digunakan dalam membuat layanan </w:t>
      </w:r>
      <w:r w:rsidRPr="0043569F">
        <w:rPr>
          <w:b/>
          <w:szCs w:val="24"/>
        </w:rPr>
        <w:t>update_password</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update_password</w:t>
      </w:r>
      <w:r w:rsidRPr="0043569F">
        <w:rPr>
          <w:szCs w:val="24"/>
        </w:rPr>
        <w:t xml:space="preserve"> menggunakan bantuan situs </w:t>
      </w:r>
      <w:r w:rsidRPr="0043569F">
        <w:rPr>
          <w:b/>
          <w:szCs w:val="24"/>
        </w:rPr>
        <w:t>hurl.it</w:t>
      </w:r>
      <w:r w:rsidRPr="0043569F">
        <w:rPr>
          <w:szCs w:val="24"/>
        </w:rPr>
        <w:t xml:space="preserve"> dengan cara memasukkan alamat </w:t>
      </w:r>
      <w:r w:rsidRPr="0043569F">
        <w:rPr>
          <w:b/>
          <w:szCs w:val="24"/>
        </w:rPr>
        <w:t>http://drivercontrol.info/update_password.php</w:t>
      </w:r>
      <w:r w:rsidRPr="0043569F">
        <w:rPr>
          <w:szCs w:val="24"/>
        </w:rPr>
        <w:t xml:space="preserve"> dan mengisi parameter </w:t>
      </w:r>
      <w:r w:rsidRPr="0043569F">
        <w:rPr>
          <w:rFonts w:ascii="Courier New" w:hAnsi="Courier New" w:cs="Courier New"/>
          <w:sz w:val="22"/>
        </w:rPr>
        <w:t>id</w:t>
      </w:r>
      <w:r w:rsidRPr="0043569F">
        <w:rPr>
          <w:szCs w:val="24"/>
        </w:rPr>
        <w:t xml:space="preserve">, dan </w:t>
      </w:r>
      <w:r w:rsidRPr="0043569F">
        <w:rPr>
          <w:rFonts w:ascii="Courier New" w:hAnsi="Courier New" w:cs="Courier New"/>
          <w:sz w:val="22"/>
        </w:rPr>
        <w:t>password</w:t>
      </w:r>
      <w:r w:rsidRPr="0043569F">
        <w:rPr>
          <w:szCs w:val="24"/>
        </w:rPr>
        <w:t xml:space="preserve"> seperti pada Gambar 4.12.</w:t>
      </w:r>
    </w:p>
    <w:p w:rsidR="0043569F" w:rsidRPr="0043569F" w:rsidRDefault="0043569F" w:rsidP="00BA1234">
      <w:pPr>
        <w:spacing w:after="0" w:line="360" w:lineRule="auto"/>
        <w:ind w:left="0" w:firstLine="709"/>
        <w:contextualSpacing/>
        <w:rPr>
          <w:szCs w:val="24"/>
        </w:rPr>
      </w:pPr>
      <w:r w:rsidRPr="0043569F">
        <w:rPr>
          <w:szCs w:val="24"/>
        </w:rPr>
        <w:t xml:space="preserve">Pada fungsi </w:t>
      </w:r>
      <w:r w:rsidRPr="0043569F">
        <w:rPr>
          <w:rFonts w:ascii="Courier New" w:hAnsi="Courier New" w:cs="Courier New"/>
          <w:sz w:val="22"/>
        </w:rPr>
        <w:t>update_status.php</w:t>
      </w:r>
      <w:r w:rsidRPr="0043569F">
        <w:rPr>
          <w:szCs w:val="24"/>
        </w:rPr>
        <w:t xml:space="preserve"> untuk memperbarui data relay dari tabel </w:t>
      </w:r>
      <w:r w:rsidRPr="0043569F">
        <w:rPr>
          <w:rFonts w:ascii="Courier New" w:hAnsi="Courier New" w:cs="Courier New"/>
          <w:sz w:val="22"/>
        </w:rPr>
        <w:t xml:space="preserve">bacarelay </w:t>
      </w:r>
      <w:r w:rsidRPr="0043569F">
        <w:rPr>
          <w:szCs w:val="24"/>
        </w:rPr>
        <w:t xml:space="preserve">yang terdapat di basisdata. </w:t>
      </w:r>
      <w:r w:rsidRPr="0043569F">
        <w:rPr>
          <w:rFonts w:ascii="Courier New" w:hAnsi="Courier New" w:cs="Courier New"/>
          <w:sz w:val="22"/>
        </w:rPr>
        <w:t>Method</w:t>
      </w:r>
      <w:r w:rsidRPr="0043569F">
        <w:rPr>
          <w:szCs w:val="24"/>
        </w:rPr>
        <w:t xml:space="preserve"> yang digunakan dalam membuat layanan </w:t>
      </w:r>
      <w:r w:rsidRPr="0043569F">
        <w:rPr>
          <w:b/>
          <w:szCs w:val="24"/>
        </w:rPr>
        <w:t>update_status</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update_status</w:t>
      </w:r>
      <w:r w:rsidRPr="0043569F">
        <w:rPr>
          <w:szCs w:val="24"/>
        </w:rPr>
        <w:t xml:space="preserve"> menggunakan bantuan situs </w:t>
      </w:r>
      <w:r w:rsidRPr="0043569F">
        <w:rPr>
          <w:b/>
          <w:szCs w:val="24"/>
        </w:rPr>
        <w:t>hurl.it</w:t>
      </w:r>
      <w:r w:rsidRPr="0043569F">
        <w:rPr>
          <w:szCs w:val="24"/>
        </w:rPr>
        <w:t xml:space="preserve"> dengan cara memasukkan alamat </w:t>
      </w:r>
      <w:r w:rsidRPr="0043569F">
        <w:rPr>
          <w:b/>
          <w:szCs w:val="24"/>
        </w:rPr>
        <w:t>http://drivercontrol.info/update_status.php</w:t>
      </w:r>
      <w:r w:rsidRPr="0043569F">
        <w:rPr>
          <w:szCs w:val="24"/>
        </w:rPr>
        <w:t xml:space="preserve"> dan mengisi parameter </w:t>
      </w:r>
      <w:r w:rsidRPr="0043569F">
        <w:rPr>
          <w:rFonts w:ascii="Courier New" w:hAnsi="Courier New" w:cs="Courier New"/>
          <w:sz w:val="22"/>
        </w:rPr>
        <w:t>username</w:t>
      </w:r>
      <w:r w:rsidRPr="0043569F">
        <w:rPr>
          <w:szCs w:val="24"/>
        </w:rPr>
        <w:t xml:space="preserve">, </w:t>
      </w:r>
      <w:r w:rsidRPr="0043569F">
        <w:rPr>
          <w:rFonts w:ascii="Courier New" w:hAnsi="Courier New" w:cs="Courier New"/>
          <w:sz w:val="22"/>
        </w:rPr>
        <w:t>email, kode_user</w:t>
      </w:r>
      <w:r w:rsidRPr="0043569F">
        <w:rPr>
          <w:rFonts w:ascii="Courier New" w:hAnsi="Courier New" w:cs="Courier New"/>
          <w:sz w:val="20"/>
          <w:szCs w:val="20"/>
        </w:rPr>
        <w:t xml:space="preserve"> </w:t>
      </w:r>
      <w:r w:rsidRPr="0043569F">
        <w:rPr>
          <w:szCs w:val="24"/>
        </w:rPr>
        <w:t xml:space="preserve">dan </w:t>
      </w:r>
      <w:r w:rsidRPr="0043569F">
        <w:rPr>
          <w:rFonts w:ascii="Courier New" w:hAnsi="Courier New" w:cs="Courier New"/>
          <w:sz w:val="22"/>
        </w:rPr>
        <w:t>id</w:t>
      </w:r>
      <w:r w:rsidRPr="0043569F">
        <w:rPr>
          <w:szCs w:val="24"/>
        </w:rPr>
        <w:t xml:space="preserve"> seperti pada Gambar 4.13. Kemudian fungsi </w:t>
      </w:r>
      <w:r w:rsidRPr="0043569F">
        <w:rPr>
          <w:b/>
          <w:szCs w:val="24"/>
        </w:rPr>
        <w:lastRenderedPageBreak/>
        <w:t>update_status</w:t>
      </w:r>
      <w:r w:rsidRPr="0043569F">
        <w:rPr>
          <w:szCs w:val="24"/>
        </w:rPr>
        <w:t xml:space="preserve"> relay pada tabel </w:t>
      </w:r>
      <w:r w:rsidRPr="0043569F">
        <w:rPr>
          <w:rFonts w:ascii="Courier New" w:hAnsi="Courier New" w:cs="Courier New"/>
          <w:sz w:val="22"/>
        </w:rPr>
        <w:t>bacarelay</w:t>
      </w:r>
      <w:r w:rsidRPr="0043569F">
        <w:rPr>
          <w:szCs w:val="24"/>
        </w:rPr>
        <w:t xml:space="preserve"> akan di terapkan pada aplikasi Android Driver Control dalam fitur </w:t>
      </w:r>
      <w:r w:rsidRPr="0043569F">
        <w:rPr>
          <w:b/>
          <w:szCs w:val="24"/>
        </w:rPr>
        <w:t xml:space="preserve">Lock </w:t>
      </w:r>
      <w:r w:rsidRPr="0043569F">
        <w:rPr>
          <w:szCs w:val="24"/>
        </w:rPr>
        <w:t xml:space="preserve">untuk mematikan atau menghidupkan mesin </w:t>
      </w:r>
      <w:r w:rsidRPr="0043569F">
        <w:rPr>
          <w:b/>
          <w:noProof/>
          <w:szCs w:val="24"/>
        </w:rPr>
        <w:drawing>
          <wp:anchor distT="0" distB="0" distL="114300" distR="114300" simplePos="0" relativeHeight="251887616" behindDoc="0" locked="0" layoutInCell="1" allowOverlap="1" wp14:anchorId="43773C5B" wp14:editId="50535A5B">
            <wp:simplePos x="0" y="0"/>
            <wp:positionH relativeFrom="margin">
              <wp:posOffset>19050</wp:posOffset>
            </wp:positionH>
            <wp:positionV relativeFrom="paragraph">
              <wp:posOffset>4168775</wp:posOffset>
            </wp:positionV>
            <wp:extent cx="5252085" cy="3129280"/>
            <wp:effectExtent l="0" t="0" r="5715" b="0"/>
            <wp:wrapTopAndBottom/>
            <wp:docPr id="73616" name="Picture 7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pdate_status.PNG"/>
                    <pic:cNvPicPr/>
                  </pic:nvPicPr>
                  <pic:blipFill>
                    <a:blip r:embed="rId116">
                      <a:extLst>
                        <a:ext uri="{28A0092B-C50C-407E-A947-70E740481C1C}">
                          <a14:useLocalDpi xmlns:a14="http://schemas.microsoft.com/office/drawing/2010/main" val="0"/>
                        </a:ext>
                      </a:extLst>
                    </a:blip>
                    <a:stretch>
                      <a:fillRect/>
                    </a:stretch>
                  </pic:blipFill>
                  <pic:spPr>
                    <a:xfrm>
                      <a:off x="0" y="0"/>
                      <a:ext cx="5252085" cy="3129280"/>
                    </a:xfrm>
                    <a:prstGeom prst="rect">
                      <a:avLst/>
                    </a:prstGeom>
                  </pic:spPr>
                </pic:pic>
              </a:graphicData>
            </a:graphic>
            <wp14:sizeRelV relativeFrom="margin">
              <wp14:pctHeight>0</wp14:pctHeight>
            </wp14:sizeRelV>
          </wp:anchor>
        </w:drawing>
      </w:r>
      <w:r w:rsidRPr="0043569F">
        <w:rPr>
          <w:rFonts w:ascii="Courier New" w:hAnsi="Courier New" w:cs="Courier New"/>
          <w:noProof/>
          <w:sz w:val="22"/>
        </w:rPr>
        <w:drawing>
          <wp:anchor distT="0" distB="0" distL="114300" distR="114300" simplePos="0" relativeHeight="251823104" behindDoc="0" locked="0" layoutInCell="1" allowOverlap="1" wp14:anchorId="28BE3318" wp14:editId="23BAF7FD">
            <wp:simplePos x="0" y="0"/>
            <wp:positionH relativeFrom="margin">
              <wp:align>left</wp:align>
            </wp:positionH>
            <wp:positionV relativeFrom="paragraph">
              <wp:posOffset>837174</wp:posOffset>
            </wp:positionV>
            <wp:extent cx="5252085" cy="2954020"/>
            <wp:effectExtent l="0" t="0" r="5715" b="0"/>
            <wp:wrapTopAndBottom/>
            <wp:docPr id="73617" name="Picture 7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update_password.PNG"/>
                    <pic:cNvPicPr/>
                  </pic:nvPicPr>
                  <pic:blipFill>
                    <a:blip r:embed="rId117">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24128" behindDoc="0" locked="0" layoutInCell="1" allowOverlap="1" wp14:anchorId="56C85756" wp14:editId="5ECB6172">
                <wp:simplePos x="0" y="0"/>
                <wp:positionH relativeFrom="margin">
                  <wp:align>left</wp:align>
                </wp:positionH>
                <wp:positionV relativeFrom="paragraph">
                  <wp:posOffset>3794906</wp:posOffset>
                </wp:positionV>
                <wp:extent cx="5029200" cy="198755"/>
                <wp:effectExtent l="0" t="0" r="0" b="0"/>
                <wp:wrapTopAndBottom/>
                <wp:docPr id="73578" name="Text Box 73578"/>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4.12 Layanan update_password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85756" id="Text Box 73578" o:spid="_x0000_s1089" type="#_x0000_t202" style="position:absolute;left:0;text-align:left;margin-left:0;margin-top:298.8pt;width:396pt;height:15.65pt;z-index:251824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4.12 Layanan update_password</w:t>
                      </w:r>
                    </w:p>
                  </w:txbxContent>
                </v:textbox>
                <w10:wrap type="topAndBottom" anchorx="margin"/>
              </v:shape>
            </w:pict>
          </mc:Fallback>
        </mc:AlternateContent>
      </w:r>
      <w:r w:rsidRPr="0043569F">
        <w:rPr>
          <w:rFonts w:ascii="Calibri" w:hAnsi="Calibri"/>
          <w:noProof/>
          <w:sz w:val="22"/>
        </w:rPr>
        <mc:AlternateContent>
          <mc:Choice Requires="wps">
            <w:drawing>
              <wp:anchor distT="0" distB="0" distL="114300" distR="114300" simplePos="0" relativeHeight="251888640" behindDoc="0" locked="0" layoutInCell="1" allowOverlap="1" wp14:anchorId="3B663F23" wp14:editId="5C90EAB2">
                <wp:simplePos x="0" y="0"/>
                <wp:positionH relativeFrom="margin">
                  <wp:align>right</wp:align>
                </wp:positionH>
                <wp:positionV relativeFrom="paragraph">
                  <wp:posOffset>7327363</wp:posOffset>
                </wp:positionV>
                <wp:extent cx="5029200" cy="198755"/>
                <wp:effectExtent l="0" t="0" r="0" b="0"/>
                <wp:wrapTopAndBottom/>
                <wp:docPr id="73579" name="Text Box 73579"/>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4.13 Layanan update_status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63F23" id="Text Box 73579" o:spid="_x0000_s1090" type="#_x0000_t202" style="position:absolute;left:0;text-align:left;margin-left:344.8pt;margin-top:576.95pt;width:396pt;height:15.65pt;z-index:2518886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4.13 Layanan update_status</w:t>
                      </w:r>
                    </w:p>
                  </w:txbxContent>
                </v:textbox>
                <w10:wrap type="topAndBottom" anchorx="margin"/>
              </v:shape>
            </w:pict>
          </mc:Fallback>
        </mc:AlternateContent>
      </w:r>
      <w:r w:rsidRPr="0043569F">
        <w:rPr>
          <w:szCs w:val="24"/>
        </w:rPr>
        <w:t>kendaraan secara otomatis dengan cara memutus atau menyambung relay mesin.</w:t>
      </w:r>
    </w:p>
    <w:p w:rsidR="0043569F" w:rsidRPr="0043569F" w:rsidRDefault="0043569F" w:rsidP="00BA1234">
      <w:pPr>
        <w:spacing w:after="0" w:line="360" w:lineRule="auto"/>
        <w:ind w:left="0" w:firstLine="709"/>
        <w:contextualSpacing/>
        <w:rPr>
          <w:rFonts w:ascii="Courier New" w:hAnsi="Courier New" w:cs="Courier New"/>
          <w:b/>
          <w:noProof/>
          <w:sz w:val="22"/>
        </w:rPr>
      </w:pPr>
      <w:r w:rsidRPr="0043569F">
        <w:rPr>
          <w:b/>
          <w:noProof/>
          <w:szCs w:val="24"/>
        </w:rPr>
        <w:lastRenderedPageBreak/>
        <w:drawing>
          <wp:anchor distT="0" distB="0" distL="114300" distR="114300" simplePos="0" relativeHeight="251891712" behindDoc="0" locked="0" layoutInCell="1" allowOverlap="1" wp14:anchorId="3E88855B" wp14:editId="1670D3F8">
            <wp:simplePos x="0" y="0"/>
            <wp:positionH relativeFrom="margin">
              <wp:posOffset>124460</wp:posOffset>
            </wp:positionH>
            <wp:positionV relativeFrom="paragraph">
              <wp:posOffset>6499225</wp:posOffset>
            </wp:positionV>
            <wp:extent cx="5160010" cy="746760"/>
            <wp:effectExtent l="0" t="0" r="2540" b="0"/>
            <wp:wrapTopAndBottom/>
            <wp:docPr id="73618" name="Picture 7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otif.JPG"/>
                    <pic:cNvPicPr/>
                  </pic:nvPicPr>
                  <pic:blipFill>
                    <a:blip r:embed="rId118">
                      <a:extLst>
                        <a:ext uri="{28A0092B-C50C-407E-A947-70E740481C1C}">
                          <a14:useLocalDpi xmlns:a14="http://schemas.microsoft.com/office/drawing/2010/main" val="0"/>
                        </a:ext>
                      </a:extLst>
                    </a:blip>
                    <a:stretch>
                      <a:fillRect/>
                    </a:stretch>
                  </pic:blipFill>
                  <pic:spPr>
                    <a:xfrm>
                      <a:off x="0" y="0"/>
                      <a:ext cx="5160010" cy="74676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92736" behindDoc="0" locked="0" layoutInCell="1" allowOverlap="1" wp14:anchorId="018097C1" wp14:editId="3D4A859B">
                <wp:simplePos x="0" y="0"/>
                <wp:positionH relativeFrom="margin">
                  <wp:align>center</wp:align>
                </wp:positionH>
                <wp:positionV relativeFrom="paragraph">
                  <wp:posOffset>7226739</wp:posOffset>
                </wp:positionV>
                <wp:extent cx="5029200" cy="198755"/>
                <wp:effectExtent l="0" t="0" r="0" b="0"/>
                <wp:wrapTopAndBottom/>
                <wp:docPr id="73580" name="Text Box 73580"/>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4.15 Layanan send_notification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097C1" id="Text Box 73580" o:spid="_x0000_s1091" type="#_x0000_t202" style="position:absolute;left:0;text-align:left;margin-left:0;margin-top:569.05pt;width:396pt;height:15.65pt;z-index:251892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4.15 Layanan send_notification</w:t>
                      </w:r>
                    </w:p>
                  </w:txbxContent>
                </v:textbox>
                <w10:wrap type="topAndBottom" anchorx="margin"/>
              </v:shape>
            </w:pict>
          </mc:Fallback>
        </mc:AlternateContent>
      </w:r>
      <w:r w:rsidRPr="0043569F">
        <w:rPr>
          <w:b/>
          <w:noProof/>
          <w:szCs w:val="24"/>
        </w:rPr>
        <w:drawing>
          <wp:anchor distT="0" distB="0" distL="114300" distR="114300" simplePos="0" relativeHeight="251889664" behindDoc="0" locked="0" layoutInCell="1" allowOverlap="1" wp14:anchorId="6EF45184" wp14:editId="2DE821D3">
            <wp:simplePos x="0" y="0"/>
            <wp:positionH relativeFrom="margin">
              <wp:align>left</wp:align>
            </wp:positionH>
            <wp:positionV relativeFrom="paragraph">
              <wp:posOffset>3006530</wp:posOffset>
            </wp:positionV>
            <wp:extent cx="5252085" cy="3152775"/>
            <wp:effectExtent l="0" t="0" r="5715" b="9525"/>
            <wp:wrapTopAndBottom/>
            <wp:docPr id="73619" name="Picture 7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gister_device.PNG"/>
                    <pic:cNvPicPr/>
                  </pic:nvPicPr>
                  <pic:blipFill>
                    <a:blip r:embed="rId119">
                      <a:extLst>
                        <a:ext uri="{28A0092B-C50C-407E-A947-70E740481C1C}">
                          <a14:useLocalDpi xmlns:a14="http://schemas.microsoft.com/office/drawing/2010/main" val="0"/>
                        </a:ext>
                      </a:extLst>
                    </a:blip>
                    <a:stretch>
                      <a:fillRect/>
                    </a:stretch>
                  </pic:blipFill>
                  <pic:spPr>
                    <a:xfrm>
                      <a:off x="0" y="0"/>
                      <a:ext cx="5252085" cy="3152775"/>
                    </a:xfrm>
                    <a:prstGeom prst="rect">
                      <a:avLst/>
                    </a:prstGeom>
                  </pic:spPr>
                </pic:pic>
              </a:graphicData>
            </a:graphic>
          </wp:anchor>
        </w:drawing>
      </w:r>
      <w:r w:rsidRPr="0043569F">
        <w:rPr>
          <w:rFonts w:ascii="Calibri" w:hAnsi="Calibri"/>
          <w:noProof/>
          <w:sz w:val="22"/>
        </w:rPr>
        <mc:AlternateContent>
          <mc:Choice Requires="wps">
            <w:drawing>
              <wp:anchor distT="0" distB="0" distL="114300" distR="114300" simplePos="0" relativeHeight="251890688" behindDoc="0" locked="0" layoutInCell="1" allowOverlap="1" wp14:anchorId="3D6672A5" wp14:editId="1E48F95D">
                <wp:simplePos x="0" y="0"/>
                <wp:positionH relativeFrom="margin">
                  <wp:align>right</wp:align>
                </wp:positionH>
                <wp:positionV relativeFrom="paragraph">
                  <wp:posOffset>6173177</wp:posOffset>
                </wp:positionV>
                <wp:extent cx="5029200" cy="198755"/>
                <wp:effectExtent l="0" t="0" r="0" b="0"/>
                <wp:wrapTopAndBottom/>
                <wp:docPr id="73581" name="Text Box 73581"/>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4.14 Layanan register_device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672A5" id="Text Box 73581" o:spid="_x0000_s1092" type="#_x0000_t202" style="position:absolute;left:0;text-align:left;margin-left:344.8pt;margin-top:486.1pt;width:396pt;height:15.65pt;z-index:2518906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4.14 Layanan register_device</w:t>
                      </w:r>
                    </w:p>
                  </w:txbxContent>
                </v:textbox>
                <w10:wrap type="topAndBottom" anchorx="margin"/>
              </v:shape>
            </w:pict>
          </mc:Fallback>
        </mc:AlternateContent>
      </w:r>
      <w:r w:rsidRPr="0043569F">
        <w:rPr>
          <w:szCs w:val="24"/>
        </w:rPr>
        <w:t xml:space="preserve">Pada fungsi </w:t>
      </w:r>
      <w:r w:rsidRPr="0043569F">
        <w:rPr>
          <w:rFonts w:ascii="Courier New" w:hAnsi="Courier New" w:cs="Courier New"/>
          <w:sz w:val="22"/>
        </w:rPr>
        <w:t>register_device.php</w:t>
      </w:r>
      <w:r w:rsidRPr="0043569F">
        <w:rPr>
          <w:szCs w:val="24"/>
        </w:rPr>
        <w:t xml:space="preserve"> untuk mengisi data perangkat Android pada tabel </w:t>
      </w:r>
      <w:r w:rsidRPr="0043569F">
        <w:rPr>
          <w:rFonts w:ascii="Courier New" w:hAnsi="Courier New" w:cs="Courier New"/>
          <w:sz w:val="22"/>
        </w:rPr>
        <w:t>devices</w:t>
      </w:r>
      <w:r w:rsidRPr="0043569F">
        <w:rPr>
          <w:szCs w:val="24"/>
        </w:rPr>
        <w:t xml:space="preserve">, sehingga layanan </w:t>
      </w:r>
      <w:r w:rsidRPr="0043569F">
        <w:rPr>
          <w:b/>
          <w:szCs w:val="24"/>
        </w:rPr>
        <w:t>register_device</w:t>
      </w:r>
      <w:r w:rsidRPr="0043569F">
        <w:rPr>
          <w:szCs w:val="24"/>
        </w:rPr>
        <w:t xml:space="preserve"> akan berfungsi untuk mendaftarkan perangkat baru agar pengguna dapat memperoleh notifikasi melalui </w:t>
      </w:r>
      <w:r w:rsidRPr="0043569F">
        <w:rPr>
          <w:i/>
          <w:szCs w:val="24"/>
        </w:rPr>
        <w:t>email</w:t>
      </w:r>
      <w:r w:rsidRPr="0043569F">
        <w:rPr>
          <w:szCs w:val="24"/>
        </w:rPr>
        <w:t xml:space="preserve"> ketika </w:t>
      </w:r>
      <w:r w:rsidRPr="0043569F">
        <w:rPr>
          <w:b/>
          <w:szCs w:val="24"/>
        </w:rPr>
        <w:t>Login</w:t>
      </w:r>
      <w:r w:rsidRPr="0043569F">
        <w:rPr>
          <w:szCs w:val="24"/>
        </w:rPr>
        <w:t xml:space="preserve"> dan untuk menerima notifikasi motor jatuh. </w:t>
      </w:r>
      <w:r w:rsidRPr="0043569F">
        <w:rPr>
          <w:rFonts w:ascii="Courier New" w:hAnsi="Courier New" w:cs="Courier New"/>
          <w:sz w:val="22"/>
        </w:rPr>
        <w:t>Method</w:t>
      </w:r>
      <w:r w:rsidRPr="0043569F">
        <w:rPr>
          <w:szCs w:val="24"/>
        </w:rPr>
        <w:t xml:space="preserve"> yang digunakan dalam membuat layanan </w:t>
      </w:r>
      <w:r w:rsidRPr="0043569F">
        <w:rPr>
          <w:b/>
          <w:szCs w:val="24"/>
        </w:rPr>
        <w:t>register_device</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register_device</w:t>
      </w:r>
      <w:r w:rsidRPr="0043569F">
        <w:rPr>
          <w:szCs w:val="24"/>
        </w:rPr>
        <w:t xml:space="preserve"> menggunakan bantuan situs </w:t>
      </w:r>
      <w:r w:rsidRPr="0043569F">
        <w:rPr>
          <w:b/>
          <w:szCs w:val="24"/>
        </w:rPr>
        <w:t>hurl.it</w:t>
      </w:r>
      <w:r w:rsidRPr="0043569F">
        <w:rPr>
          <w:szCs w:val="24"/>
        </w:rPr>
        <w:t xml:space="preserve"> dengan cara memasukkan alamat </w:t>
      </w:r>
      <w:r w:rsidRPr="0043569F">
        <w:rPr>
          <w:b/>
          <w:szCs w:val="24"/>
        </w:rPr>
        <w:t>http://drivercontrol.info/register_device.php</w:t>
      </w:r>
      <w:r w:rsidRPr="0043569F">
        <w:rPr>
          <w:szCs w:val="24"/>
        </w:rPr>
        <w:t xml:space="preserve"> dan mengisi parameter</w:t>
      </w:r>
      <w:r w:rsidRPr="0043569F">
        <w:rPr>
          <w:rFonts w:ascii="Courier New" w:hAnsi="Courier New" w:cs="Courier New"/>
          <w:sz w:val="22"/>
        </w:rPr>
        <w:t xml:space="preserve"> id_device</w:t>
      </w:r>
      <w:r w:rsidRPr="0043569F">
        <w:rPr>
          <w:szCs w:val="24"/>
        </w:rPr>
        <w:t xml:space="preserve">, dan </w:t>
      </w:r>
      <w:r w:rsidRPr="0043569F">
        <w:rPr>
          <w:rFonts w:ascii="Courier New" w:hAnsi="Courier New" w:cs="Courier New"/>
          <w:sz w:val="22"/>
        </w:rPr>
        <w:t>email</w:t>
      </w:r>
      <w:r w:rsidRPr="0043569F">
        <w:rPr>
          <w:sz w:val="22"/>
        </w:rPr>
        <w:t>.</w:t>
      </w:r>
      <w:r w:rsidRPr="0043569F">
        <w:rPr>
          <w:rFonts w:ascii="Courier New" w:hAnsi="Courier New" w:cs="Courier New"/>
          <w:sz w:val="22"/>
        </w:rPr>
        <w:t xml:space="preserve"> </w:t>
      </w:r>
      <w:r w:rsidRPr="0043569F">
        <w:rPr>
          <w:szCs w:val="24"/>
        </w:rPr>
        <w:t xml:space="preserve">Gambar 4.14 merupakan contoh penggunaan dari fungsi </w:t>
      </w:r>
      <w:r w:rsidRPr="0043569F">
        <w:rPr>
          <w:rFonts w:ascii="Courier New" w:hAnsi="Courier New" w:cs="Courier New"/>
          <w:sz w:val="22"/>
        </w:rPr>
        <w:t>register_device.php</w:t>
      </w:r>
      <w:r w:rsidRPr="0043569F">
        <w:rPr>
          <w:szCs w:val="24"/>
        </w:rPr>
        <w:t xml:space="preserve"> apabila pengguna memasukkan </w:t>
      </w:r>
      <w:r w:rsidRPr="0043569F">
        <w:rPr>
          <w:rFonts w:ascii="Courier New" w:hAnsi="Courier New" w:cs="Courier New"/>
          <w:sz w:val="22"/>
        </w:rPr>
        <w:t>id_device</w:t>
      </w:r>
      <w:r w:rsidRPr="0043569F">
        <w:rPr>
          <w:szCs w:val="24"/>
        </w:rPr>
        <w:t xml:space="preserve">, dan </w:t>
      </w:r>
      <w:r w:rsidRPr="0043569F">
        <w:rPr>
          <w:rFonts w:ascii="Courier New" w:hAnsi="Courier New" w:cs="Courier New"/>
          <w:sz w:val="22"/>
        </w:rPr>
        <w:t>email</w:t>
      </w:r>
      <w:r w:rsidRPr="0043569F">
        <w:rPr>
          <w:szCs w:val="24"/>
        </w:rPr>
        <w:t xml:space="preserve"> dengan benar maka akan memberikan </w:t>
      </w:r>
      <w:r w:rsidRPr="0043569F">
        <w:rPr>
          <w:b/>
          <w:szCs w:val="24"/>
        </w:rPr>
        <w:t>nilai 1</w:t>
      </w:r>
      <w:r w:rsidRPr="0043569F">
        <w:rPr>
          <w:szCs w:val="24"/>
        </w:rPr>
        <w:t xml:space="preserve"> yang menujukkan pendaftaran perangkat baru berhasil.</w:t>
      </w:r>
    </w:p>
    <w:p w:rsidR="0043569F" w:rsidRPr="0043569F" w:rsidRDefault="0043569F" w:rsidP="00BA1234">
      <w:pPr>
        <w:spacing w:after="0" w:line="360" w:lineRule="auto"/>
        <w:ind w:left="0" w:firstLine="709"/>
        <w:contextualSpacing/>
        <w:rPr>
          <w:b/>
          <w:szCs w:val="24"/>
        </w:rPr>
      </w:pPr>
      <w:r w:rsidRPr="0043569F">
        <w:rPr>
          <w:rFonts w:ascii="Calibri" w:hAnsi="Calibri"/>
          <w:noProof/>
          <w:sz w:val="22"/>
        </w:rPr>
        <w:lastRenderedPageBreak/>
        <mc:AlternateContent>
          <mc:Choice Requires="wps">
            <w:drawing>
              <wp:anchor distT="0" distB="0" distL="114300" distR="114300" simplePos="0" relativeHeight="251894784" behindDoc="0" locked="0" layoutInCell="1" allowOverlap="1" wp14:anchorId="70931AF5" wp14:editId="567E0F5B">
                <wp:simplePos x="0" y="0"/>
                <wp:positionH relativeFrom="margin">
                  <wp:align>center</wp:align>
                </wp:positionH>
                <wp:positionV relativeFrom="paragraph">
                  <wp:posOffset>3657697</wp:posOffset>
                </wp:positionV>
                <wp:extent cx="5029200" cy="198755"/>
                <wp:effectExtent l="0" t="0" r="0" b="0"/>
                <wp:wrapTopAndBottom/>
                <wp:docPr id="73582" name="Text Box 73582"/>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4.16 Layanan read_alat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31AF5" id="Text Box 73582" o:spid="_x0000_s1093" type="#_x0000_t202" style="position:absolute;left:0;text-align:left;margin-left:0;margin-top:4in;width:396pt;height:15.65pt;z-index:251894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4.16 Layanan read_alat</w:t>
                      </w:r>
                    </w:p>
                  </w:txbxContent>
                </v:textbox>
                <w10:wrap type="topAndBottom" anchorx="margin"/>
              </v:shape>
            </w:pict>
          </mc:Fallback>
        </mc:AlternateContent>
      </w:r>
      <w:r w:rsidRPr="0043569F">
        <w:rPr>
          <w:rFonts w:ascii="Calibri" w:hAnsi="Calibri"/>
          <w:noProof/>
          <w:sz w:val="22"/>
        </w:rPr>
        <w:drawing>
          <wp:anchor distT="0" distB="0" distL="114300" distR="114300" simplePos="0" relativeHeight="251893760" behindDoc="0" locked="0" layoutInCell="1" allowOverlap="1" wp14:anchorId="3D1FF4B2" wp14:editId="0DFB13F4">
            <wp:simplePos x="0" y="0"/>
            <wp:positionH relativeFrom="column">
              <wp:posOffset>106778</wp:posOffset>
            </wp:positionH>
            <wp:positionV relativeFrom="paragraph">
              <wp:posOffset>1171673</wp:posOffset>
            </wp:positionV>
            <wp:extent cx="5252085" cy="2460625"/>
            <wp:effectExtent l="0" t="0" r="5715" b="0"/>
            <wp:wrapTopAndBottom/>
            <wp:docPr id="73620" name="Picture 7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252085" cy="2460625"/>
                    </a:xfrm>
                    <a:prstGeom prst="rect">
                      <a:avLst/>
                    </a:prstGeom>
                  </pic:spPr>
                </pic:pic>
              </a:graphicData>
            </a:graphic>
          </wp:anchor>
        </w:drawing>
      </w:r>
      <w:r w:rsidRPr="0043569F">
        <w:rPr>
          <w:szCs w:val="24"/>
        </w:rPr>
        <w:t xml:space="preserve">Pada fungsi </w:t>
      </w:r>
      <w:r w:rsidRPr="0043569F">
        <w:rPr>
          <w:rFonts w:ascii="Courier New" w:hAnsi="Courier New" w:cs="Courier New"/>
          <w:sz w:val="22"/>
        </w:rPr>
        <w:t>send_notification_all.php</w:t>
      </w:r>
      <w:r w:rsidRPr="0043569F">
        <w:rPr>
          <w:szCs w:val="24"/>
        </w:rPr>
        <w:t xml:space="preserve"> untuk mengirim notifikasi motor jatuh pada perangkat Android. Untuk mengecek fungsi layanan </w:t>
      </w:r>
      <w:r w:rsidRPr="0043569F">
        <w:rPr>
          <w:rFonts w:ascii="Courier New" w:hAnsi="Courier New" w:cs="Courier New"/>
          <w:sz w:val="22"/>
        </w:rPr>
        <w:t>send_notification_all.php</w:t>
      </w:r>
      <w:r w:rsidRPr="0043569F">
        <w:rPr>
          <w:szCs w:val="24"/>
        </w:rPr>
        <w:t xml:space="preserve"> dengan cara menjatuhkan alat </w:t>
      </w:r>
      <w:r w:rsidRPr="0043569F">
        <w:rPr>
          <w:i/>
          <w:szCs w:val="24"/>
        </w:rPr>
        <w:t>Driver Control</w:t>
      </w:r>
      <w:r w:rsidRPr="0043569F">
        <w:rPr>
          <w:szCs w:val="24"/>
        </w:rPr>
        <w:t xml:space="preserve"> sehingga secara otomatis akan mengirim notifikasi seperti Gambar 4.15.</w:t>
      </w:r>
    </w:p>
    <w:p w:rsidR="0043569F" w:rsidRPr="0043569F" w:rsidRDefault="0043569F" w:rsidP="0043569F">
      <w:pPr>
        <w:tabs>
          <w:tab w:val="left" w:pos="5151"/>
        </w:tabs>
        <w:spacing w:after="0" w:line="360" w:lineRule="auto"/>
        <w:ind w:left="0" w:firstLine="0"/>
        <w:rPr>
          <w:b/>
          <w:szCs w:val="24"/>
        </w:rPr>
      </w:pPr>
      <w:r w:rsidRPr="0043569F">
        <w:rPr>
          <w:b/>
          <w:szCs w:val="24"/>
        </w:rPr>
        <w:tab/>
      </w:r>
    </w:p>
    <w:p w:rsidR="0043569F" w:rsidRPr="0043569F" w:rsidRDefault="0043569F" w:rsidP="00BA1234">
      <w:pPr>
        <w:tabs>
          <w:tab w:val="left" w:pos="5151"/>
        </w:tabs>
        <w:spacing w:after="0" w:line="360" w:lineRule="auto"/>
        <w:ind w:left="0" w:firstLine="709"/>
        <w:rPr>
          <w:b/>
          <w:szCs w:val="24"/>
        </w:rPr>
      </w:pPr>
      <w:r w:rsidRPr="0043569F">
        <w:rPr>
          <w:szCs w:val="24"/>
        </w:rPr>
        <w:t xml:space="preserve">Pada fungsi </w:t>
      </w:r>
      <w:r w:rsidRPr="0043569F">
        <w:rPr>
          <w:rFonts w:ascii="Courier New" w:hAnsi="Courier New" w:cs="Courier New"/>
          <w:sz w:val="22"/>
        </w:rPr>
        <w:t>read_alat.php</w:t>
      </w:r>
      <w:r w:rsidRPr="0043569F">
        <w:rPr>
          <w:szCs w:val="24"/>
        </w:rPr>
        <w:t xml:space="preserve"> untuk melihat status alat dari tabel </w:t>
      </w:r>
      <w:r w:rsidRPr="0043569F">
        <w:rPr>
          <w:rFonts w:ascii="Courier New" w:hAnsi="Courier New" w:cs="Courier New"/>
          <w:sz w:val="22"/>
        </w:rPr>
        <w:t>alat</w:t>
      </w:r>
      <w:r w:rsidRPr="0043569F">
        <w:rPr>
          <w:szCs w:val="24"/>
        </w:rPr>
        <w:t xml:space="preserve"> apakah aktif atau tidak aktif. </w:t>
      </w:r>
      <w:r w:rsidRPr="0043569F">
        <w:rPr>
          <w:rFonts w:ascii="Courier New" w:hAnsi="Courier New" w:cs="Courier New"/>
          <w:sz w:val="22"/>
        </w:rPr>
        <w:t>Method</w:t>
      </w:r>
      <w:r w:rsidRPr="0043569F">
        <w:rPr>
          <w:szCs w:val="24"/>
        </w:rPr>
        <w:t xml:space="preserve"> yang digunakan dalam membuat layanan </w:t>
      </w:r>
      <w:r w:rsidRPr="0043569F">
        <w:rPr>
          <w:b/>
          <w:szCs w:val="24"/>
        </w:rPr>
        <w:t>read_alat</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read_alat</w:t>
      </w:r>
      <w:r w:rsidRPr="0043569F">
        <w:rPr>
          <w:szCs w:val="24"/>
        </w:rPr>
        <w:t xml:space="preserve"> menggunakan bantuan situs </w:t>
      </w:r>
      <w:r w:rsidRPr="0043569F">
        <w:rPr>
          <w:b/>
          <w:szCs w:val="24"/>
        </w:rPr>
        <w:t>hurl.it</w:t>
      </w:r>
      <w:r w:rsidRPr="0043569F">
        <w:rPr>
          <w:szCs w:val="24"/>
        </w:rPr>
        <w:t xml:space="preserve"> dengan cara memasukkan alamat </w:t>
      </w:r>
      <w:r w:rsidRPr="0043569F">
        <w:rPr>
          <w:b/>
          <w:szCs w:val="24"/>
        </w:rPr>
        <w:t>http://drivercontrol.info/read_alat.php</w:t>
      </w:r>
      <w:r w:rsidRPr="0043569F">
        <w:rPr>
          <w:szCs w:val="24"/>
        </w:rPr>
        <w:t xml:space="preserve"> dan mengisi parameter</w:t>
      </w:r>
      <w:r w:rsidRPr="0043569F">
        <w:rPr>
          <w:rFonts w:ascii="Courier New" w:hAnsi="Courier New" w:cs="Courier New"/>
          <w:sz w:val="22"/>
        </w:rPr>
        <w:t xml:space="preserve"> kode_alat</w:t>
      </w:r>
      <w:r w:rsidRPr="0043569F">
        <w:rPr>
          <w:szCs w:val="24"/>
        </w:rPr>
        <w:t xml:space="preserve"> dengan isinya</w:t>
      </w:r>
      <w:r w:rsidRPr="0043569F">
        <w:rPr>
          <w:sz w:val="22"/>
        </w:rPr>
        <w:t>.</w:t>
      </w:r>
      <w:r w:rsidRPr="0043569F">
        <w:rPr>
          <w:rFonts w:ascii="Courier New" w:hAnsi="Courier New" w:cs="Courier New"/>
          <w:sz w:val="22"/>
        </w:rPr>
        <w:t xml:space="preserve"> </w:t>
      </w:r>
      <w:r w:rsidRPr="0043569F">
        <w:rPr>
          <w:szCs w:val="24"/>
        </w:rPr>
        <w:t xml:space="preserve">Gambar 4.16 merupakan contoh penggunaan dari fungsi </w:t>
      </w:r>
      <w:r w:rsidRPr="0043569F">
        <w:rPr>
          <w:rFonts w:ascii="Courier New" w:hAnsi="Courier New" w:cs="Courier New"/>
          <w:sz w:val="22"/>
        </w:rPr>
        <w:t>register_device.php</w:t>
      </w:r>
      <w:r w:rsidRPr="0043569F">
        <w:rPr>
          <w:szCs w:val="24"/>
        </w:rPr>
        <w:t xml:space="preserve"> apabila pengguna memasukkan </w:t>
      </w:r>
      <w:r w:rsidRPr="0043569F">
        <w:rPr>
          <w:rFonts w:ascii="Courier New" w:hAnsi="Courier New" w:cs="Courier New"/>
          <w:sz w:val="22"/>
        </w:rPr>
        <w:t>kode_alat</w:t>
      </w:r>
      <w:r w:rsidRPr="0043569F">
        <w:rPr>
          <w:szCs w:val="24"/>
        </w:rPr>
        <w:t xml:space="preserve">, dan </w:t>
      </w:r>
      <w:r w:rsidRPr="0043569F">
        <w:rPr>
          <w:rFonts w:ascii="Courier New" w:hAnsi="Courier New" w:cs="Courier New"/>
          <w:sz w:val="22"/>
        </w:rPr>
        <w:t>value</w:t>
      </w:r>
      <w:r w:rsidRPr="0043569F">
        <w:rPr>
          <w:szCs w:val="24"/>
        </w:rPr>
        <w:t xml:space="preserve"> dengan benar maka akan memberikan </w:t>
      </w:r>
      <w:r w:rsidRPr="0043569F">
        <w:rPr>
          <w:b/>
          <w:szCs w:val="24"/>
        </w:rPr>
        <w:t>nilai 1</w:t>
      </w:r>
      <w:r w:rsidRPr="0043569F">
        <w:rPr>
          <w:szCs w:val="24"/>
        </w:rPr>
        <w:t xml:space="preserve"> yang menujukkan </w:t>
      </w:r>
      <w:r w:rsidRPr="0043569F">
        <w:rPr>
          <w:rFonts w:ascii="Courier New" w:hAnsi="Courier New" w:cs="Courier New"/>
          <w:sz w:val="22"/>
        </w:rPr>
        <w:t>status_alat 1</w:t>
      </w:r>
      <w:r w:rsidRPr="0043569F">
        <w:rPr>
          <w:szCs w:val="24"/>
        </w:rPr>
        <w:t xml:space="preserve"> yang menandakan alat aktif.</w:t>
      </w:r>
    </w:p>
    <w:p w:rsidR="0043569F" w:rsidRPr="0043569F" w:rsidRDefault="0043569F" w:rsidP="0043569F">
      <w:pPr>
        <w:spacing w:after="0" w:line="360" w:lineRule="auto"/>
        <w:ind w:left="0" w:firstLine="0"/>
        <w:contextualSpacing/>
        <w:rPr>
          <w:b/>
          <w:szCs w:val="24"/>
        </w:rPr>
      </w:pPr>
    </w:p>
    <w:p w:rsidR="0043569F" w:rsidRPr="0043569F" w:rsidRDefault="0043569F" w:rsidP="0043569F">
      <w:pPr>
        <w:spacing w:after="0" w:line="360" w:lineRule="auto"/>
        <w:ind w:left="0" w:firstLine="0"/>
        <w:contextualSpacing/>
        <w:rPr>
          <w:b/>
          <w:szCs w:val="24"/>
        </w:rPr>
      </w:pPr>
    </w:p>
    <w:p w:rsidR="0043569F" w:rsidRPr="0043569F" w:rsidRDefault="0043569F" w:rsidP="0043569F">
      <w:pPr>
        <w:spacing w:after="0" w:line="360" w:lineRule="auto"/>
        <w:ind w:left="0" w:firstLine="0"/>
        <w:contextualSpacing/>
        <w:rPr>
          <w:b/>
          <w:szCs w:val="24"/>
        </w:rPr>
      </w:pPr>
    </w:p>
    <w:p w:rsidR="0043569F" w:rsidRPr="0043569F" w:rsidRDefault="0043569F" w:rsidP="0043569F">
      <w:pPr>
        <w:spacing w:after="0" w:line="360" w:lineRule="auto"/>
        <w:ind w:left="0" w:firstLine="0"/>
        <w:contextualSpacing/>
        <w:rPr>
          <w:b/>
          <w:szCs w:val="24"/>
        </w:rPr>
      </w:pPr>
      <w:r w:rsidRPr="0043569F">
        <w:rPr>
          <w:rFonts w:ascii="Calibri" w:hAnsi="Calibri"/>
          <w:noProof/>
          <w:sz w:val="22"/>
        </w:rPr>
        <w:lastRenderedPageBreak/>
        <mc:AlternateContent>
          <mc:Choice Requires="wps">
            <w:drawing>
              <wp:anchor distT="0" distB="0" distL="114300" distR="114300" simplePos="0" relativeHeight="251896832" behindDoc="0" locked="0" layoutInCell="1" allowOverlap="1" wp14:anchorId="74392F76" wp14:editId="50DEA812">
                <wp:simplePos x="0" y="0"/>
                <wp:positionH relativeFrom="margin">
                  <wp:align>right</wp:align>
                </wp:positionH>
                <wp:positionV relativeFrom="paragraph">
                  <wp:posOffset>2620254</wp:posOffset>
                </wp:positionV>
                <wp:extent cx="5029200" cy="198755"/>
                <wp:effectExtent l="0" t="0" r="0" b="0"/>
                <wp:wrapTopAndBottom/>
                <wp:docPr id="73583" name="Text Box 73583"/>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4.17 Layanan update_alat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92F76" id="Text Box 73583" o:spid="_x0000_s1094" type="#_x0000_t202" style="position:absolute;left:0;text-align:left;margin-left:344.8pt;margin-top:206.3pt;width:396pt;height:15.65pt;z-index:25189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4.17 Layanan update_alat</w:t>
                      </w:r>
                    </w:p>
                  </w:txbxContent>
                </v:textbox>
                <w10:wrap type="topAndBottom" anchorx="margin"/>
              </v:shape>
            </w:pict>
          </mc:Fallback>
        </mc:AlternateContent>
      </w:r>
      <w:r w:rsidRPr="0043569F">
        <w:rPr>
          <w:b/>
          <w:noProof/>
          <w:szCs w:val="24"/>
        </w:rPr>
        <w:drawing>
          <wp:anchor distT="0" distB="0" distL="114300" distR="114300" simplePos="0" relativeHeight="251895808" behindDoc="0" locked="0" layoutInCell="1" allowOverlap="1" wp14:anchorId="08E28B17" wp14:editId="75FEAEF2">
            <wp:simplePos x="0" y="0"/>
            <wp:positionH relativeFrom="margin">
              <wp:posOffset>89535</wp:posOffset>
            </wp:positionH>
            <wp:positionV relativeFrom="paragraph">
              <wp:posOffset>1270</wp:posOffset>
            </wp:positionV>
            <wp:extent cx="5143500" cy="2558415"/>
            <wp:effectExtent l="0" t="0" r="0" b="0"/>
            <wp:wrapTopAndBottom/>
            <wp:docPr id="73621" name="Picture 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update_alat.PNG"/>
                    <pic:cNvPicPr/>
                  </pic:nvPicPr>
                  <pic:blipFill>
                    <a:blip r:embed="rId121">
                      <a:extLst>
                        <a:ext uri="{28A0092B-C50C-407E-A947-70E740481C1C}">
                          <a14:useLocalDpi xmlns:a14="http://schemas.microsoft.com/office/drawing/2010/main" val="0"/>
                        </a:ext>
                      </a:extLst>
                    </a:blip>
                    <a:stretch>
                      <a:fillRect/>
                    </a:stretch>
                  </pic:blipFill>
                  <pic:spPr>
                    <a:xfrm>
                      <a:off x="0" y="0"/>
                      <a:ext cx="5143500" cy="2558415"/>
                    </a:xfrm>
                    <a:prstGeom prst="rect">
                      <a:avLst/>
                    </a:prstGeom>
                  </pic:spPr>
                </pic:pic>
              </a:graphicData>
            </a:graphic>
            <wp14:sizeRelH relativeFrom="margin">
              <wp14:pctWidth>0</wp14:pctWidth>
            </wp14:sizeRelH>
            <wp14:sizeRelV relativeFrom="margin">
              <wp14:pctHeight>0</wp14:pctHeight>
            </wp14:sizeRelV>
          </wp:anchor>
        </w:drawing>
      </w:r>
    </w:p>
    <w:p w:rsidR="0043569F" w:rsidRPr="0043569F" w:rsidRDefault="0043569F" w:rsidP="00BA1234">
      <w:pPr>
        <w:spacing w:after="0" w:line="360" w:lineRule="auto"/>
        <w:ind w:left="0" w:firstLine="709"/>
        <w:contextualSpacing/>
        <w:rPr>
          <w:b/>
          <w:szCs w:val="24"/>
        </w:rPr>
      </w:pPr>
      <w:r w:rsidRPr="0043569F">
        <w:rPr>
          <w:szCs w:val="24"/>
        </w:rPr>
        <w:t xml:space="preserve">Pada fungsi </w:t>
      </w:r>
      <w:r w:rsidRPr="0043569F">
        <w:rPr>
          <w:rFonts w:ascii="Courier New" w:hAnsi="Courier New" w:cs="Courier New"/>
          <w:sz w:val="22"/>
        </w:rPr>
        <w:t>update_alat.php</w:t>
      </w:r>
      <w:r w:rsidRPr="0043569F">
        <w:rPr>
          <w:szCs w:val="24"/>
        </w:rPr>
        <w:t xml:space="preserve"> untuk mengubah status alat pada tabel </w:t>
      </w:r>
      <w:r w:rsidRPr="0043569F">
        <w:rPr>
          <w:rFonts w:ascii="Courier New" w:hAnsi="Courier New" w:cs="Courier New"/>
          <w:sz w:val="22"/>
        </w:rPr>
        <w:t>alat</w:t>
      </w:r>
      <w:r w:rsidRPr="0043569F">
        <w:rPr>
          <w:szCs w:val="24"/>
        </w:rPr>
        <w:t xml:space="preserve"> dari aktif menjadi tidak aktif dan sebaliknya. </w:t>
      </w:r>
      <w:r w:rsidRPr="0043569F">
        <w:rPr>
          <w:rFonts w:ascii="Courier New" w:hAnsi="Courier New" w:cs="Courier New"/>
          <w:sz w:val="22"/>
        </w:rPr>
        <w:t>Method</w:t>
      </w:r>
      <w:r w:rsidRPr="0043569F">
        <w:rPr>
          <w:szCs w:val="24"/>
        </w:rPr>
        <w:t xml:space="preserve"> yang digunakan dalam membuat layanan </w:t>
      </w:r>
      <w:r w:rsidRPr="0043569F">
        <w:rPr>
          <w:b/>
          <w:szCs w:val="24"/>
        </w:rPr>
        <w:t>update_alat</w:t>
      </w:r>
      <w:r w:rsidRPr="0043569F">
        <w:rPr>
          <w:szCs w:val="24"/>
        </w:rPr>
        <w:t xml:space="preserve"> adalah </w:t>
      </w:r>
      <w:r w:rsidRPr="0043569F">
        <w:rPr>
          <w:rFonts w:ascii="Courier New" w:hAnsi="Courier New" w:cs="Courier New"/>
          <w:sz w:val="22"/>
        </w:rPr>
        <w:t xml:space="preserve">POST </w:t>
      </w:r>
      <w:r w:rsidRPr="0043569F">
        <w:rPr>
          <w:szCs w:val="24"/>
        </w:rPr>
        <w:t xml:space="preserve">maka untuk mengecek fungsi layanan </w:t>
      </w:r>
      <w:r w:rsidRPr="0043569F">
        <w:rPr>
          <w:b/>
          <w:szCs w:val="24"/>
        </w:rPr>
        <w:t>update_alat</w:t>
      </w:r>
      <w:r w:rsidRPr="0043569F">
        <w:rPr>
          <w:szCs w:val="24"/>
        </w:rPr>
        <w:t xml:space="preserve"> menggunakan bantuan situs </w:t>
      </w:r>
      <w:r w:rsidRPr="0043569F">
        <w:rPr>
          <w:b/>
          <w:szCs w:val="24"/>
        </w:rPr>
        <w:t>hurl.it</w:t>
      </w:r>
      <w:r w:rsidRPr="0043569F">
        <w:rPr>
          <w:szCs w:val="24"/>
        </w:rPr>
        <w:t xml:space="preserve"> dengan cara memasukkan alamat </w:t>
      </w:r>
      <w:r w:rsidRPr="0043569F">
        <w:rPr>
          <w:b/>
          <w:szCs w:val="24"/>
        </w:rPr>
        <w:t>http://drivercontrol.info/update_alat.php</w:t>
      </w:r>
      <w:r w:rsidRPr="0043569F">
        <w:rPr>
          <w:szCs w:val="24"/>
        </w:rPr>
        <w:t xml:space="preserve"> dan mengisi parameter</w:t>
      </w:r>
      <w:r w:rsidRPr="0043569F">
        <w:rPr>
          <w:rFonts w:ascii="Courier New" w:hAnsi="Courier New" w:cs="Courier New"/>
          <w:sz w:val="22"/>
        </w:rPr>
        <w:t xml:space="preserve"> kode_alat</w:t>
      </w:r>
      <w:r w:rsidRPr="0043569F">
        <w:rPr>
          <w:szCs w:val="24"/>
        </w:rPr>
        <w:t xml:space="preserve"> dan </w:t>
      </w:r>
      <w:r w:rsidRPr="0043569F">
        <w:rPr>
          <w:rFonts w:ascii="Courier New" w:hAnsi="Courier New" w:cs="Courier New"/>
          <w:sz w:val="22"/>
        </w:rPr>
        <w:t>status_alat</w:t>
      </w:r>
      <w:r w:rsidRPr="0043569F">
        <w:rPr>
          <w:sz w:val="22"/>
        </w:rPr>
        <w:t>.</w:t>
      </w:r>
      <w:r w:rsidRPr="0043569F">
        <w:rPr>
          <w:rFonts w:ascii="Courier New" w:hAnsi="Courier New" w:cs="Courier New"/>
          <w:sz w:val="22"/>
        </w:rPr>
        <w:t xml:space="preserve"> </w:t>
      </w:r>
      <w:r w:rsidRPr="0043569F">
        <w:rPr>
          <w:szCs w:val="24"/>
        </w:rPr>
        <w:t xml:space="preserve">Gambar 4.17 merupakan contoh penggunaan dari fungsi </w:t>
      </w:r>
      <w:r w:rsidRPr="0043569F">
        <w:rPr>
          <w:rFonts w:ascii="Courier New" w:hAnsi="Courier New" w:cs="Courier New"/>
          <w:sz w:val="22"/>
        </w:rPr>
        <w:t>update_alat.php</w:t>
      </w:r>
      <w:r w:rsidRPr="0043569F">
        <w:rPr>
          <w:szCs w:val="24"/>
        </w:rPr>
        <w:t xml:space="preserve"> apabila pengguna memasukkan </w:t>
      </w:r>
      <w:r w:rsidRPr="0043569F">
        <w:rPr>
          <w:rFonts w:ascii="Courier New" w:hAnsi="Courier New" w:cs="Courier New"/>
          <w:sz w:val="22"/>
        </w:rPr>
        <w:t>kode_alat</w:t>
      </w:r>
      <w:r w:rsidRPr="0043569F">
        <w:rPr>
          <w:szCs w:val="24"/>
        </w:rPr>
        <w:t xml:space="preserve">, dan </w:t>
      </w:r>
      <w:r w:rsidRPr="0043569F">
        <w:rPr>
          <w:rFonts w:ascii="Courier New" w:hAnsi="Courier New" w:cs="Courier New"/>
          <w:sz w:val="22"/>
        </w:rPr>
        <w:t>status_alat</w:t>
      </w:r>
      <w:r w:rsidRPr="0043569F">
        <w:rPr>
          <w:szCs w:val="24"/>
        </w:rPr>
        <w:t xml:space="preserve"> dengan benar maka akan </w:t>
      </w:r>
      <w:r w:rsidRPr="0043569F">
        <w:rPr>
          <w:rFonts w:ascii="Courier New" w:hAnsi="Courier New" w:cs="Courier New"/>
          <w:sz w:val="22"/>
        </w:rPr>
        <w:t xml:space="preserve">status_alat </w:t>
      </w:r>
      <w:r w:rsidRPr="0043569F">
        <w:rPr>
          <w:szCs w:val="24"/>
        </w:rPr>
        <w:t xml:space="preserve">akan berubah. Nilai 1 pada </w:t>
      </w:r>
      <w:r w:rsidRPr="0043569F">
        <w:rPr>
          <w:rFonts w:ascii="Courier New" w:hAnsi="Courier New" w:cs="Courier New"/>
          <w:sz w:val="22"/>
        </w:rPr>
        <w:t>status_alat</w:t>
      </w:r>
      <w:r w:rsidRPr="0043569F">
        <w:rPr>
          <w:szCs w:val="24"/>
        </w:rPr>
        <w:t xml:space="preserve"> menunjukkan alat aktif, sedangkan nilai 2 menunjukkan alat tidak aktif. Pada Gambar 4.17 </w:t>
      </w:r>
      <w:r w:rsidRPr="0043569F">
        <w:rPr>
          <w:rFonts w:ascii="Courier New" w:hAnsi="Courier New" w:cs="Courier New"/>
          <w:sz w:val="22"/>
        </w:rPr>
        <w:t>status_alat 2</w:t>
      </w:r>
      <w:r w:rsidRPr="0043569F">
        <w:rPr>
          <w:szCs w:val="24"/>
        </w:rPr>
        <w:t xml:space="preserve"> yang menandakan alat dinonaktifkan.</w:t>
      </w:r>
    </w:p>
    <w:p w:rsidR="0043569F" w:rsidRPr="0043569F" w:rsidRDefault="0043569F" w:rsidP="0043569F">
      <w:pPr>
        <w:spacing w:after="0" w:line="360" w:lineRule="auto"/>
        <w:ind w:left="0" w:firstLine="0"/>
        <w:contextualSpacing/>
        <w:rPr>
          <w:b/>
          <w:szCs w:val="24"/>
        </w:rPr>
      </w:pPr>
    </w:p>
    <w:p w:rsidR="0043569F" w:rsidRPr="0043569F" w:rsidRDefault="0043569F" w:rsidP="00865E11">
      <w:pPr>
        <w:numPr>
          <w:ilvl w:val="0"/>
          <w:numId w:val="35"/>
        </w:numPr>
        <w:spacing w:after="0" w:line="360" w:lineRule="auto"/>
        <w:ind w:left="709" w:hanging="709"/>
        <w:contextualSpacing/>
        <w:jc w:val="left"/>
        <w:rPr>
          <w:b/>
          <w:szCs w:val="24"/>
        </w:rPr>
      </w:pPr>
      <w:r w:rsidRPr="0043569F">
        <w:rPr>
          <w:b/>
          <w:szCs w:val="24"/>
        </w:rPr>
        <w:t>Tahap Pembuatan Aplikasi</w:t>
      </w:r>
    </w:p>
    <w:p w:rsidR="0043569F" w:rsidRPr="0043569F" w:rsidRDefault="0043569F" w:rsidP="00BA1234">
      <w:pPr>
        <w:spacing w:after="0" w:line="360" w:lineRule="auto"/>
        <w:ind w:left="0" w:firstLine="709"/>
        <w:contextualSpacing/>
        <w:rPr>
          <w:i/>
          <w:szCs w:val="24"/>
        </w:rPr>
      </w:pPr>
      <w:r w:rsidRPr="0043569F">
        <w:rPr>
          <w:szCs w:val="24"/>
        </w:rPr>
        <w:t xml:space="preserve">Aplikasi Android </w:t>
      </w:r>
      <w:r w:rsidRPr="0043569F">
        <w:rPr>
          <w:i/>
          <w:szCs w:val="24"/>
        </w:rPr>
        <w:t xml:space="preserve">Driver Control </w:t>
      </w:r>
      <w:r w:rsidRPr="0043569F">
        <w:rPr>
          <w:szCs w:val="24"/>
        </w:rPr>
        <w:t xml:space="preserve">merupakan aplikasi </w:t>
      </w:r>
      <w:r w:rsidRPr="0043569F">
        <w:rPr>
          <w:i/>
          <w:szCs w:val="24"/>
        </w:rPr>
        <w:t xml:space="preserve">client </w:t>
      </w:r>
      <w:r w:rsidRPr="0043569F">
        <w:rPr>
          <w:szCs w:val="24"/>
        </w:rPr>
        <w:t xml:space="preserve">yang ditujukan kepada orang tua agar dapat memonitor anaknya ketika mengendarai sepeda motor, dimana dalam mengelola data kendaraan, aplikasi ini mengakses basis data melalui </w:t>
      </w:r>
      <w:r w:rsidRPr="0043569F">
        <w:rPr>
          <w:i/>
          <w:szCs w:val="24"/>
        </w:rPr>
        <w:t xml:space="preserve">web service </w:t>
      </w:r>
      <w:r w:rsidRPr="0043569F">
        <w:rPr>
          <w:szCs w:val="24"/>
        </w:rPr>
        <w:t xml:space="preserve">yang telah disediakan oleh </w:t>
      </w:r>
      <w:r w:rsidRPr="0043569F">
        <w:rPr>
          <w:i/>
          <w:szCs w:val="24"/>
        </w:rPr>
        <w:t>server.</w:t>
      </w:r>
      <w:r w:rsidRPr="0043569F">
        <w:rPr>
          <w:szCs w:val="24"/>
        </w:rPr>
        <w:t xml:space="preserve"> Data yang dikirimkan ke basisdata merupakan data dari perangkat </w:t>
      </w:r>
      <w:r w:rsidRPr="0043569F">
        <w:rPr>
          <w:i/>
          <w:szCs w:val="24"/>
        </w:rPr>
        <w:t>Driver Control</w:t>
      </w:r>
      <w:r w:rsidRPr="0043569F">
        <w:rPr>
          <w:szCs w:val="24"/>
        </w:rPr>
        <w:t xml:space="preserve"> yang merupakan bagian dari Tugas </w:t>
      </w:r>
      <w:r w:rsidRPr="0043569F">
        <w:rPr>
          <w:szCs w:val="24"/>
        </w:rPr>
        <w:lastRenderedPageBreak/>
        <w:t xml:space="preserve">Akhir yang dibuat oleh saudari Khoirunisa Waskitaningrum. Keterhubungan antara Tugas Akhir kami terletak dari kedua sistem kami yang mengakses basis data yang sama dari </w:t>
      </w:r>
      <w:r w:rsidRPr="0043569F">
        <w:rPr>
          <w:i/>
          <w:szCs w:val="24"/>
        </w:rPr>
        <w:t>server</w:t>
      </w:r>
      <w:r w:rsidRPr="0043569F">
        <w:rPr>
          <w:szCs w:val="24"/>
        </w:rPr>
        <w:t xml:space="preserve"> yang sama. Oleh sebab itu, pada tahap implementasi ini dijelaskan pembuatan aplikasi </w:t>
      </w:r>
      <w:r w:rsidRPr="0043569F">
        <w:rPr>
          <w:i/>
          <w:szCs w:val="24"/>
        </w:rPr>
        <w:t xml:space="preserve">client </w:t>
      </w:r>
      <w:r w:rsidRPr="0043569F">
        <w:rPr>
          <w:szCs w:val="24"/>
        </w:rPr>
        <w:t xml:space="preserve">pada </w:t>
      </w:r>
      <w:r w:rsidRPr="0043569F">
        <w:rPr>
          <w:i/>
          <w:szCs w:val="24"/>
        </w:rPr>
        <w:t>platform</w:t>
      </w:r>
      <w:r w:rsidRPr="0043569F">
        <w:rPr>
          <w:szCs w:val="24"/>
        </w:rPr>
        <w:t xml:space="preserve"> Android</w:t>
      </w:r>
      <w:r w:rsidRPr="0043569F">
        <w:rPr>
          <w:i/>
          <w:szCs w:val="24"/>
        </w:rPr>
        <w:t>.</w:t>
      </w: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Register</w:t>
      </w:r>
    </w:p>
    <w:p w:rsidR="0043569F" w:rsidRPr="0043569F" w:rsidRDefault="0043569F" w:rsidP="00BA1234">
      <w:pPr>
        <w:tabs>
          <w:tab w:val="left" w:pos="3007"/>
        </w:tabs>
        <w:spacing w:line="360" w:lineRule="auto"/>
        <w:ind w:left="0" w:firstLine="426"/>
        <w:contextualSpacing/>
        <w:rPr>
          <w:szCs w:val="24"/>
        </w:rPr>
      </w:pPr>
      <w:r w:rsidRPr="0043569F">
        <w:rPr>
          <w:noProof/>
          <w:szCs w:val="24"/>
        </w:rPr>
        <w:drawing>
          <wp:anchor distT="0" distB="0" distL="114300" distR="114300" simplePos="0" relativeHeight="251825152" behindDoc="0" locked="0" layoutInCell="1" allowOverlap="1" wp14:anchorId="468A5F97" wp14:editId="4582106D">
            <wp:simplePos x="0" y="0"/>
            <wp:positionH relativeFrom="margin">
              <wp:align>center</wp:align>
            </wp:positionH>
            <wp:positionV relativeFrom="paragraph">
              <wp:posOffset>2045970</wp:posOffset>
            </wp:positionV>
            <wp:extent cx="2122170" cy="3622040"/>
            <wp:effectExtent l="0" t="0" r="0" b="0"/>
            <wp:wrapTopAndBottom/>
            <wp:docPr id="73622" name="Picture 7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6-09-06-20-56-48.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22170" cy="3622040"/>
                    </a:xfrm>
                    <a:prstGeom prst="rect">
                      <a:avLst/>
                    </a:prstGeom>
                  </pic:spPr>
                </pic:pic>
              </a:graphicData>
            </a:graphic>
            <wp14:sizeRelH relativeFrom="margin">
              <wp14:pctWidth>0</wp14:pctWidth>
            </wp14:sizeRelH>
            <wp14:sizeRelV relativeFrom="margin">
              <wp14:pctHeight>0</wp14:pctHeight>
            </wp14:sizeRelV>
          </wp:anchor>
        </w:drawing>
      </w:r>
      <w:r w:rsidRPr="0043569F">
        <w:rPr>
          <w:szCs w:val="24"/>
        </w:rPr>
        <w:t xml:space="preserve">Hal pertama yang dilakukan pengguna untuk dapat masuk ke dalam aplikasi adalah membuat akun baru pada menu </w:t>
      </w:r>
      <w:r w:rsidRPr="0043569F">
        <w:rPr>
          <w:b/>
          <w:szCs w:val="24"/>
        </w:rPr>
        <w:t>Register</w:t>
      </w:r>
      <w:r w:rsidRPr="0043569F">
        <w:rPr>
          <w:szCs w:val="24"/>
        </w:rPr>
        <w:t xml:space="preserve">. Untuk masuk ke halaman </w:t>
      </w:r>
      <w:r w:rsidRPr="0043569F">
        <w:rPr>
          <w:b/>
          <w:szCs w:val="24"/>
        </w:rPr>
        <w:t xml:space="preserve">Register </w:t>
      </w:r>
      <w:r w:rsidRPr="0043569F">
        <w:rPr>
          <w:szCs w:val="24"/>
        </w:rPr>
        <w:t xml:space="preserve">pengguna harus menekan tombol </w:t>
      </w:r>
      <w:r w:rsidRPr="0043569F">
        <w:rPr>
          <w:b/>
          <w:szCs w:val="24"/>
        </w:rPr>
        <w:t>Register</w:t>
      </w:r>
      <w:r w:rsidRPr="0043569F">
        <w:rPr>
          <w:szCs w:val="24"/>
        </w:rPr>
        <w:t xml:space="preserve"> yang terdapat pada halaman </w:t>
      </w:r>
      <w:r w:rsidRPr="0043569F">
        <w:rPr>
          <w:b/>
          <w:szCs w:val="24"/>
        </w:rPr>
        <w:t>Login</w:t>
      </w:r>
      <w:r w:rsidRPr="0043569F">
        <w:rPr>
          <w:szCs w:val="24"/>
        </w:rPr>
        <w:t xml:space="preserve">. Pada halaman </w:t>
      </w:r>
      <w:r w:rsidRPr="0043569F">
        <w:rPr>
          <w:b/>
          <w:szCs w:val="24"/>
          <w:lang w:val="id-ID"/>
        </w:rPr>
        <w:t>Register</w:t>
      </w:r>
      <w:r w:rsidR="003407D8">
        <w:rPr>
          <w:szCs w:val="24"/>
        </w:rPr>
        <w:t xml:space="preserve"> terdapat enam</w:t>
      </w:r>
      <w:r w:rsidRPr="0043569F">
        <w:rPr>
          <w:szCs w:val="24"/>
        </w:rPr>
        <w:t xml:space="preserve"> kolom masukan yang harus diisi pengguna terlebih dahul</w:t>
      </w:r>
      <w:r w:rsidR="003407D8">
        <w:rPr>
          <w:szCs w:val="24"/>
        </w:rPr>
        <w:t>u agar mempunyai akun baru. Enam</w:t>
      </w:r>
      <w:r w:rsidRPr="0043569F">
        <w:rPr>
          <w:szCs w:val="24"/>
        </w:rPr>
        <w:t xml:space="preserve"> Kolom tersebut yaitu kolom untuk </w:t>
      </w:r>
      <w:r w:rsidRPr="0043569F">
        <w:rPr>
          <w:b/>
          <w:szCs w:val="24"/>
        </w:rPr>
        <w:t>Nama Lengkap, Email,</w:t>
      </w:r>
      <w:r w:rsidR="00AF5142">
        <w:rPr>
          <w:b/>
          <w:szCs w:val="24"/>
        </w:rPr>
        <w:t xml:space="preserve"> Password, Ulangi </w:t>
      </w:r>
      <w:r w:rsidR="00AF5142" w:rsidRPr="00AF5142">
        <w:rPr>
          <w:b/>
          <w:szCs w:val="24"/>
        </w:rPr>
        <w:t>Password</w:t>
      </w:r>
      <w:r w:rsidR="00AF5142">
        <w:rPr>
          <w:szCs w:val="24"/>
        </w:rPr>
        <w:t xml:space="preserve">, </w:t>
      </w:r>
      <w:r w:rsidRPr="00AF5142">
        <w:rPr>
          <w:b/>
          <w:szCs w:val="24"/>
        </w:rPr>
        <w:t>No</w:t>
      </w:r>
      <w:r w:rsidRPr="0043569F">
        <w:rPr>
          <w:b/>
          <w:szCs w:val="24"/>
        </w:rPr>
        <w:t>. Plat Motor</w:t>
      </w:r>
      <w:r w:rsidR="00AF5142">
        <w:rPr>
          <w:szCs w:val="24"/>
        </w:rPr>
        <w:t xml:space="preserve">, dan </w:t>
      </w:r>
      <w:r w:rsidR="00AF5142">
        <w:rPr>
          <w:b/>
          <w:szCs w:val="24"/>
        </w:rPr>
        <w:t>Kode Alat</w:t>
      </w:r>
      <w:r w:rsidRPr="0043569F">
        <w:rPr>
          <w:szCs w:val="24"/>
        </w:rPr>
        <w:t xml:space="preserve">. Tampilan aplikasi ketika membuka halaman </w:t>
      </w:r>
      <w:r w:rsidRPr="0043569F">
        <w:rPr>
          <w:b/>
          <w:szCs w:val="24"/>
        </w:rPr>
        <w:t xml:space="preserve">Register </w:t>
      </w:r>
      <w:r w:rsidRPr="0043569F">
        <w:rPr>
          <w:szCs w:val="24"/>
        </w:rPr>
        <w:t>atau pendaftaran akun baru yang terdapat pada Gambar 4.18, dan Gambar 4.19.</w:t>
      </w:r>
    </w:p>
    <w:p w:rsidR="0043569F" w:rsidRPr="0043569F" w:rsidRDefault="0043569F" w:rsidP="0043569F">
      <w:pPr>
        <w:ind w:left="0" w:firstLine="0"/>
        <w:jc w:val="left"/>
        <w:rPr>
          <w:rFonts w:ascii="Calibri" w:hAnsi="Calibri"/>
          <w:sz w:val="22"/>
        </w:rPr>
      </w:pPr>
      <w:r w:rsidRPr="0043569F">
        <w:rPr>
          <w:rFonts w:ascii="Calibri" w:hAnsi="Calibri"/>
          <w:noProof/>
          <w:sz w:val="22"/>
        </w:rPr>
        <mc:AlternateContent>
          <mc:Choice Requires="wps">
            <w:drawing>
              <wp:anchor distT="0" distB="0" distL="114300" distR="114300" simplePos="0" relativeHeight="251826176" behindDoc="0" locked="0" layoutInCell="1" allowOverlap="1" wp14:anchorId="29BD0702" wp14:editId="53C2904C">
                <wp:simplePos x="0" y="0"/>
                <wp:positionH relativeFrom="margin">
                  <wp:align>center</wp:align>
                </wp:positionH>
                <wp:positionV relativeFrom="paragraph">
                  <wp:posOffset>3435252</wp:posOffset>
                </wp:positionV>
                <wp:extent cx="5029200" cy="19875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4.18 Halaman register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D0702" id="Text Box 8" o:spid="_x0000_s1095" type="#_x0000_t202" style="position:absolute;margin-left:0;margin-top:270.5pt;width:396pt;height:15.65pt;z-index:251826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4.18 Halaman register perangkat Android Lenovo</w:t>
                      </w:r>
                    </w:p>
                  </w:txbxContent>
                </v:textbox>
                <w10:wrap type="topAndBottom" anchorx="margin"/>
              </v:shape>
            </w:pict>
          </mc:Fallback>
        </mc:AlternateContent>
      </w:r>
    </w:p>
    <w:p w:rsidR="0043569F" w:rsidRPr="0043569F" w:rsidRDefault="00EB7BCA" w:rsidP="0043569F">
      <w:pPr>
        <w:tabs>
          <w:tab w:val="left" w:pos="3007"/>
        </w:tabs>
        <w:spacing w:line="360" w:lineRule="auto"/>
        <w:ind w:left="0" w:firstLine="0"/>
        <w:contextualSpacing/>
        <w:jc w:val="center"/>
        <w:rPr>
          <w:szCs w:val="24"/>
        </w:rPr>
      </w:pPr>
      <w:r w:rsidRPr="0043569F">
        <w:rPr>
          <w:noProof/>
          <w:szCs w:val="24"/>
        </w:rPr>
        <w:lastRenderedPageBreak/>
        <w:drawing>
          <wp:anchor distT="0" distB="0" distL="114300" distR="114300" simplePos="0" relativeHeight="251827200" behindDoc="0" locked="0" layoutInCell="1" allowOverlap="1" wp14:anchorId="1A017284" wp14:editId="44930007">
            <wp:simplePos x="0" y="0"/>
            <wp:positionH relativeFrom="column">
              <wp:posOffset>1245870</wp:posOffset>
            </wp:positionH>
            <wp:positionV relativeFrom="paragraph">
              <wp:posOffset>45720</wp:posOffset>
            </wp:positionV>
            <wp:extent cx="2562225" cy="3962400"/>
            <wp:effectExtent l="0" t="0" r="9525" b="0"/>
            <wp:wrapTopAndBottom/>
            <wp:docPr id="73623" name="Picture 7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6-09-06-20-56-32.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62225" cy="3962400"/>
                    </a:xfrm>
                    <a:prstGeom prst="rect">
                      <a:avLst/>
                    </a:prstGeom>
                  </pic:spPr>
                </pic:pic>
              </a:graphicData>
            </a:graphic>
            <wp14:sizeRelH relativeFrom="margin">
              <wp14:pctWidth>0</wp14:pctWidth>
            </wp14:sizeRelH>
          </wp:anchor>
        </w:drawing>
      </w:r>
      <w:r w:rsidR="0043569F" w:rsidRPr="0043569F">
        <w:rPr>
          <w:rFonts w:ascii="Calibri" w:hAnsi="Calibri"/>
          <w:noProof/>
          <w:sz w:val="22"/>
        </w:rPr>
        <mc:AlternateContent>
          <mc:Choice Requires="wps">
            <w:drawing>
              <wp:anchor distT="0" distB="0" distL="114300" distR="114300" simplePos="0" relativeHeight="251828224" behindDoc="0" locked="0" layoutInCell="1" allowOverlap="1" wp14:anchorId="720A46BC" wp14:editId="0F487C02">
                <wp:simplePos x="0" y="0"/>
                <wp:positionH relativeFrom="margin">
                  <wp:align>left</wp:align>
                </wp:positionH>
                <wp:positionV relativeFrom="paragraph">
                  <wp:posOffset>4057650</wp:posOffset>
                </wp:positionV>
                <wp:extent cx="5029200" cy="19875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4.19 Halaman register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A46BC" id="Text Box 10" o:spid="_x0000_s1096" type="#_x0000_t202" style="position:absolute;left:0;text-align:left;margin-left:0;margin-top:319.5pt;width:396pt;height:15.65pt;z-index:25182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4.19 Halaman register perangkat Android Samsung</w:t>
                      </w:r>
                    </w:p>
                  </w:txbxContent>
                </v:textbox>
                <w10:wrap type="topAndBottom" anchorx="margin"/>
              </v:shape>
            </w:pict>
          </mc:Fallback>
        </mc:AlternateContent>
      </w: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Login</w:t>
      </w:r>
    </w:p>
    <w:p w:rsidR="0043569F" w:rsidRPr="0043569F" w:rsidRDefault="0043569F" w:rsidP="00BA1234">
      <w:pPr>
        <w:spacing w:before="240" w:line="360" w:lineRule="auto"/>
        <w:ind w:left="0" w:firstLine="426"/>
        <w:contextualSpacing/>
        <w:rPr>
          <w:szCs w:val="24"/>
        </w:rPr>
      </w:pPr>
      <w:r w:rsidRPr="0043569F">
        <w:rPr>
          <w:szCs w:val="24"/>
        </w:rPr>
        <w:t xml:space="preserve">Pada halaman </w:t>
      </w:r>
      <w:r w:rsidRPr="0043569F">
        <w:rPr>
          <w:b/>
          <w:szCs w:val="24"/>
          <w:lang w:val="id-ID"/>
        </w:rPr>
        <w:t>Login</w:t>
      </w:r>
      <w:r w:rsidRPr="0043569F">
        <w:rPr>
          <w:szCs w:val="24"/>
        </w:rPr>
        <w:t xml:space="preserve"> terdapat dua kolom masukan yang wajib diisi oleh pengguna, kolom untuk </w:t>
      </w:r>
      <w:r w:rsidRPr="0043569F">
        <w:rPr>
          <w:b/>
          <w:szCs w:val="24"/>
        </w:rPr>
        <w:t>Email</w:t>
      </w:r>
      <w:r w:rsidRPr="0043569F">
        <w:rPr>
          <w:szCs w:val="24"/>
        </w:rPr>
        <w:t xml:space="preserve"> dan kolom untuk </w:t>
      </w:r>
      <w:r w:rsidRPr="0043569F">
        <w:rPr>
          <w:b/>
          <w:szCs w:val="24"/>
        </w:rPr>
        <w:t>Password</w:t>
      </w:r>
      <w:r w:rsidRPr="0043569F">
        <w:rPr>
          <w:szCs w:val="24"/>
        </w:rPr>
        <w:t xml:space="preserve"> seperti Gambar 4.20, dan Gambar 4.21. </w:t>
      </w:r>
      <w:r w:rsidRPr="0043569F">
        <w:rPr>
          <w:szCs w:val="24"/>
          <w:lang w:val="id-ID"/>
        </w:rPr>
        <w:t xml:space="preserve">Melalui tombol </w:t>
      </w:r>
      <w:r w:rsidRPr="0043569F">
        <w:rPr>
          <w:b/>
          <w:szCs w:val="24"/>
          <w:lang w:val="id-ID"/>
        </w:rPr>
        <w:t>Login</w:t>
      </w:r>
      <w:r w:rsidRPr="0043569F">
        <w:rPr>
          <w:szCs w:val="24"/>
        </w:rPr>
        <w:t xml:space="preserve">, </w:t>
      </w:r>
      <w:r w:rsidRPr="0043569F">
        <w:rPr>
          <w:szCs w:val="24"/>
          <w:lang w:val="id-ID"/>
        </w:rPr>
        <w:t xml:space="preserve">aplikasi </w:t>
      </w:r>
      <w:r w:rsidRPr="0043569F">
        <w:rPr>
          <w:szCs w:val="24"/>
        </w:rPr>
        <w:t xml:space="preserve">akan </w:t>
      </w:r>
      <w:r w:rsidRPr="0043569F">
        <w:rPr>
          <w:szCs w:val="24"/>
          <w:lang w:val="id-ID"/>
        </w:rPr>
        <w:t>melakukan</w:t>
      </w:r>
      <w:r w:rsidRPr="0043569F">
        <w:rPr>
          <w:szCs w:val="24"/>
        </w:rPr>
        <w:t xml:space="preserve"> autentikasi pengguna. Jika pengguna mengisi data dengan benar, sistem akan mengirim verifikasi </w:t>
      </w:r>
      <w:r w:rsidRPr="0043569F">
        <w:rPr>
          <w:i/>
          <w:szCs w:val="24"/>
        </w:rPr>
        <w:t>email</w:t>
      </w:r>
      <w:r w:rsidRPr="0043569F">
        <w:rPr>
          <w:szCs w:val="24"/>
        </w:rPr>
        <w:t xml:space="preserve"> untuk masuk ke halaman </w:t>
      </w:r>
      <w:r w:rsidRPr="0043569F">
        <w:rPr>
          <w:b/>
          <w:szCs w:val="24"/>
        </w:rPr>
        <w:t xml:space="preserve">utama </w:t>
      </w:r>
      <w:r w:rsidRPr="0043569F">
        <w:rPr>
          <w:szCs w:val="24"/>
        </w:rPr>
        <w:t xml:space="preserve">aplikasi seperti Gambar 4.22, dan Gambar 4.23. Gambar 4.22 menunjukkan verifikasi melalui pengguna pertama dengan </w:t>
      </w:r>
      <w:r w:rsidRPr="0043569F">
        <w:rPr>
          <w:i/>
          <w:szCs w:val="24"/>
        </w:rPr>
        <w:t>email</w:t>
      </w:r>
      <w:r w:rsidRPr="0043569F">
        <w:rPr>
          <w:szCs w:val="24"/>
        </w:rPr>
        <w:t xml:space="preserve"> </w:t>
      </w:r>
      <w:r w:rsidRPr="0043569F">
        <w:rPr>
          <w:b/>
          <w:szCs w:val="24"/>
        </w:rPr>
        <w:t>lialidya@ce.undip.ac.id</w:t>
      </w:r>
      <w:r w:rsidRPr="0043569F">
        <w:rPr>
          <w:szCs w:val="24"/>
        </w:rPr>
        <w:t xml:space="preserve">, dan Gambar 4.23 menunjukkan verifikasi melalui pengguna kedua dengan </w:t>
      </w:r>
      <w:r w:rsidRPr="0043569F">
        <w:rPr>
          <w:i/>
          <w:szCs w:val="24"/>
        </w:rPr>
        <w:t>email</w:t>
      </w:r>
      <w:r w:rsidRPr="0043569F">
        <w:rPr>
          <w:szCs w:val="24"/>
        </w:rPr>
        <w:t xml:space="preserve"> </w:t>
      </w:r>
      <w:r w:rsidRPr="0043569F">
        <w:rPr>
          <w:b/>
          <w:szCs w:val="24"/>
        </w:rPr>
        <w:t>lialidyaroza@gmail.com</w:t>
      </w:r>
      <w:r w:rsidRPr="0043569F">
        <w:rPr>
          <w:szCs w:val="24"/>
        </w:rPr>
        <w:t xml:space="preserve">. Setelah melakukan verifikasi pengguna dapat masuk ke halaman </w:t>
      </w:r>
      <w:r w:rsidRPr="0043569F">
        <w:rPr>
          <w:b/>
          <w:szCs w:val="24"/>
        </w:rPr>
        <w:t>utama</w:t>
      </w:r>
      <w:r w:rsidRPr="0043569F">
        <w:rPr>
          <w:szCs w:val="24"/>
        </w:rPr>
        <w:t xml:space="preserve"> aplikasi.</w: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tabs>
          <w:tab w:val="left" w:pos="4050"/>
          <w:tab w:val="center" w:pos="4348"/>
        </w:tabs>
        <w:spacing w:before="240" w:line="360" w:lineRule="auto"/>
        <w:ind w:left="0" w:firstLine="0"/>
        <w:contextualSpacing/>
        <w:rPr>
          <w:szCs w:val="24"/>
        </w:rPr>
      </w:pPr>
      <w:r w:rsidRPr="0043569F">
        <w:rPr>
          <w:noProof/>
          <w:szCs w:val="24"/>
        </w:rPr>
        <w:lastRenderedPageBreak/>
        <w:drawing>
          <wp:anchor distT="0" distB="0" distL="114300" distR="114300" simplePos="0" relativeHeight="251831296" behindDoc="0" locked="0" layoutInCell="1" allowOverlap="1" wp14:anchorId="5332C9C9" wp14:editId="5E7401E7">
            <wp:simplePos x="0" y="0"/>
            <wp:positionH relativeFrom="page">
              <wp:posOffset>2790825</wp:posOffset>
            </wp:positionH>
            <wp:positionV relativeFrom="paragraph">
              <wp:posOffset>3693795</wp:posOffset>
            </wp:positionV>
            <wp:extent cx="2238375" cy="3362325"/>
            <wp:effectExtent l="0" t="0" r="9525" b="9525"/>
            <wp:wrapTopAndBottom/>
            <wp:docPr id="73624" name="Picture 7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_2016-09-06-20-00-4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238375" cy="3362325"/>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32320" behindDoc="0" locked="0" layoutInCell="1" allowOverlap="1" wp14:anchorId="2379EB9D" wp14:editId="1750A0B5">
                <wp:simplePos x="0" y="0"/>
                <wp:positionH relativeFrom="margin">
                  <wp:align>left</wp:align>
                </wp:positionH>
                <wp:positionV relativeFrom="paragraph">
                  <wp:posOffset>7093585</wp:posOffset>
                </wp:positionV>
                <wp:extent cx="5029200" cy="198755"/>
                <wp:effectExtent l="0" t="0" r="0" b="0"/>
                <wp:wrapTopAndBottom/>
                <wp:docPr id="73584" name="Text Box 73584"/>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4.21 Halaman login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9EB9D" id="Text Box 73584" o:spid="_x0000_s1097" type="#_x0000_t202" style="position:absolute;left:0;text-align:left;margin-left:0;margin-top:558.55pt;width:396pt;height:15.65pt;z-index:251832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4.21 Halaman login perangkat Android Samsung</w:t>
                      </w:r>
                    </w:p>
                  </w:txbxContent>
                </v:textbox>
                <w10:wrap type="topAndBottom" anchorx="margin"/>
              </v:shape>
            </w:pict>
          </mc:Fallback>
        </mc:AlternateContent>
      </w:r>
      <w:r w:rsidRPr="0043569F">
        <w:rPr>
          <w:rFonts w:ascii="Calibri" w:hAnsi="Calibri"/>
          <w:noProof/>
          <w:sz w:val="22"/>
        </w:rPr>
        <mc:AlternateContent>
          <mc:Choice Requires="wps">
            <w:drawing>
              <wp:anchor distT="0" distB="0" distL="114300" distR="114300" simplePos="0" relativeHeight="251830272" behindDoc="0" locked="0" layoutInCell="1" allowOverlap="1" wp14:anchorId="0B31FBDA" wp14:editId="1797813C">
                <wp:simplePos x="0" y="0"/>
                <wp:positionH relativeFrom="margin">
                  <wp:align>left</wp:align>
                </wp:positionH>
                <wp:positionV relativeFrom="paragraph">
                  <wp:posOffset>3371215</wp:posOffset>
                </wp:positionV>
                <wp:extent cx="5029200" cy="198755"/>
                <wp:effectExtent l="0" t="0" r="0" b="0"/>
                <wp:wrapTopAndBottom/>
                <wp:docPr id="73585" name="Text Box 73585"/>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4.20 Halaman login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1FBDA" id="Text Box 73585" o:spid="_x0000_s1098" type="#_x0000_t202" style="position:absolute;left:0;text-align:left;margin-left:0;margin-top:265.45pt;width:396pt;height:15.65pt;z-index:25183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4.20 Halaman login perangkat Android Lenovo</w:t>
                      </w:r>
                    </w:p>
                  </w:txbxContent>
                </v:textbox>
                <w10:wrap type="topAndBottom" anchorx="margin"/>
              </v:shape>
            </w:pict>
          </mc:Fallback>
        </mc:AlternateContent>
      </w:r>
      <w:r w:rsidRPr="0043569F">
        <w:rPr>
          <w:noProof/>
          <w:szCs w:val="24"/>
        </w:rPr>
        <w:drawing>
          <wp:anchor distT="0" distB="0" distL="114300" distR="114300" simplePos="0" relativeHeight="251829248" behindDoc="0" locked="0" layoutInCell="1" allowOverlap="1" wp14:anchorId="2A45A6A0" wp14:editId="4D161B12">
            <wp:simplePos x="0" y="0"/>
            <wp:positionH relativeFrom="page">
              <wp:align>center</wp:align>
            </wp:positionH>
            <wp:positionV relativeFrom="paragraph">
              <wp:posOffset>0</wp:posOffset>
            </wp:positionV>
            <wp:extent cx="2158365" cy="3314700"/>
            <wp:effectExtent l="0" t="0" r="0" b="0"/>
            <wp:wrapTopAndBottom/>
            <wp:docPr id="73625" name="Picture 7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_2016-09-06-18-37-23.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8365" cy="3314700"/>
                    </a:xfrm>
                    <a:prstGeom prst="rect">
                      <a:avLst/>
                    </a:prstGeom>
                  </pic:spPr>
                </pic:pic>
              </a:graphicData>
            </a:graphic>
            <wp14:sizeRelH relativeFrom="margin">
              <wp14:pctWidth>0</wp14:pctWidth>
            </wp14:sizeRelH>
            <wp14:sizeRelV relativeFrom="margin">
              <wp14:pctHeight>0</wp14:pctHeight>
            </wp14:sizeRelV>
          </wp:anchor>
        </w:drawing>
      </w:r>
      <w:r w:rsidRPr="0043569F">
        <w:rPr>
          <w:szCs w:val="24"/>
        </w:rPr>
        <w:tab/>
      </w:r>
      <w:r w:rsidRPr="0043569F">
        <w:rPr>
          <w:szCs w:val="24"/>
        </w:rPr>
        <w:tab/>
      </w:r>
    </w:p>
    <w:p w:rsidR="0043569F" w:rsidRPr="0043569F" w:rsidRDefault="0043569F" w:rsidP="0043569F">
      <w:pPr>
        <w:tabs>
          <w:tab w:val="left" w:pos="1290"/>
          <w:tab w:val="center" w:pos="4135"/>
        </w:tabs>
        <w:ind w:left="0" w:firstLine="0"/>
        <w:jc w:val="left"/>
        <w:rPr>
          <w:rFonts w:ascii="Calibri" w:hAnsi="Calibri"/>
          <w:sz w:val="22"/>
        </w:rPr>
      </w:pPr>
      <w:r w:rsidRPr="0043569F">
        <w:rPr>
          <w:rFonts w:ascii="Calibri" w:hAnsi="Calibri"/>
          <w:noProof/>
          <w:sz w:val="22"/>
        </w:rPr>
        <w:lastRenderedPageBreak/>
        <mc:AlternateContent>
          <mc:Choice Requires="wps">
            <w:drawing>
              <wp:anchor distT="0" distB="0" distL="114300" distR="114300" simplePos="0" relativeHeight="251834368" behindDoc="0" locked="0" layoutInCell="1" allowOverlap="1" wp14:anchorId="64195E4C" wp14:editId="3C4384DE">
                <wp:simplePos x="0" y="0"/>
                <wp:positionH relativeFrom="margin">
                  <wp:posOffset>200025</wp:posOffset>
                </wp:positionH>
                <wp:positionV relativeFrom="paragraph">
                  <wp:posOffset>3485515</wp:posOffset>
                </wp:positionV>
                <wp:extent cx="5029200" cy="198755"/>
                <wp:effectExtent l="0" t="0" r="0" b="0"/>
                <wp:wrapTopAndBottom/>
                <wp:docPr id="73588" name="Text Box 73588"/>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4.22 Verifikasi pengguna 1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95E4C" id="Text Box 73588" o:spid="_x0000_s1099" type="#_x0000_t202" style="position:absolute;margin-left:15.75pt;margin-top:274.45pt;width:396pt;height:15.6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4.22 Verifikasi pengguna 1 perangkat Android Lenovo</w:t>
                      </w:r>
                    </w:p>
                  </w:txbxContent>
                </v:textbox>
                <w10:wrap type="topAndBottom" anchorx="margin"/>
              </v:shape>
            </w:pict>
          </mc:Fallback>
        </mc:AlternateContent>
      </w:r>
      <w:r w:rsidRPr="0043569F">
        <w:rPr>
          <w:noProof/>
          <w:szCs w:val="24"/>
        </w:rPr>
        <w:drawing>
          <wp:anchor distT="0" distB="0" distL="114300" distR="114300" simplePos="0" relativeHeight="251833344" behindDoc="0" locked="0" layoutInCell="1" allowOverlap="1" wp14:anchorId="054D0AC6" wp14:editId="77A30466">
            <wp:simplePos x="0" y="0"/>
            <wp:positionH relativeFrom="margin">
              <wp:posOffset>1464310</wp:posOffset>
            </wp:positionH>
            <wp:positionV relativeFrom="paragraph">
              <wp:posOffset>0</wp:posOffset>
            </wp:positionV>
            <wp:extent cx="2543175" cy="3419475"/>
            <wp:effectExtent l="0" t="0" r="9525" b="9525"/>
            <wp:wrapTopAndBottom/>
            <wp:docPr id="73626" name="Picture 7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shot_2016-09-06-18-38-03-1.png"/>
                    <pic:cNvPicPr/>
                  </pic:nvPicPr>
                  <pic:blipFill>
                    <a:blip r:embed="rId126">
                      <a:extLst>
                        <a:ext uri="{28A0092B-C50C-407E-A947-70E740481C1C}">
                          <a14:useLocalDpi xmlns:a14="http://schemas.microsoft.com/office/drawing/2010/main" val="0"/>
                        </a:ext>
                      </a:extLst>
                    </a:blip>
                    <a:stretch>
                      <a:fillRect/>
                    </a:stretch>
                  </pic:blipFill>
                  <pic:spPr>
                    <a:xfrm>
                      <a:off x="0" y="0"/>
                      <a:ext cx="2543175" cy="3419475"/>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36416" behindDoc="0" locked="0" layoutInCell="1" allowOverlap="1" wp14:anchorId="43ECBF48" wp14:editId="6C72FB4E">
                <wp:simplePos x="0" y="0"/>
                <wp:positionH relativeFrom="margin">
                  <wp:posOffset>161925</wp:posOffset>
                </wp:positionH>
                <wp:positionV relativeFrom="paragraph">
                  <wp:posOffset>7040880</wp:posOffset>
                </wp:positionV>
                <wp:extent cx="5029200" cy="198755"/>
                <wp:effectExtent l="0" t="0" r="0" b="0"/>
                <wp:wrapTopAndBottom/>
                <wp:docPr id="73589" name="Text Box 73589"/>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BA1234" w:rsidRDefault="000A7259" w:rsidP="0043569F">
                            <w:pPr>
                              <w:pStyle w:val="Caption"/>
                              <w:rPr>
                                <w:rFonts w:cs="Times New Roman"/>
                                <w:szCs w:val="20"/>
                              </w:rPr>
                            </w:pPr>
                            <w:r w:rsidRPr="00BA1234">
                              <w:rPr>
                                <w:rFonts w:cs="Times New Roman"/>
                                <w:szCs w:val="20"/>
                              </w:rPr>
                              <w:t>Gambar 4.23 Verifikasi pengguna 2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CBF48" id="Text Box 73589" o:spid="_x0000_s1100" type="#_x0000_t202" style="position:absolute;margin-left:12.75pt;margin-top:554.4pt;width:396pt;height:15.6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" stroked="f">
                <v:textbox inset="0,0,0,0">
                  <w:txbxContent>
                    <w:p w:rsidR="000A7259" w:rsidRPr="00BA1234" w:rsidRDefault="000A7259" w:rsidP="0043569F">
                      <w:pPr>
                        <w:pStyle w:val="Caption"/>
                        <w:rPr>
                          <w:rFonts w:cs="Times New Roman"/>
                          <w:szCs w:val="20"/>
                        </w:rPr>
                      </w:pPr>
                      <w:r w:rsidRPr="00BA1234">
                        <w:rPr>
                          <w:rFonts w:cs="Times New Roman"/>
                          <w:szCs w:val="20"/>
                        </w:rPr>
                        <w:t>Gambar 4.23 Verifikasi pengguna 2 perangkat Android Samsung</w:t>
                      </w:r>
                    </w:p>
                  </w:txbxContent>
                </v:textbox>
                <w10:wrap type="topAndBottom" anchorx="margin"/>
              </v:shape>
            </w:pict>
          </mc:Fallback>
        </mc:AlternateContent>
      </w:r>
      <w:r w:rsidRPr="0043569F">
        <w:rPr>
          <w:rFonts w:ascii="Calibri" w:hAnsi="Calibri"/>
          <w:noProof/>
          <w:sz w:val="22"/>
        </w:rPr>
        <w:drawing>
          <wp:anchor distT="0" distB="0" distL="114300" distR="114300" simplePos="0" relativeHeight="251835392" behindDoc="0" locked="0" layoutInCell="1" allowOverlap="1" wp14:anchorId="121FCA7D" wp14:editId="68A7C74B">
            <wp:simplePos x="0" y="0"/>
            <wp:positionH relativeFrom="column">
              <wp:posOffset>1483360</wp:posOffset>
            </wp:positionH>
            <wp:positionV relativeFrom="paragraph">
              <wp:posOffset>3808095</wp:posOffset>
            </wp:positionV>
            <wp:extent cx="2505075" cy="3256915"/>
            <wp:effectExtent l="0" t="0" r="9525" b="635"/>
            <wp:wrapTopAndBottom/>
            <wp:docPr id="73627" name="Picture 7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_2016-09-06-20-02-1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05075" cy="3256915"/>
                    </a:xfrm>
                    <a:prstGeom prst="rect">
                      <a:avLst/>
                    </a:prstGeom>
                  </pic:spPr>
                </pic:pic>
              </a:graphicData>
            </a:graphic>
            <wp14:sizeRelH relativeFrom="margin">
              <wp14:pctWidth>0</wp14:pctWidth>
            </wp14:sizeRelH>
          </wp:anchor>
        </w:drawing>
      </w:r>
      <w:r w:rsidRPr="0043569F">
        <w:rPr>
          <w:rFonts w:ascii="Calibri" w:hAnsi="Calibri"/>
          <w:sz w:val="22"/>
        </w:rPr>
        <w:tab/>
      </w:r>
      <w:r w:rsidRPr="0043569F">
        <w:rPr>
          <w:rFonts w:ascii="Calibri" w:hAnsi="Calibri"/>
          <w:sz w:val="22"/>
        </w:rPr>
        <w:tab/>
      </w:r>
    </w:p>
    <w:p w:rsidR="0043569F" w:rsidRPr="0043569F" w:rsidRDefault="0043569F" w:rsidP="00865E11">
      <w:pPr>
        <w:numPr>
          <w:ilvl w:val="0"/>
          <w:numId w:val="37"/>
        </w:numPr>
        <w:spacing w:after="0" w:line="360" w:lineRule="auto"/>
        <w:ind w:left="426" w:hanging="426"/>
        <w:contextualSpacing/>
        <w:jc w:val="left"/>
        <w:rPr>
          <w:b/>
          <w:szCs w:val="24"/>
        </w:rPr>
      </w:pPr>
      <w:r w:rsidRPr="0043569F">
        <w:rPr>
          <w:b/>
          <w:szCs w:val="24"/>
        </w:rPr>
        <w:lastRenderedPageBreak/>
        <w:t>Halaman utama aplikasi</w:t>
      </w:r>
    </w:p>
    <w:p w:rsidR="0043569F" w:rsidRPr="0043569F" w:rsidRDefault="0043569F" w:rsidP="008039FF">
      <w:pPr>
        <w:spacing w:after="0" w:line="360" w:lineRule="auto"/>
        <w:ind w:left="0" w:firstLine="426"/>
        <w:rPr>
          <w:szCs w:val="24"/>
        </w:rPr>
      </w:pPr>
      <w:r w:rsidRPr="0043569F">
        <w:rPr>
          <w:b/>
          <w:noProof/>
          <w:szCs w:val="24"/>
        </w:rPr>
        <w:drawing>
          <wp:anchor distT="0" distB="0" distL="114300" distR="114300" simplePos="0" relativeHeight="251837440" behindDoc="0" locked="0" layoutInCell="1" allowOverlap="1" wp14:anchorId="079576B2" wp14:editId="0BF7341A">
            <wp:simplePos x="0" y="0"/>
            <wp:positionH relativeFrom="column">
              <wp:posOffset>1550670</wp:posOffset>
            </wp:positionH>
            <wp:positionV relativeFrom="paragraph">
              <wp:posOffset>2769235</wp:posOffset>
            </wp:positionV>
            <wp:extent cx="2409825" cy="3738245"/>
            <wp:effectExtent l="0" t="0" r="9525" b="0"/>
            <wp:wrapTopAndBottom/>
            <wp:docPr id="73628" name="Picture 7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_2016-09-06-20-31-30.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409825" cy="3738245"/>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38464" behindDoc="0" locked="0" layoutInCell="1" allowOverlap="1" wp14:anchorId="25968E15" wp14:editId="1BD57DCB">
                <wp:simplePos x="0" y="0"/>
                <wp:positionH relativeFrom="margin">
                  <wp:align>right</wp:align>
                </wp:positionH>
                <wp:positionV relativeFrom="paragraph">
                  <wp:posOffset>6503670</wp:posOffset>
                </wp:positionV>
                <wp:extent cx="5029200" cy="198755"/>
                <wp:effectExtent l="0" t="0" r="0" b="0"/>
                <wp:wrapTopAndBottom/>
                <wp:docPr id="73590" name="Text Box 73590"/>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D9243D" w:rsidRDefault="000A7259" w:rsidP="0043569F">
                            <w:pPr>
                              <w:pStyle w:val="Caption"/>
                              <w:rPr>
                                <w:rFonts w:cs="Times New Roman"/>
                                <w:szCs w:val="20"/>
                              </w:rPr>
                            </w:pPr>
                            <w:r w:rsidRPr="00D9243D">
                              <w:rPr>
                                <w:rFonts w:cs="Times New Roman"/>
                                <w:szCs w:val="20"/>
                              </w:rPr>
                              <w:t>Gambar 4.24 Halaman utama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68E15" id="Text Box 73590" o:spid="_x0000_s1101" type="#_x0000_t202" style="position:absolute;left:0;text-align:left;margin-left:344.8pt;margin-top:512.1pt;width:396pt;height:15.65pt;z-index:251838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" stroked="f">
                <v:textbox inset="0,0,0,0">
                  <w:txbxContent>
                    <w:p w:rsidR="000A7259" w:rsidRPr="00D9243D" w:rsidRDefault="000A7259" w:rsidP="0043569F">
                      <w:pPr>
                        <w:pStyle w:val="Caption"/>
                        <w:rPr>
                          <w:rFonts w:cs="Times New Roman"/>
                          <w:szCs w:val="20"/>
                        </w:rPr>
                      </w:pPr>
                      <w:r w:rsidRPr="00D9243D">
                        <w:rPr>
                          <w:rFonts w:cs="Times New Roman"/>
                          <w:szCs w:val="20"/>
                        </w:rPr>
                        <w:t>Gambar 4.24 Halaman utama perangkat Android Lenovo</w:t>
                      </w:r>
                    </w:p>
                  </w:txbxContent>
                </v:textbox>
                <w10:wrap type="topAndBottom" anchorx="margin"/>
              </v:shape>
            </w:pict>
          </mc:Fallback>
        </mc:AlternateContent>
      </w:r>
      <w:r w:rsidRPr="0043569F">
        <w:rPr>
          <w:szCs w:val="24"/>
        </w:rPr>
        <w:t xml:space="preserve">Gambar 4.24, dan Gambar 4.25 merupakan tampilan aplikasi Driver Control, pada halaman </w:t>
      </w:r>
      <w:r w:rsidRPr="0043569F">
        <w:rPr>
          <w:b/>
          <w:szCs w:val="24"/>
        </w:rPr>
        <w:t xml:space="preserve">utama </w:t>
      </w:r>
      <w:r w:rsidRPr="0043569F">
        <w:rPr>
          <w:szCs w:val="24"/>
        </w:rPr>
        <w:t xml:space="preserve">terdapat gambar logo aplikasi Driver Control yaitu motor, dan terdapat empat tombol yaitu </w:t>
      </w:r>
      <w:r w:rsidRPr="0043569F">
        <w:rPr>
          <w:b/>
          <w:szCs w:val="24"/>
        </w:rPr>
        <w:t>Maps</w:t>
      </w:r>
      <w:r w:rsidRPr="0043569F">
        <w:rPr>
          <w:szCs w:val="24"/>
        </w:rPr>
        <w:t>,</w:t>
      </w:r>
      <w:r w:rsidRPr="0043569F">
        <w:rPr>
          <w:b/>
          <w:szCs w:val="24"/>
        </w:rPr>
        <w:t xml:space="preserve"> Speed</w:t>
      </w:r>
      <w:r w:rsidRPr="0043569F">
        <w:rPr>
          <w:szCs w:val="24"/>
        </w:rPr>
        <w:t>,</w:t>
      </w:r>
      <w:r w:rsidRPr="0043569F">
        <w:rPr>
          <w:b/>
          <w:szCs w:val="24"/>
        </w:rPr>
        <w:t xml:space="preserve"> Lock</w:t>
      </w:r>
      <w:r w:rsidRPr="0043569F">
        <w:rPr>
          <w:szCs w:val="24"/>
        </w:rPr>
        <w:t xml:space="preserve">, dan </w:t>
      </w:r>
      <w:r w:rsidRPr="0043569F">
        <w:rPr>
          <w:b/>
          <w:szCs w:val="24"/>
        </w:rPr>
        <w:t>Profile</w:t>
      </w:r>
      <w:r w:rsidRPr="0043569F">
        <w:rPr>
          <w:szCs w:val="24"/>
        </w:rPr>
        <w:t xml:space="preserve">. Pada </w:t>
      </w:r>
      <w:r w:rsidRPr="0043569F">
        <w:rPr>
          <w:b/>
          <w:szCs w:val="24"/>
        </w:rPr>
        <w:t>slidebar menu</w:t>
      </w:r>
      <w:r w:rsidRPr="0043569F">
        <w:rPr>
          <w:szCs w:val="24"/>
        </w:rPr>
        <w:t xml:space="preserve"> terdapat empat menu </w:t>
      </w:r>
      <w:r w:rsidRPr="0043569F">
        <w:rPr>
          <w:b/>
          <w:szCs w:val="24"/>
        </w:rPr>
        <w:t>How to use</w:t>
      </w:r>
      <w:r w:rsidRPr="0043569F">
        <w:rPr>
          <w:szCs w:val="24"/>
        </w:rPr>
        <w:t xml:space="preserve">, </w:t>
      </w:r>
      <w:r w:rsidRPr="0043569F">
        <w:rPr>
          <w:b/>
          <w:szCs w:val="24"/>
        </w:rPr>
        <w:t>Data record</w:t>
      </w:r>
      <w:r w:rsidRPr="0043569F">
        <w:rPr>
          <w:szCs w:val="24"/>
        </w:rPr>
        <w:t xml:space="preserve">, </w:t>
      </w:r>
      <w:r w:rsidRPr="0043569F">
        <w:rPr>
          <w:b/>
          <w:szCs w:val="24"/>
        </w:rPr>
        <w:t>About</w:t>
      </w:r>
      <w:r w:rsidRPr="0043569F">
        <w:rPr>
          <w:szCs w:val="24"/>
        </w:rPr>
        <w:t xml:space="preserve">, dan </w:t>
      </w:r>
      <w:r w:rsidRPr="0043569F">
        <w:rPr>
          <w:b/>
          <w:szCs w:val="24"/>
        </w:rPr>
        <w:t>Logout</w:t>
      </w:r>
      <w:r w:rsidRPr="0043569F">
        <w:rPr>
          <w:szCs w:val="24"/>
        </w:rPr>
        <w:t xml:space="preserve">. Tombol </w:t>
      </w:r>
      <w:r w:rsidRPr="0043569F">
        <w:rPr>
          <w:b/>
          <w:szCs w:val="24"/>
        </w:rPr>
        <w:t xml:space="preserve">Maps </w:t>
      </w:r>
      <w:r w:rsidRPr="0043569F">
        <w:rPr>
          <w:szCs w:val="24"/>
        </w:rPr>
        <w:t xml:space="preserve">untuk melihat peta lokasi kendaraan motor. Tombol </w:t>
      </w:r>
      <w:r w:rsidRPr="0043569F">
        <w:rPr>
          <w:b/>
          <w:szCs w:val="24"/>
        </w:rPr>
        <w:t xml:space="preserve">Speed </w:t>
      </w:r>
      <w:r w:rsidRPr="0043569F">
        <w:rPr>
          <w:szCs w:val="24"/>
        </w:rPr>
        <w:t xml:space="preserve">untuk melihat grafik kecepatan rata-rata pengemudi, tombol </w:t>
      </w:r>
      <w:r w:rsidRPr="0043569F">
        <w:rPr>
          <w:b/>
          <w:szCs w:val="24"/>
        </w:rPr>
        <w:t>Profile</w:t>
      </w:r>
      <w:r w:rsidRPr="0043569F">
        <w:rPr>
          <w:szCs w:val="24"/>
        </w:rPr>
        <w:t xml:space="preserve"> untuk mengedit profile dan mengubah password, tombol </w:t>
      </w:r>
      <w:r w:rsidRPr="0043569F">
        <w:rPr>
          <w:b/>
          <w:szCs w:val="24"/>
        </w:rPr>
        <w:t xml:space="preserve">Lock </w:t>
      </w:r>
      <w:r w:rsidRPr="0043569F">
        <w:rPr>
          <w:szCs w:val="24"/>
        </w:rPr>
        <w:t>untu</w:t>
      </w:r>
      <w:r w:rsidR="00593289">
        <w:rPr>
          <w:szCs w:val="24"/>
        </w:rPr>
        <w:t xml:space="preserve">k mematikan mesin motor secara </w:t>
      </w:r>
      <w:r w:rsidR="00571A9D">
        <w:rPr>
          <w:szCs w:val="24"/>
        </w:rPr>
        <w:t>otomatis</w:t>
      </w:r>
      <w:r w:rsidRPr="0043569F">
        <w:rPr>
          <w:szCs w:val="24"/>
        </w:rPr>
        <w:t xml:space="preserve"> dari aplikasi. Sedangkan pada </w:t>
      </w:r>
      <w:r w:rsidRPr="0043569F">
        <w:rPr>
          <w:b/>
          <w:szCs w:val="24"/>
        </w:rPr>
        <w:t>slidebar menu</w:t>
      </w:r>
      <w:r w:rsidRPr="0043569F">
        <w:rPr>
          <w:szCs w:val="24"/>
        </w:rPr>
        <w:t xml:space="preserve"> terdapat menu </w:t>
      </w:r>
      <w:r w:rsidRPr="0043569F">
        <w:rPr>
          <w:b/>
          <w:szCs w:val="24"/>
        </w:rPr>
        <w:t>How to use</w:t>
      </w:r>
      <w:r w:rsidRPr="0043569F">
        <w:rPr>
          <w:b/>
          <w:i/>
          <w:szCs w:val="24"/>
        </w:rPr>
        <w:t xml:space="preserve"> </w:t>
      </w:r>
      <w:r w:rsidRPr="0043569F">
        <w:rPr>
          <w:szCs w:val="24"/>
        </w:rPr>
        <w:t xml:space="preserve">untuk petunjuk penggunaan aplikasi, menu </w:t>
      </w:r>
      <w:r w:rsidRPr="0043569F">
        <w:rPr>
          <w:b/>
          <w:szCs w:val="24"/>
        </w:rPr>
        <w:t>Data record</w:t>
      </w:r>
      <w:r w:rsidRPr="0043569F">
        <w:rPr>
          <w:szCs w:val="24"/>
        </w:rPr>
        <w:t xml:space="preserve"> untuk rekaman data pengemudi, menu </w:t>
      </w:r>
      <w:r w:rsidRPr="0043569F">
        <w:rPr>
          <w:b/>
          <w:szCs w:val="24"/>
        </w:rPr>
        <w:t>About</w:t>
      </w:r>
      <w:r w:rsidRPr="0043569F">
        <w:rPr>
          <w:szCs w:val="24"/>
        </w:rPr>
        <w:t xml:space="preserve"> untuk melihat tentang pengembang aplikasi, dan menu </w:t>
      </w:r>
      <w:r w:rsidRPr="0043569F">
        <w:rPr>
          <w:b/>
          <w:szCs w:val="24"/>
        </w:rPr>
        <w:t>Logout</w:t>
      </w:r>
      <w:r w:rsidRPr="0043569F">
        <w:rPr>
          <w:szCs w:val="24"/>
        </w:rPr>
        <w:t xml:space="preserve"> untuk keluar dari aplikasi.</w:t>
      </w:r>
    </w:p>
    <w:p w:rsidR="0043569F" w:rsidRPr="0043569F" w:rsidRDefault="0043569F" w:rsidP="0043569F">
      <w:pPr>
        <w:spacing w:after="0" w:line="360" w:lineRule="auto"/>
        <w:ind w:left="0" w:firstLine="0"/>
        <w:rPr>
          <w:b/>
          <w:szCs w:val="24"/>
        </w:rPr>
      </w:pPr>
    </w:p>
    <w:p w:rsidR="0043569F" w:rsidRPr="0043569F" w:rsidRDefault="0043569F" w:rsidP="0043569F">
      <w:pPr>
        <w:spacing w:after="0" w:line="360" w:lineRule="auto"/>
        <w:ind w:left="0" w:firstLine="0"/>
        <w:rPr>
          <w:b/>
          <w:szCs w:val="24"/>
        </w:rPr>
      </w:pPr>
    </w:p>
    <w:p w:rsidR="0043569F" w:rsidRPr="0043569F" w:rsidRDefault="0043569F" w:rsidP="0043569F">
      <w:pPr>
        <w:spacing w:after="0" w:line="360" w:lineRule="auto"/>
        <w:ind w:left="0" w:firstLine="0"/>
        <w:rPr>
          <w:szCs w:val="24"/>
        </w:rPr>
      </w:pPr>
      <w:r w:rsidRPr="0043569F">
        <w:rPr>
          <w:rFonts w:ascii="Calibri" w:hAnsi="Calibri"/>
          <w:noProof/>
          <w:sz w:val="22"/>
        </w:rPr>
        <w:lastRenderedPageBreak/>
        <mc:AlternateContent>
          <mc:Choice Requires="wps">
            <w:drawing>
              <wp:anchor distT="0" distB="0" distL="114300" distR="114300" simplePos="0" relativeHeight="251840512" behindDoc="0" locked="0" layoutInCell="1" allowOverlap="1" wp14:anchorId="68479721" wp14:editId="1D7DCAA5">
                <wp:simplePos x="0" y="0"/>
                <wp:positionH relativeFrom="margin">
                  <wp:posOffset>161925</wp:posOffset>
                </wp:positionH>
                <wp:positionV relativeFrom="paragraph">
                  <wp:posOffset>3923665</wp:posOffset>
                </wp:positionV>
                <wp:extent cx="5029200" cy="198755"/>
                <wp:effectExtent l="0" t="0" r="0" b="0"/>
                <wp:wrapTopAndBottom/>
                <wp:docPr id="73591" name="Text Box 73591"/>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D9243D" w:rsidRDefault="000A7259" w:rsidP="0043569F">
                            <w:pPr>
                              <w:pStyle w:val="Caption"/>
                              <w:rPr>
                                <w:rFonts w:cs="Times New Roman"/>
                                <w:szCs w:val="20"/>
                              </w:rPr>
                            </w:pPr>
                            <w:r w:rsidRPr="00D9243D">
                              <w:rPr>
                                <w:rFonts w:cs="Times New Roman"/>
                                <w:szCs w:val="20"/>
                              </w:rPr>
                              <w:t>Gambar 4.25 Halaman utama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79721" id="Text Box 73591" o:spid="_x0000_s1102" type="#_x0000_t202" style="position:absolute;left:0;text-align:left;margin-left:12.75pt;margin-top:308.95pt;width:396pt;height:15.65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" stroked="f">
                <v:textbox inset="0,0,0,0">
                  <w:txbxContent>
                    <w:p w:rsidR="000A7259" w:rsidRPr="00D9243D" w:rsidRDefault="000A7259" w:rsidP="0043569F">
                      <w:pPr>
                        <w:pStyle w:val="Caption"/>
                        <w:rPr>
                          <w:rFonts w:cs="Times New Roman"/>
                          <w:szCs w:val="20"/>
                        </w:rPr>
                      </w:pPr>
                      <w:r w:rsidRPr="00D9243D">
                        <w:rPr>
                          <w:rFonts w:cs="Times New Roman"/>
                          <w:szCs w:val="20"/>
                        </w:rPr>
                        <w:t>Gambar 4.25 Halaman utama perangkat Android Samsung</w:t>
                      </w:r>
                    </w:p>
                  </w:txbxContent>
                </v:textbox>
                <w10:wrap type="topAndBottom" anchorx="margin"/>
              </v:shape>
            </w:pict>
          </mc:Fallback>
        </mc:AlternateContent>
      </w:r>
      <w:r w:rsidRPr="0043569F">
        <w:rPr>
          <w:b/>
          <w:noProof/>
          <w:szCs w:val="24"/>
        </w:rPr>
        <w:drawing>
          <wp:anchor distT="0" distB="0" distL="114300" distR="114300" simplePos="0" relativeHeight="251839488" behindDoc="0" locked="0" layoutInCell="1" allowOverlap="1" wp14:anchorId="7DD3E6DE" wp14:editId="454CC510">
            <wp:simplePos x="0" y="0"/>
            <wp:positionH relativeFrom="column">
              <wp:posOffset>1321435</wp:posOffset>
            </wp:positionH>
            <wp:positionV relativeFrom="paragraph">
              <wp:posOffset>0</wp:posOffset>
            </wp:positionV>
            <wp:extent cx="2559685" cy="3867150"/>
            <wp:effectExtent l="0" t="0" r="0" b="0"/>
            <wp:wrapTopAndBottom/>
            <wp:docPr id="73629" name="Picture 7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_2016-09-06-20-32-27.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559685" cy="3867150"/>
                    </a:xfrm>
                    <a:prstGeom prst="rect">
                      <a:avLst/>
                    </a:prstGeom>
                  </pic:spPr>
                </pic:pic>
              </a:graphicData>
            </a:graphic>
            <wp14:sizeRelH relativeFrom="margin">
              <wp14:pctWidth>0</wp14:pctWidth>
            </wp14:sizeRelH>
            <wp14:sizeRelV relativeFrom="margin">
              <wp14:pctHeight>0</wp14:pctHeight>
            </wp14:sizeRelV>
          </wp:anchor>
        </w:drawing>
      </w:r>
    </w:p>
    <w:p w:rsidR="0043569F" w:rsidRPr="0043569F" w:rsidRDefault="0043569F" w:rsidP="00865E11">
      <w:pPr>
        <w:numPr>
          <w:ilvl w:val="0"/>
          <w:numId w:val="37"/>
        </w:numPr>
        <w:spacing w:line="360" w:lineRule="auto"/>
        <w:ind w:left="426" w:hanging="426"/>
        <w:contextualSpacing/>
        <w:jc w:val="left"/>
        <w:rPr>
          <w:b/>
          <w:szCs w:val="24"/>
        </w:rPr>
      </w:pPr>
      <w:r w:rsidRPr="0043569F">
        <w:rPr>
          <w:b/>
          <w:szCs w:val="24"/>
        </w:rPr>
        <w:t>Profile</w:t>
      </w:r>
    </w:p>
    <w:p w:rsidR="0043569F" w:rsidRPr="0043569F" w:rsidRDefault="0043569F" w:rsidP="008039FF">
      <w:pPr>
        <w:spacing w:line="360" w:lineRule="auto"/>
        <w:ind w:left="0" w:firstLine="426"/>
        <w:contextualSpacing/>
        <w:rPr>
          <w:szCs w:val="24"/>
        </w:rPr>
      </w:pPr>
      <w:r w:rsidRPr="0043569F">
        <w:rPr>
          <w:szCs w:val="24"/>
        </w:rPr>
        <w:t xml:space="preserve"> Ketika pengguna sudah berhasil masuk ke halaman </w:t>
      </w:r>
      <w:r w:rsidRPr="0043569F">
        <w:rPr>
          <w:b/>
          <w:szCs w:val="24"/>
        </w:rPr>
        <w:t>utama</w:t>
      </w:r>
      <w:r w:rsidRPr="0043569F">
        <w:rPr>
          <w:szCs w:val="24"/>
        </w:rPr>
        <w:t xml:space="preserve"> aplikasi, pengguna hanya dapat mengakses menu </w:t>
      </w:r>
      <w:r w:rsidRPr="0043569F">
        <w:rPr>
          <w:b/>
          <w:szCs w:val="24"/>
        </w:rPr>
        <w:t>Petunjuk</w:t>
      </w:r>
      <w:r w:rsidRPr="0043569F">
        <w:rPr>
          <w:szCs w:val="24"/>
        </w:rPr>
        <w:t xml:space="preserve">, </w:t>
      </w:r>
      <w:r w:rsidRPr="0043569F">
        <w:rPr>
          <w:b/>
          <w:szCs w:val="24"/>
        </w:rPr>
        <w:t>Tentang aplikasi</w:t>
      </w:r>
      <w:r w:rsidRPr="0043569F">
        <w:rPr>
          <w:szCs w:val="24"/>
        </w:rPr>
        <w:t xml:space="preserve">, dan </w:t>
      </w:r>
      <w:r w:rsidRPr="0043569F">
        <w:rPr>
          <w:b/>
          <w:szCs w:val="24"/>
        </w:rPr>
        <w:t>Profile</w:t>
      </w:r>
      <w:r w:rsidRPr="0043569F">
        <w:rPr>
          <w:szCs w:val="24"/>
        </w:rPr>
        <w:t xml:space="preserve">. Ketika pengguna mencoba mengakses menu </w:t>
      </w:r>
      <w:r w:rsidRPr="0043569F">
        <w:rPr>
          <w:b/>
          <w:szCs w:val="24"/>
        </w:rPr>
        <w:t>Maps</w:t>
      </w:r>
      <w:r w:rsidRPr="0043569F">
        <w:rPr>
          <w:szCs w:val="24"/>
        </w:rPr>
        <w:t xml:space="preserve"> akan muncul peringatan untuk mengisi </w:t>
      </w:r>
      <w:r w:rsidRPr="0043569F">
        <w:rPr>
          <w:b/>
          <w:szCs w:val="24"/>
        </w:rPr>
        <w:t>Kode User</w:t>
      </w:r>
      <w:r w:rsidRPr="0043569F">
        <w:rPr>
          <w:szCs w:val="24"/>
        </w:rPr>
        <w:t xml:space="preserve"> terlebih dahulu pada halaman </w:t>
      </w:r>
      <w:r w:rsidRPr="0043569F">
        <w:rPr>
          <w:b/>
          <w:szCs w:val="24"/>
        </w:rPr>
        <w:t>Profile</w:t>
      </w:r>
      <w:r w:rsidRPr="0043569F">
        <w:rPr>
          <w:szCs w:val="24"/>
        </w:rPr>
        <w:t xml:space="preserve">. Gambar 4.26 merupakan tampilan peringatan untuk mengisi </w:t>
      </w:r>
      <w:r w:rsidRPr="0043569F">
        <w:rPr>
          <w:b/>
          <w:szCs w:val="24"/>
        </w:rPr>
        <w:t>Kode User</w:t>
      </w:r>
      <w:r w:rsidRPr="0043569F">
        <w:rPr>
          <w:szCs w:val="24"/>
        </w:rPr>
        <w:t>.</w:t>
      </w:r>
    </w:p>
    <w:p w:rsidR="0043569F" w:rsidRPr="0043569F" w:rsidRDefault="0043569F" w:rsidP="008039FF">
      <w:pPr>
        <w:spacing w:line="360" w:lineRule="auto"/>
        <w:ind w:left="0" w:firstLine="426"/>
        <w:contextualSpacing/>
        <w:rPr>
          <w:szCs w:val="24"/>
        </w:rPr>
      </w:pPr>
      <w:r w:rsidRPr="0043569F">
        <w:rPr>
          <w:szCs w:val="24"/>
        </w:rPr>
        <w:t xml:space="preserve">Gambar 4.27, dan Gambar 4.28 adalah menu </w:t>
      </w:r>
      <w:r w:rsidRPr="0043569F">
        <w:rPr>
          <w:b/>
          <w:szCs w:val="24"/>
        </w:rPr>
        <w:t>Profile</w:t>
      </w:r>
      <w:r w:rsidRPr="0043569F">
        <w:rPr>
          <w:szCs w:val="24"/>
        </w:rPr>
        <w:t xml:space="preserve"> untuk mengubah data diri pengguna aplikasi dan konfirmasi </w:t>
      </w:r>
      <w:r w:rsidRPr="0043569F">
        <w:rPr>
          <w:b/>
          <w:szCs w:val="24"/>
        </w:rPr>
        <w:t>Kode User</w:t>
      </w:r>
      <w:r w:rsidRPr="0043569F">
        <w:rPr>
          <w:szCs w:val="24"/>
        </w:rPr>
        <w:t xml:space="preserve">. Pada halaman </w:t>
      </w:r>
      <w:r w:rsidRPr="0043569F">
        <w:rPr>
          <w:b/>
          <w:szCs w:val="24"/>
        </w:rPr>
        <w:t>Profile</w:t>
      </w:r>
      <w:r w:rsidRPr="0043569F">
        <w:rPr>
          <w:szCs w:val="24"/>
        </w:rPr>
        <w:t xml:space="preserve"> terdapat empat kolom yang dapat diubah oleh pengguna yaitu </w:t>
      </w:r>
      <w:r w:rsidRPr="0043569F">
        <w:rPr>
          <w:b/>
          <w:szCs w:val="24"/>
        </w:rPr>
        <w:t xml:space="preserve">Username, Kode User, </w:t>
      </w:r>
      <w:r w:rsidRPr="0043569F">
        <w:rPr>
          <w:szCs w:val="24"/>
        </w:rPr>
        <w:t>dan</w:t>
      </w:r>
      <w:r w:rsidRPr="0043569F">
        <w:rPr>
          <w:b/>
          <w:szCs w:val="24"/>
        </w:rPr>
        <w:t xml:space="preserve"> Email</w:t>
      </w:r>
      <w:r w:rsidRPr="0043569F">
        <w:rPr>
          <w:szCs w:val="24"/>
        </w:rPr>
        <w:t xml:space="preserve">, kemudian untuk menyimpan perubahan data pengguna harus menekan tombol </w:t>
      </w:r>
      <w:r w:rsidRPr="0043569F">
        <w:rPr>
          <w:b/>
          <w:szCs w:val="24"/>
        </w:rPr>
        <w:t>UBAH PROFIL</w:t>
      </w:r>
      <w:r w:rsidRPr="0043569F">
        <w:rPr>
          <w:szCs w:val="24"/>
        </w:rPr>
        <w:t xml:space="preserve">. Pada halaman </w:t>
      </w:r>
      <w:r w:rsidRPr="0043569F">
        <w:rPr>
          <w:b/>
          <w:szCs w:val="24"/>
        </w:rPr>
        <w:t>Profile</w:t>
      </w:r>
      <w:r w:rsidRPr="0043569F">
        <w:rPr>
          <w:szCs w:val="24"/>
        </w:rPr>
        <w:t xml:space="preserve"> terdapat tombol </w:t>
      </w:r>
      <w:r w:rsidRPr="0043569F">
        <w:rPr>
          <w:b/>
          <w:szCs w:val="24"/>
        </w:rPr>
        <w:t>UBAH PASSWORD</w:t>
      </w:r>
      <w:r w:rsidRPr="0043569F">
        <w:rPr>
          <w:szCs w:val="24"/>
        </w:rPr>
        <w:t xml:space="preserve"> yang berfungsi untuk mengubah kata sandi.</w:t>
      </w:r>
    </w:p>
    <w:p w:rsidR="0043569F" w:rsidRPr="0043569F" w:rsidRDefault="0043569F" w:rsidP="0043569F">
      <w:pPr>
        <w:spacing w:line="360" w:lineRule="auto"/>
        <w:ind w:left="0" w:firstLine="0"/>
        <w:contextualSpacing/>
        <w:rPr>
          <w:szCs w:val="24"/>
        </w:rPr>
      </w:pPr>
      <w:r w:rsidRPr="0043569F">
        <w:rPr>
          <w:rFonts w:ascii="Calibri" w:hAnsi="Calibri"/>
          <w:noProof/>
          <w:sz w:val="22"/>
        </w:rPr>
        <w:lastRenderedPageBreak/>
        <mc:AlternateContent>
          <mc:Choice Requires="wps">
            <w:drawing>
              <wp:anchor distT="0" distB="0" distL="114300" distR="114300" simplePos="0" relativeHeight="251844608" behindDoc="0" locked="0" layoutInCell="1" allowOverlap="1" wp14:anchorId="2D30DEBD" wp14:editId="46DDD007">
                <wp:simplePos x="0" y="0"/>
                <wp:positionH relativeFrom="margin">
                  <wp:align>right</wp:align>
                </wp:positionH>
                <wp:positionV relativeFrom="paragraph">
                  <wp:posOffset>7326630</wp:posOffset>
                </wp:positionV>
                <wp:extent cx="5029200" cy="19875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4.27 Profile pengguna 1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0DEBD" id="Text Box 4" o:spid="_x0000_s1103" type="#_x0000_t202" style="position:absolute;left:0;text-align:left;margin-left:344.8pt;margin-top:576.9pt;width:396pt;height:15.65pt;z-index:251844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4.27 Profile pengguna 1 pada perangkat Android Lenovo</w:t>
                      </w:r>
                    </w:p>
                  </w:txbxContent>
                </v:textbox>
                <w10:wrap type="topAndBottom" anchorx="margin"/>
              </v:shape>
            </w:pict>
          </mc:Fallback>
        </mc:AlternateContent>
      </w:r>
      <w:r w:rsidRPr="0043569F">
        <w:rPr>
          <w:rFonts w:ascii="Calibri" w:hAnsi="Calibri"/>
          <w:noProof/>
          <w:sz w:val="22"/>
        </w:rPr>
        <w:drawing>
          <wp:anchor distT="0" distB="0" distL="114300" distR="114300" simplePos="0" relativeHeight="251843584" behindDoc="0" locked="0" layoutInCell="1" allowOverlap="1" wp14:anchorId="46826E71" wp14:editId="14D3ACFC">
            <wp:simplePos x="0" y="0"/>
            <wp:positionH relativeFrom="column">
              <wp:posOffset>1626870</wp:posOffset>
            </wp:positionH>
            <wp:positionV relativeFrom="paragraph">
              <wp:posOffset>3712845</wp:posOffset>
            </wp:positionV>
            <wp:extent cx="2362200" cy="3552825"/>
            <wp:effectExtent l="0" t="0" r="0" b="9525"/>
            <wp:wrapTopAndBottom/>
            <wp:docPr id="73630" name="Picture 7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6-09-06-20-20-41.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362200" cy="3552825"/>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42560" behindDoc="0" locked="0" layoutInCell="1" allowOverlap="1" wp14:anchorId="17A00169" wp14:editId="7062E605">
                <wp:simplePos x="0" y="0"/>
                <wp:positionH relativeFrom="margin">
                  <wp:align>right</wp:align>
                </wp:positionH>
                <wp:positionV relativeFrom="paragraph">
                  <wp:posOffset>3380740</wp:posOffset>
                </wp:positionV>
                <wp:extent cx="5029200" cy="198755"/>
                <wp:effectExtent l="0" t="0" r="0" b="0"/>
                <wp:wrapTopAndBottom/>
                <wp:docPr id="73592" name="Text Box 73592"/>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4.26 Perintah untuk mengisi Kode 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00169" id="Text Box 73592" o:spid="_x0000_s1104" type="#_x0000_t202" style="position:absolute;left:0;text-align:left;margin-left:344.8pt;margin-top:266.2pt;width:396pt;height:15.65pt;z-index:251842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4.26 Perintah untuk mengisi Kode User</w:t>
                      </w:r>
                    </w:p>
                  </w:txbxContent>
                </v:textbox>
                <w10:wrap type="topAndBottom" anchorx="margin"/>
              </v:shape>
            </w:pict>
          </mc:Fallback>
        </mc:AlternateContent>
      </w:r>
      <w:r w:rsidRPr="0043569F">
        <w:rPr>
          <w:noProof/>
          <w:szCs w:val="24"/>
        </w:rPr>
        <w:drawing>
          <wp:anchor distT="0" distB="0" distL="114300" distR="114300" simplePos="0" relativeHeight="251841536" behindDoc="0" locked="0" layoutInCell="1" allowOverlap="1" wp14:anchorId="1D1F3598" wp14:editId="5157D1B9">
            <wp:simplePos x="0" y="0"/>
            <wp:positionH relativeFrom="margin">
              <wp:posOffset>1645920</wp:posOffset>
            </wp:positionH>
            <wp:positionV relativeFrom="paragraph">
              <wp:posOffset>0</wp:posOffset>
            </wp:positionV>
            <wp:extent cx="2314575" cy="3343275"/>
            <wp:effectExtent l="0" t="0" r="9525" b="9525"/>
            <wp:wrapTopAndBottom/>
            <wp:docPr id="73631" name="Picture 7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_2016-09-06-20-19-03.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314575" cy="3343275"/>
                    </a:xfrm>
                    <a:prstGeom prst="rect">
                      <a:avLst/>
                    </a:prstGeom>
                  </pic:spPr>
                </pic:pic>
              </a:graphicData>
            </a:graphic>
            <wp14:sizeRelH relativeFrom="margin">
              <wp14:pctWidth>0</wp14:pctWidth>
            </wp14:sizeRelH>
            <wp14:sizeRelV relativeFrom="margin">
              <wp14:pctHeight>0</wp14:pctHeight>
            </wp14:sizeRelV>
          </wp:anchor>
        </w:drawing>
      </w:r>
    </w:p>
    <w:p w:rsidR="0043569F" w:rsidRPr="0043569F" w:rsidRDefault="0043569F" w:rsidP="0043569F">
      <w:pPr>
        <w:tabs>
          <w:tab w:val="left" w:pos="4995"/>
        </w:tabs>
        <w:spacing w:line="360" w:lineRule="auto"/>
        <w:ind w:left="0" w:firstLine="0"/>
        <w:contextualSpacing/>
        <w:rPr>
          <w:szCs w:val="24"/>
        </w:rPr>
      </w:pPr>
      <w:r w:rsidRPr="0043569F">
        <w:rPr>
          <w:b/>
          <w:noProof/>
          <w:szCs w:val="24"/>
        </w:rPr>
        <w:lastRenderedPageBreak/>
        <w:drawing>
          <wp:anchor distT="0" distB="0" distL="114300" distR="114300" simplePos="0" relativeHeight="251845632" behindDoc="0" locked="0" layoutInCell="1" allowOverlap="1" wp14:anchorId="31158751" wp14:editId="21F4F17D">
            <wp:simplePos x="0" y="0"/>
            <wp:positionH relativeFrom="page">
              <wp:posOffset>2847975</wp:posOffset>
            </wp:positionH>
            <wp:positionV relativeFrom="paragraph">
              <wp:posOffset>0</wp:posOffset>
            </wp:positionV>
            <wp:extent cx="2733675" cy="4336415"/>
            <wp:effectExtent l="0" t="0" r="9525" b="6985"/>
            <wp:wrapTopAndBottom/>
            <wp:docPr id="73632" name="Picture 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6-09-06-20-21-10.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733675" cy="4336415"/>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46656" behindDoc="0" locked="0" layoutInCell="1" allowOverlap="1" wp14:anchorId="4CE111B1" wp14:editId="71707F80">
                <wp:simplePos x="0" y="0"/>
                <wp:positionH relativeFrom="margin">
                  <wp:align>right</wp:align>
                </wp:positionH>
                <wp:positionV relativeFrom="paragraph">
                  <wp:posOffset>4335780</wp:posOffset>
                </wp:positionV>
                <wp:extent cx="5029200" cy="198755"/>
                <wp:effectExtent l="0" t="0" r="0" b="0"/>
                <wp:wrapTopAndBottom/>
                <wp:docPr id="57072" name="Text Box 57072"/>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4.28 Profile pengguna 2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111B1" id="Text Box 57072" o:spid="_x0000_s1105" type="#_x0000_t202" style="position:absolute;left:0;text-align:left;margin-left:344.8pt;margin-top:341.4pt;width:396pt;height:15.65pt;z-index:2518466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4.28 Profile pengguna 2 pada perangkat Android Samsung</w:t>
                      </w:r>
                    </w:p>
                  </w:txbxContent>
                </v:textbox>
                <w10:wrap type="topAndBottom" anchorx="margin"/>
              </v:shape>
            </w:pict>
          </mc:Fallback>
        </mc:AlternateContent>
      </w:r>
    </w:p>
    <w:p w:rsidR="0043569F" w:rsidRPr="0043569F" w:rsidRDefault="0043569F" w:rsidP="008039FF">
      <w:pPr>
        <w:tabs>
          <w:tab w:val="left" w:pos="4995"/>
        </w:tabs>
        <w:spacing w:line="360" w:lineRule="auto"/>
        <w:ind w:left="0" w:firstLine="709"/>
        <w:contextualSpacing/>
        <w:rPr>
          <w:b/>
          <w:szCs w:val="24"/>
        </w:rPr>
      </w:pPr>
      <w:r w:rsidRPr="0043569F">
        <w:rPr>
          <w:szCs w:val="24"/>
        </w:rPr>
        <w:t xml:space="preserve">Aplikasi dapat berjalan dengan baik pada kedua perangkat Android walaupun pengguna aplikasi berbeda. Pada Gambar 4.27 menampilkan data pengguna pertama sebelum pengguna menekan tombol </w:t>
      </w:r>
      <w:r w:rsidRPr="0043569F">
        <w:rPr>
          <w:b/>
          <w:szCs w:val="24"/>
        </w:rPr>
        <w:t>UBAH PROFIL</w:t>
      </w:r>
      <w:r w:rsidRPr="0043569F">
        <w:rPr>
          <w:szCs w:val="24"/>
        </w:rPr>
        <w:t xml:space="preserve">. Sedangkan Gambar 4.28 menunjukkan data pengguna kedua setelah pengguna menekan tombol </w:t>
      </w:r>
      <w:r w:rsidRPr="0043569F">
        <w:rPr>
          <w:b/>
          <w:szCs w:val="24"/>
        </w:rPr>
        <w:t>UBAH PROFIL</w:t>
      </w:r>
      <w:r w:rsidRPr="0043569F">
        <w:rPr>
          <w:szCs w:val="24"/>
        </w:rPr>
        <w:t xml:space="preserve"> sehingga aplikasi menampilkan </w:t>
      </w:r>
      <w:r w:rsidRPr="0043569F">
        <w:rPr>
          <w:b/>
          <w:szCs w:val="24"/>
        </w:rPr>
        <w:t>konfirmasi</w:t>
      </w:r>
      <w:r w:rsidRPr="0043569F">
        <w:rPr>
          <w:szCs w:val="24"/>
        </w:rPr>
        <w:t xml:space="preserve"> untuk memperbarui profil.  </w:t>
      </w:r>
      <w:r w:rsidRPr="0043569F">
        <w:rPr>
          <w:b/>
          <w:szCs w:val="24"/>
        </w:rPr>
        <w:tab/>
      </w:r>
    </w:p>
    <w:p w:rsidR="0043569F" w:rsidRPr="0043569F" w:rsidRDefault="0043569F" w:rsidP="0043569F">
      <w:pPr>
        <w:spacing w:line="360" w:lineRule="auto"/>
        <w:ind w:left="0" w:firstLine="0"/>
        <w:contextualSpacing/>
        <w:rPr>
          <w:b/>
          <w:szCs w:val="24"/>
        </w:rPr>
      </w:pPr>
    </w:p>
    <w:p w:rsidR="0043569F" w:rsidRPr="0043569F" w:rsidRDefault="0043569F" w:rsidP="00865E11">
      <w:pPr>
        <w:numPr>
          <w:ilvl w:val="0"/>
          <w:numId w:val="37"/>
        </w:numPr>
        <w:spacing w:line="360" w:lineRule="auto"/>
        <w:ind w:left="426" w:hanging="426"/>
        <w:contextualSpacing/>
        <w:jc w:val="left"/>
        <w:rPr>
          <w:b/>
          <w:szCs w:val="24"/>
        </w:rPr>
      </w:pPr>
      <w:r w:rsidRPr="0043569F">
        <w:rPr>
          <w:b/>
          <w:szCs w:val="24"/>
        </w:rPr>
        <w:t>Maps</w:t>
      </w:r>
    </w:p>
    <w:p w:rsidR="0043569F" w:rsidRPr="0043569F" w:rsidRDefault="0043569F" w:rsidP="008039FF">
      <w:pPr>
        <w:spacing w:line="360" w:lineRule="auto"/>
        <w:ind w:left="0" w:firstLine="709"/>
        <w:contextualSpacing/>
        <w:rPr>
          <w:b/>
          <w:szCs w:val="24"/>
          <w:lang w:val="id-ID"/>
        </w:rPr>
      </w:pPr>
      <w:r w:rsidRPr="0043569F">
        <w:rPr>
          <w:b/>
          <w:szCs w:val="24"/>
        </w:rPr>
        <w:t xml:space="preserve">Maps </w:t>
      </w:r>
      <w:r w:rsidRPr="0043569F">
        <w:rPr>
          <w:szCs w:val="24"/>
        </w:rPr>
        <w:t xml:space="preserve">adalah salah satu fitur aplikasi </w:t>
      </w:r>
      <w:r w:rsidRPr="0043569F">
        <w:rPr>
          <w:i/>
          <w:szCs w:val="24"/>
        </w:rPr>
        <w:t>Driver Control</w:t>
      </w:r>
      <w:r w:rsidRPr="0043569F">
        <w:rPr>
          <w:szCs w:val="24"/>
        </w:rPr>
        <w:t xml:space="preserve"> yang dapat menunjukkan lokasi kendaraan dalam waktu terbaru. Gambar 4.29, dan Gambar 4.30 merupakan tampilan </w:t>
      </w:r>
      <w:r w:rsidRPr="0043569F">
        <w:rPr>
          <w:szCs w:val="24"/>
          <w:lang w:val="id-ID"/>
        </w:rPr>
        <w:t xml:space="preserve">halaman </w:t>
      </w:r>
      <w:r w:rsidRPr="0043569F">
        <w:rPr>
          <w:b/>
          <w:szCs w:val="24"/>
          <w:lang w:val="id-ID"/>
        </w:rPr>
        <w:t xml:space="preserve">Map </w:t>
      </w:r>
      <w:r w:rsidRPr="0043569F">
        <w:rPr>
          <w:szCs w:val="24"/>
        </w:rPr>
        <w:t xml:space="preserve">ketika pengguna berhasil menemukan lokasi kendaraan anak </w:t>
      </w:r>
      <w:r w:rsidRPr="0043569F">
        <w:rPr>
          <w:szCs w:val="24"/>
        </w:rPr>
        <w:lastRenderedPageBreak/>
        <w:t xml:space="preserve">menggunakan layanan Google Maps yang ditunjukkan oleh </w:t>
      </w:r>
      <w:r w:rsidRPr="0043569F">
        <w:rPr>
          <w:b/>
          <w:szCs w:val="24"/>
        </w:rPr>
        <w:t>penanda</w:t>
      </w:r>
      <w:r w:rsidRPr="0043569F">
        <w:rPr>
          <w:szCs w:val="24"/>
          <w:lang w:val="id-ID"/>
        </w:rPr>
        <w:t xml:space="preserve">. Halaman </w:t>
      </w:r>
      <w:r w:rsidRPr="0043569F">
        <w:rPr>
          <w:b/>
          <w:szCs w:val="24"/>
          <w:lang w:val="id-ID"/>
        </w:rPr>
        <w:t xml:space="preserve">Map </w:t>
      </w:r>
      <w:r w:rsidRPr="0043569F">
        <w:rPr>
          <w:b/>
          <w:noProof/>
          <w:szCs w:val="24"/>
        </w:rPr>
        <w:drawing>
          <wp:anchor distT="0" distB="0" distL="114300" distR="114300" simplePos="0" relativeHeight="251847680" behindDoc="0" locked="0" layoutInCell="1" allowOverlap="1" wp14:anchorId="03D8474B" wp14:editId="1B33AA0B">
            <wp:simplePos x="0" y="0"/>
            <wp:positionH relativeFrom="margin">
              <wp:posOffset>541020</wp:posOffset>
            </wp:positionH>
            <wp:positionV relativeFrom="paragraph">
              <wp:posOffset>636270</wp:posOffset>
            </wp:positionV>
            <wp:extent cx="3705225" cy="5800725"/>
            <wp:effectExtent l="0" t="0" r="9525" b="9525"/>
            <wp:wrapTopAndBottom/>
            <wp:docPr id="73633" name="Picture 7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6-09-06-20-23-01.png"/>
                    <pic:cNvPicPr/>
                  </pic:nvPicPr>
                  <pic:blipFill>
                    <a:blip r:embed="rId133">
                      <a:extLst>
                        <a:ext uri="{28A0092B-C50C-407E-A947-70E740481C1C}">
                          <a14:useLocalDpi xmlns:a14="http://schemas.microsoft.com/office/drawing/2010/main" val="0"/>
                        </a:ext>
                      </a:extLst>
                    </a:blip>
                    <a:stretch>
                      <a:fillRect/>
                    </a:stretch>
                  </pic:blipFill>
                  <pic:spPr>
                    <a:xfrm>
                      <a:off x="0" y="0"/>
                      <a:ext cx="3705225" cy="5800725"/>
                    </a:xfrm>
                    <a:prstGeom prst="rect">
                      <a:avLst/>
                    </a:prstGeom>
                  </pic:spPr>
                </pic:pic>
              </a:graphicData>
            </a:graphic>
            <wp14:sizeRelH relativeFrom="page">
              <wp14:pctWidth>0</wp14:pctWidth>
            </wp14:sizeRelH>
            <wp14:sizeRelV relativeFrom="page">
              <wp14:pctHeight>0</wp14:pctHeight>
            </wp14:sizeRelV>
          </wp:anchor>
        </w:drawing>
      </w:r>
      <w:r w:rsidRPr="0043569F">
        <w:rPr>
          <w:szCs w:val="24"/>
        </w:rPr>
        <w:t xml:space="preserve">juga </w:t>
      </w:r>
      <w:r w:rsidRPr="0043569F">
        <w:rPr>
          <w:szCs w:val="24"/>
          <w:lang w:val="id-ID"/>
        </w:rPr>
        <w:t>terdiri dari tombol</w:t>
      </w:r>
      <w:r w:rsidR="008A02D8">
        <w:rPr>
          <w:noProof/>
          <w:szCs w:val="24"/>
        </w:rPr>
        <mc:AlternateContent>
          <mc:Choice Requires="wps">
            <w:drawing>
              <wp:inline distT="0" distB="0" distL="0" distR="0">
                <wp:extent cx="257175" cy="0"/>
                <wp:effectExtent l="38100" t="76200" r="0" b="95250"/>
                <wp:docPr id="16" name="Straight Arrow Connector 16"/>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type w14:anchorId="04362F16" id="_x0000_t32" coordsize="21600,21600" o:spt="32" o:oned="t" path="m,l21600,21600e" filled="f">
                <v:path arrowok="t" fillok="f" o:connecttype="none"/>
                <o:lock v:ext="edit" shapetype="t"/>
              </v:shapetype>
              <v:shape id="Straight Arrow Connector 16"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" strokecolor="black [3200]" strokeweight=".5pt">
                <v:stroke endarrow="block" joinstyle="miter"/>
                <w10:anchorlock/>
              </v:shape>
            </w:pict>
          </mc:Fallback>
        </mc:AlternateContent>
      </w:r>
      <w:r w:rsidRPr="0043569F">
        <w:rPr>
          <w:szCs w:val="24"/>
          <w:lang w:val="id-ID"/>
        </w:rPr>
        <w:t xml:space="preserve"> </w:t>
      </w:r>
      <w:r w:rsidRPr="0043569F">
        <w:rPr>
          <w:szCs w:val="24"/>
        </w:rPr>
        <w:t xml:space="preserve"> yang berfungsi untuk kembali ke halaman sebelumnya.</w:t>
      </w:r>
      <w:r w:rsidRPr="0043569F">
        <w:rPr>
          <w:b/>
          <w:szCs w:val="24"/>
          <w:lang w:val="id-ID"/>
        </w:rPr>
        <w:t xml:space="preserve"> </w:t>
      </w:r>
    </w:p>
    <w:p w:rsidR="0043569F" w:rsidRPr="0043569F" w:rsidRDefault="0043569F" w:rsidP="0043569F">
      <w:pPr>
        <w:spacing w:line="360" w:lineRule="auto"/>
        <w:ind w:left="0" w:firstLine="0"/>
        <w:contextualSpacing/>
        <w:rPr>
          <w:b/>
          <w:szCs w:val="24"/>
          <w:lang w:val="id-ID"/>
        </w:rPr>
      </w:pPr>
      <w:r w:rsidRPr="0043569F">
        <w:rPr>
          <w:rFonts w:ascii="Calibri" w:hAnsi="Calibri"/>
          <w:noProof/>
          <w:sz w:val="22"/>
        </w:rPr>
        <mc:AlternateContent>
          <mc:Choice Requires="wps">
            <w:drawing>
              <wp:anchor distT="0" distB="0" distL="114300" distR="114300" simplePos="0" relativeHeight="251848704" behindDoc="0" locked="0" layoutInCell="1" allowOverlap="1" wp14:anchorId="280F1867" wp14:editId="6627E7EE">
                <wp:simplePos x="0" y="0"/>
                <wp:positionH relativeFrom="margin">
                  <wp:posOffset>-314325</wp:posOffset>
                </wp:positionH>
                <wp:positionV relativeFrom="paragraph">
                  <wp:posOffset>5932805</wp:posOffset>
                </wp:positionV>
                <wp:extent cx="5029200" cy="19875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4.29 Map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F1867" id="Text Box 20" o:spid="_x0000_s1106" type="#_x0000_t202" style="position:absolute;left:0;text-align:left;margin-left:-24.75pt;margin-top:467.15pt;width:396pt;height:15.65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4.29 Map pada perangkat Android Lenovo</w:t>
                      </w:r>
                    </w:p>
                  </w:txbxContent>
                </v:textbox>
                <w10:wrap type="topAndBottom" anchorx="margin"/>
              </v:shape>
            </w:pict>
          </mc:Fallback>
        </mc:AlternateConten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r w:rsidRPr="0043569F">
        <w:rPr>
          <w:rFonts w:ascii="Calibri" w:hAnsi="Calibri"/>
          <w:noProof/>
          <w:sz w:val="22"/>
        </w:rPr>
        <w:lastRenderedPageBreak/>
        <mc:AlternateContent>
          <mc:Choice Requires="wps">
            <w:drawing>
              <wp:anchor distT="0" distB="0" distL="114300" distR="114300" simplePos="0" relativeHeight="251850752" behindDoc="0" locked="0" layoutInCell="1" allowOverlap="1" wp14:anchorId="23F97E5D" wp14:editId="357174A7">
                <wp:simplePos x="0" y="0"/>
                <wp:positionH relativeFrom="margin">
                  <wp:align>left</wp:align>
                </wp:positionH>
                <wp:positionV relativeFrom="paragraph">
                  <wp:posOffset>6322060</wp:posOffset>
                </wp:positionV>
                <wp:extent cx="5029200" cy="19875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4.30 Map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97E5D" id="Text Box 26" o:spid="_x0000_s1107" type="#_x0000_t202" style="position:absolute;left:0;text-align:left;margin-left:0;margin-top:497.8pt;width:396pt;height:15.65pt;z-index:251850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4.30 Map pada perangkat Android Samsung</w:t>
                      </w:r>
                    </w:p>
                  </w:txbxContent>
                </v:textbox>
                <w10:wrap type="topAndBottom" anchorx="margin"/>
              </v:shape>
            </w:pict>
          </mc:Fallback>
        </mc:AlternateContent>
      </w:r>
      <w:r w:rsidRPr="0043569F">
        <w:rPr>
          <w:noProof/>
          <w:szCs w:val="24"/>
        </w:rPr>
        <w:drawing>
          <wp:anchor distT="0" distB="0" distL="114300" distR="114300" simplePos="0" relativeHeight="251849728" behindDoc="0" locked="0" layoutInCell="1" allowOverlap="1" wp14:anchorId="5C94ED5A" wp14:editId="586288DC">
            <wp:simplePos x="0" y="0"/>
            <wp:positionH relativeFrom="page">
              <wp:align>center</wp:align>
            </wp:positionH>
            <wp:positionV relativeFrom="paragraph">
              <wp:posOffset>0</wp:posOffset>
            </wp:positionV>
            <wp:extent cx="3933825" cy="6294120"/>
            <wp:effectExtent l="0" t="0" r="9525" b="0"/>
            <wp:wrapTopAndBottom/>
            <wp:docPr id="73634" name="Picture 7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16-09-06-20-22-41.png"/>
                    <pic:cNvPicPr/>
                  </pic:nvPicPr>
                  <pic:blipFill>
                    <a:blip r:embed="rId134">
                      <a:extLst>
                        <a:ext uri="{28A0092B-C50C-407E-A947-70E740481C1C}">
                          <a14:useLocalDpi xmlns:a14="http://schemas.microsoft.com/office/drawing/2010/main" val="0"/>
                        </a:ext>
                      </a:extLst>
                    </a:blip>
                    <a:stretch>
                      <a:fillRect/>
                    </a:stretch>
                  </pic:blipFill>
                  <pic:spPr>
                    <a:xfrm>
                      <a:off x="0" y="0"/>
                      <a:ext cx="3933825" cy="6294120"/>
                    </a:xfrm>
                    <a:prstGeom prst="rect">
                      <a:avLst/>
                    </a:prstGeom>
                  </pic:spPr>
                </pic:pic>
              </a:graphicData>
            </a:graphic>
            <wp14:sizeRelH relativeFrom="margin">
              <wp14:pctWidth>0</wp14:pctWidth>
            </wp14:sizeRelH>
            <wp14:sizeRelV relativeFrom="margin">
              <wp14:pctHeight>0</wp14:pctHeight>
            </wp14:sizeRelV>
          </wp:anchor>
        </w:drawing>
      </w:r>
    </w:p>
    <w:p w:rsidR="0043569F" w:rsidRPr="0043569F" w:rsidRDefault="0043569F" w:rsidP="008039FF">
      <w:pPr>
        <w:spacing w:before="240" w:line="360" w:lineRule="auto"/>
        <w:ind w:left="0" w:firstLine="709"/>
        <w:contextualSpacing/>
        <w:rPr>
          <w:szCs w:val="24"/>
        </w:rPr>
      </w:pPr>
      <w:r w:rsidRPr="0043569F">
        <w:rPr>
          <w:szCs w:val="24"/>
        </w:rPr>
        <w:t>Aplikasi dapat berjalan dengan baik pada kedua perangkat Android dengan pengguna aplikasi yang berbeda, terlihat pada Gambar 4.29, dan Gambar 4.30 dimana aplikasi dapat menunjukkan lokasi motor.</w:t>
      </w: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lastRenderedPageBreak/>
        <w:t>Speed</w:t>
      </w:r>
    </w:p>
    <w:p w:rsidR="0043569F" w:rsidRPr="0043569F" w:rsidRDefault="00FD13DB" w:rsidP="008039FF">
      <w:pPr>
        <w:spacing w:before="240" w:line="360" w:lineRule="auto"/>
        <w:ind w:left="0" w:firstLine="426"/>
        <w:contextualSpacing/>
        <w:rPr>
          <w:szCs w:val="24"/>
        </w:rPr>
      </w:pPr>
      <w:r w:rsidRPr="0043569F">
        <w:rPr>
          <w:noProof/>
          <w:szCs w:val="24"/>
        </w:rPr>
        <w:drawing>
          <wp:anchor distT="0" distB="0" distL="114300" distR="114300" simplePos="0" relativeHeight="251851776" behindDoc="0" locked="0" layoutInCell="1" allowOverlap="1" wp14:anchorId="7C592BD5" wp14:editId="03F385DD">
            <wp:simplePos x="0" y="0"/>
            <wp:positionH relativeFrom="margin">
              <wp:posOffset>1272540</wp:posOffset>
            </wp:positionH>
            <wp:positionV relativeFrom="paragraph">
              <wp:posOffset>1371600</wp:posOffset>
            </wp:positionV>
            <wp:extent cx="2752725" cy="4876800"/>
            <wp:effectExtent l="0" t="0" r="9525" b="0"/>
            <wp:wrapTopAndBottom/>
            <wp:docPr id="73635" name="Picture 7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16-09-06-20-23-34.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52725" cy="4876800"/>
                    </a:xfrm>
                    <a:prstGeom prst="rect">
                      <a:avLst/>
                    </a:prstGeom>
                  </pic:spPr>
                </pic:pic>
              </a:graphicData>
            </a:graphic>
            <wp14:sizeRelH relativeFrom="margin">
              <wp14:pctWidth>0</wp14:pctWidth>
            </wp14:sizeRelH>
            <wp14:sizeRelV relativeFrom="margin">
              <wp14:pctHeight>0</wp14:pctHeight>
            </wp14:sizeRelV>
          </wp:anchor>
        </w:drawing>
      </w:r>
      <w:r w:rsidR="008E7969" w:rsidRPr="0043569F">
        <w:rPr>
          <w:rFonts w:ascii="Calibri" w:hAnsi="Calibri"/>
          <w:noProof/>
          <w:sz w:val="22"/>
        </w:rPr>
        <mc:AlternateContent>
          <mc:Choice Requires="wps">
            <w:drawing>
              <wp:anchor distT="0" distB="0" distL="114300" distR="114300" simplePos="0" relativeHeight="251852800" behindDoc="0" locked="0" layoutInCell="1" allowOverlap="1" wp14:anchorId="427DB87D" wp14:editId="6C1B6E4C">
                <wp:simplePos x="0" y="0"/>
                <wp:positionH relativeFrom="margin">
                  <wp:posOffset>160773</wp:posOffset>
                </wp:positionH>
                <wp:positionV relativeFrom="paragraph">
                  <wp:posOffset>6277198</wp:posOffset>
                </wp:positionV>
                <wp:extent cx="5029200" cy="198755"/>
                <wp:effectExtent l="0" t="0" r="0" b="0"/>
                <wp:wrapTopAndBottom/>
                <wp:docPr id="57073" name="Text Box 57073"/>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 xml:space="preserve">Gambar 4.31 Kecepatan pada perangkat Android </w:t>
                            </w:r>
                            <w:r>
                              <w:rPr>
                                <w:rFonts w:cs="Times New Roman"/>
                                <w:szCs w:val="20"/>
                              </w:rPr>
                              <w:t>1 hari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DB87D" id="Text Box 57073" o:spid="_x0000_s1108" type="#_x0000_t202" style="position:absolute;left:0;text-align:left;margin-left:12.65pt;margin-top:494.25pt;width:396pt;height:15.65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" stroked="f">
                <v:textbox inset="0,0,0,0">
                  <w:txbxContent>
                    <w:p w:rsidR="000A7259" w:rsidRPr="008039FF" w:rsidRDefault="000A7259" w:rsidP="0043569F">
                      <w:pPr>
                        <w:pStyle w:val="Caption"/>
                        <w:rPr>
                          <w:rFonts w:cs="Times New Roman"/>
                          <w:szCs w:val="20"/>
                        </w:rPr>
                      </w:pPr>
                      <w:r w:rsidRPr="008039FF">
                        <w:rPr>
                          <w:rFonts w:cs="Times New Roman"/>
                          <w:szCs w:val="20"/>
                        </w:rPr>
                        <w:t xml:space="preserve">Gambar 4.31 Kecepatan pada perangkat Android </w:t>
                      </w:r>
                      <w:r>
                        <w:rPr>
                          <w:rFonts w:cs="Times New Roman"/>
                          <w:szCs w:val="20"/>
                        </w:rPr>
                        <w:t>1 hari 1</w:t>
                      </w:r>
                    </w:p>
                  </w:txbxContent>
                </v:textbox>
                <w10:wrap type="topAndBottom" anchorx="margin"/>
              </v:shape>
            </w:pict>
          </mc:Fallback>
        </mc:AlternateContent>
      </w:r>
      <w:r w:rsidR="0043569F" w:rsidRPr="0043569F">
        <w:rPr>
          <w:b/>
          <w:szCs w:val="24"/>
        </w:rPr>
        <w:t xml:space="preserve">Speed </w:t>
      </w:r>
      <w:r w:rsidR="0043569F" w:rsidRPr="0043569F">
        <w:rPr>
          <w:szCs w:val="24"/>
        </w:rPr>
        <w:t xml:space="preserve">merupakan fitur aplikasi </w:t>
      </w:r>
      <w:r w:rsidR="0043569F" w:rsidRPr="0043569F">
        <w:rPr>
          <w:i/>
          <w:szCs w:val="24"/>
        </w:rPr>
        <w:t>Driver Control</w:t>
      </w:r>
      <w:r w:rsidR="0043569F" w:rsidRPr="0043569F">
        <w:rPr>
          <w:szCs w:val="24"/>
        </w:rPr>
        <w:t xml:space="preserve"> yang dapat menampilkan grafik kecepatan pengemudi. Data kecepatan yang ditampilkan dalam satu halaman merupakan data kecepatan pengemudi dalam satu hari terakhir. </w:t>
      </w:r>
      <w:r w:rsidR="0043569F" w:rsidRPr="0043569F">
        <w:rPr>
          <w:szCs w:val="24"/>
          <w:lang w:val="id-ID"/>
        </w:rPr>
        <w:t xml:space="preserve">Halaman </w:t>
      </w:r>
      <w:r w:rsidR="0043569F" w:rsidRPr="0043569F">
        <w:rPr>
          <w:b/>
          <w:szCs w:val="24"/>
          <w:lang w:val="id-ID"/>
        </w:rPr>
        <w:t xml:space="preserve">Kecepatan </w:t>
      </w:r>
      <w:r w:rsidR="0043569F" w:rsidRPr="0043569F">
        <w:rPr>
          <w:szCs w:val="24"/>
        </w:rPr>
        <w:t xml:space="preserve">juga </w:t>
      </w:r>
      <w:r w:rsidR="0043569F" w:rsidRPr="0043569F">
        <w:rPr>
          <w:szCs w:val="24"/>
          <w:lang w:val="id-ID"/>
        </w:rPr>
        <w:t xml:space="preserve">terdiri dari tombol </w:t>
      </w:r>
      <w:r w:rsidR="008A02D8">
        <w:rPr>
          <w:noProof/>
          <w:szCs w:val="24"/>
        </w:rPr>
        <mc:AlternateContent>
          <mc:Choice Requires="wps">
            <w:drawing>
              <wp:inline distT="0" distB="0" distL="0" distR="0" wp14:anchorId="171BCA45" wp14:editId="202B81D3">
                <wp:extent cx="257175" cy="0"/>
                <wp:effectExtent l="38100" t="76200" r="0" b="95250"/>
                <wp:docPr id="25" name="Straight Arrow Connector 25"/>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3A20681" id="Straight Arrow Connector 25"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" strokecolor="black [3200]" strokeweight=".5pt">
                <v:stroke endarrow="block" joinstyle="miter"/>
                <w10:anchorlock/>
              </v:shape>
            </w:pict>
          </mc:Fallback>
        </mc:AlternateContent>
      </w:r>
      <w:r w:rsidR="0043569F" w:rsidRPr="0043569F">
        <w:rPr>
          <w:szCs w:val="24"/>
        </w:rPr>
        <w:t xml:space="preserve"> yang berfungsi untuk kembali ke halaman sebelumnya seperti Gambar 4.31, dan Gambar 4.32.</w: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r w:rsidRPr="0043569F">
        <w:rPr>
          <w:noProof/>
          <w:szCs w:val="24"/>
        </w:rPr>
        <w:lastRenderedPageBreak/>
        <w:drawing>
          <wp:anchor distT="0" distB="0" distL="114300" distR="114300" simplePos="0" relativeHeight="251853824" behindDoc="0" locked="0" layoutInCell="1" allowOverlap="1" wp14:anchorId="29882937" wp14:editId="67A1F0D4">
            <wp:simplePos x="0" y="0"/>
            <wp:positionH relativeFrom="column">
              <wp:posOffset>1122045</wp:posOffset>
            </wp:positionH>
            <wp:positionV relativeFrom="paragraph">
              <wp:posOffset>86995</wp:posOffset>
            </wp:positionV>
            <wp:extent cx="2773680" cy="4476750"/>
            <wp:effectExtent l="0" t="0" r="7620" b="0"/>
            <wp:wrapTopAndBottom/>
            <wp:docPr id="73636" name="Picture 7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6-09-06-20-23-25.png"/>
                    <pic:cNvPicPr/>
                  </pic:nvPicPr>
                  <pic:blipFill>
                    <a:blip r:embed="rId136">
                      <a:extLst>
                        <a:ext uri="{28A0092B-C50C-407E-A947-70E740481C1C}">
                          <a14:useLocalDpi xmlns:a14="http://schemas.microsoft.com/office/drawing/2010/main" val="0"/>
                        </a:ext>
                      </a:extLst>
                    </a:blip>
                    <a:stretch>
                      <a:fillRect/>
                    </a:stretch>
                  </pic:blipFill>
                  <pic:spPr>
                    <a:xfrm>
                      <a:off x="0" y="0"/>
                      <a:ext cx="277368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54848" behindDoc="0" locked="0" layoutInCell="1" allowOverlap="1" wp14:anchorId="4AA0EAA7" wp14:editId="1A56E941">
                <wp:simplePos x="0" y="0"/>
                <wp:positionH relativeFrom="margin">
                  <wp:align>left</wp:align>
                </wp:positionH>
                <wp:positionV relativeFrom="paragraph">
                  <wp:posOffset>4662805</wp:posOffset>
                </wp:positionV>
                <wp:extent cx="5029200" cy="198755"/>
                <wp:effectExtent l="0" t="0" r="0" b="0"/>
                <wp:wrapTopAndBottom/>
                <wp:docPr id="57074" name="Text Box 57074"/>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 xml:space="preserve">Gambar 4.32 Kecepatan pada perangkat Android </w:t>
                            </w:r>
                            <w:r>
                              <w:rPr>
                                <w:rFonts w:cs="Times New Roman"/>
                                <w:szCs w:val="20"/>
                              </w:rPr>
                              <w:t>2 hari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0EAA7" id="Text Box 57074" o:spid="_x0000_s1109" type="#_x0000_t202" style="position:absolute;left:0;text-align:left;margin-left:0;margin-top:367.15pt;width:396pt;height:15.65pt;z-index:251854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" stroked="f">
                <v:textbox inset="0,0,0,0">
                  <w:txbxContent>
                    <w:p w:rsidR="000A7259" w:rsidRPr="008039FF" w:rsidRDefault="000A7259" w:rsidP="0043569F">
                      <w:pPr>
                        <w:pStyle w:val="Caption"/>
                        <w:rPr>
                          <w:rFonts w:cs="Times New Roman"/>
                          <w:szCs w:val="20"/>
                        </w:rPr>
                      </w:pPr>
                      <w:r w:rsidRPr="008039FF">
                        <w:rPr>
                          <w:rFonts w:cs="Times New Roman"/>
                          <w:szCs w:val="20"/>
                        </w:rPr>
                        <w:t xml:space="preserve">Gambar 4.32 Kecepatan pada perangkat Android </w:t>
                      </w:r>
                      <w:r>
                        <w:rPr>
                          <w:rFonts w:cs="Times New Roman"/>
                          <w:szCs w:val="20"/>
                        </w:rPr>
                        <w:t>2 hari 2</w:t>
                      </w:r>
                    </w:p>
                  </w:txbxContent>
                </v:textbox>
                <w10:wrap type="topAndBottom" anchorx="margin"/>
              </v:shape>
            </w:pict>
          </mc:Fallback>
        </mc:AlternateContent>
      </w:r>
    </w:p>
    <w:p w:rsidR="0043569F" w:rsidRPr="0043569F" w:rsidRDefault="0043569F" w:rsidP="008039FF">
      <w:pPr>
        <w:spacing w:before="240" w:line="360" w:lineRule="auto"/>
        <w:ind w:left="0" w:firstLine="709"/>
        <w:contextualSpacing/>
        <w:rPr>
          <w:szCs w:val="24"/>
        </w:rPr>
      </w:pPr>
      <w:r w:rsidRPr="0043569F">
        <w:rPr>
          <w:szCs w:val="24"/>
        </w:rPr>
        <w:t xml:space="preserve">Aplikasi dapat berjalan dengan baik pada kedua perangkat Android dengan pengguna aplikasi yang berbeda, terlihat pada Gambar 4.31, dan Gambar 4.32 dimana aplikasi dapat menunjukkan grafik kecepatan </w:t>
      </w:r>
      <w:r w:rsidR="002D0D38">
        <w:rPr>
          <w:szCs w:val="24"/>
        </w:rPr>
        <w:t>rata-rata pengemudi dalam hari yang berbeda</w:t>
      </w:r>
      <w:r w:rsidRPr="0043569F">
        <w:rPr>
          <w:szCs w:val="24"/>
        </w:rPr>
        <w:t>.</w:t>
      </w:r>
    </w:p>
    <w:p w:rsidR="0043569F" w:rsidRPr="0043569F" w:rsidRDefault="0043569F" w:rsidP="0043569F">
      <w:pPr>
        <w:spacing w:before="240" w:line="360" w:lineRule="auto"/>
        <w:ind w:left="0" w:firstLine="0"/>
        <w:contextualSpacing/>
        <w:rPr>
          <w:szCs w:val="24"/>
        </w:rPr>
      </w:pP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Lock</w:t>
      </w:r>
    </w:p>
    <w:p w:rsidR="0043569F" w:rsidRPr="0043569F" w:rsidRDefault="0043569F" w:rsidP="008039FF">
      <w:pPr>
        <w:spacing w:before="240" w:line="360" w:lineRule="auto"/>
        <w:ind w:left="0" w:firstLine="426"/>
        <w:contextualSpacing/>
        <w:rPr>
          <w:szCs w:val="24"/>
        </w:rPr>
      </w:pPr>
      <w:r w:rsidRPr="0043569F">
        <w:rPr>
          <w:b/>
          <w:szCs w:val="24"/>
        </w:rPr>
        <w:t xml:space="preserve">Lock </w:t>
      </w:r>
      <w:r w:rsidRPr="0043569F">
        <w:rPr>
          <w:szCs w:val="24"/>
        </w:rPr>
        <w:t xml:space="preserve">merupakan fitur aplikasi </w:t>
      </w:r>
      <w:r w:rsidRPr="0043569F">
        <w:rPr>
          <w:i/>
          <w:szCs w:val="24"/>
        </w:rPr>
        <w:t>Driver Control</w:t>
      </w:r>
      <w:r w:rsidRPr="0043569F">
        <w:rPr>
          <w:szCs w:val="24"/>
        </w:rPr>
        <w:t xml:space="preserve"> yang dapa</w:t>
      </w:r>
      <w:r w:rsidR="00593289">
        <w:rPr>
          <w:szCs w:val="24"/>
        </w:rPr>
        <w:t xml:space="preserve">t mematikan mesin motor secara </w:t>
      </w:r>
      <w:r w:rsidR="00571A9D">
        <w:rPr>
          <w:szCs w:val="24"/>
        </w:rPr>
        <w:t>otomatis</w:t>
      </w:r>
      <w:r w:rsidRPr="0043569F">
        <w:rPr>
          <w:szCs w:val="24"/>
        </w:rPr>
        <w:t xml:space="preserve">. Ketika mesin motor hidup, halaman </w:t>
      </w:r>
      <w:r w:rsidRPr="0043569F">
        <w:rPr>
          <w:b/>
          <w:szCs w:val="24"/>
        </w:rPr>
        <w:t xml:space="preserve">Lock </w:t>
      </w:r>
      <w:r w:rsidRPr="0043569F">
        <w:rPr>
          <w:szCs w:val="24"/>
        </w:rPr>
        <w:t xml:space="preserve">akan menampilkan teks </w:t>
      </w:r>
      <w:r w:rsidRPr="0043569F">
        <w:rPr>
          <w:b/>
          <w:szCs w:val="24"/>
        </w:rPr>
        <w:t>Mesin Motor Hidup</w:t>
      </w:r>
      <w:r w:rsidRPr="0043569F">
        <w:rPr>
          <w:szCs w:val="24"/>
        </w:rPr>
        <w:t xml:space="preserve"> dan </w:t>
      </w:r>
      <w:r w:rsidRPr="0043569F">
        <w:rPr>
          <w:b/>
          <w:szCs w:val="24"/>
        </w:rPr>
        <w:t>konfirmasi</w:t>
      </w:r>
      <w:r w:rsidRPr="0043569F">
        <w:rPr>
          <w:szCs w:val="24"/>
        </w:rPr>
        <w:t xml:space="preserve"> untuk mematikan mesin motor seperti pada </w:t>
      </w:r>
      <w:r w:rsidRPr="0043569F">
        <w:rPr>
          <w:szCs w:val="24"/>
        </w:rPr>
        <w:lastRenderedPageBreak/>
        <w:t xml:space="preserve">Gambar 4.33, dan Gambar 4.34. Jika pengguna memilih </w:t>
      </w:r>
      <w:r w:rsidRPr="0043569F">
        <w:rPr>
          <w:b/>
          <w:szCs w:val="24"/>
        </w:rPr>
        <w:t>YA</w:t>
      </w:r>
      <w:r w:rsidRPr="0043569F">
        <w:rPr>
          <w:szCs w:val="24"/>
        </w:rPr>
        <w:t xml:space="preserve"> maka aplikasi akan mengirimkan perintah untuk mematikan mesin motor, dan jika memilih </w:t>
      </w:r>
      <w:r w:rsidRPr="0043569F">
        <w:rPr>
          <w:b/>
          <w:szCs w:val="24"/>
        </w:rPr>
        <w:t>TIDAK</w:t>
      </w:r>
      <w:r w:rsidRPr="0043569F">
        <w:rPr>
          <w:szCs w:val="24"/>
        </w:rPr>
        <w:t xml:space="preserve"> maka aplikasi tetap berada pada halaman </w:t>
      </w:r>
      <w:r w:rsidRPr="0043569F">
        <w:rPr>
          <w:b/>
          <w:szCs w:val="24"/>
        </w:rPr>
        <w:t>Lock</w:t>
      </w:r>
      <w:r w:rsidRPr="0043569F">
        <w:rPr>
          <w:szCs w:val="24"/>
        </w:rPr>
        <w:t xml:space="preserve"> dan mesin motor tetap hidup. Sebaliknya, ketika mesin motor mati, halaman </w:t>
      </w:r>
      <w:r w:rsidRPr="0043569F">
        <w:rPr>
          <w:b/>
          <w:szCs w:val="24"/>
        </w:rPr>
        <w:t xml:space="preserve">Lock </w:t>
      </w:r>
      <w:r w:rsidRPr="0043569F">
        <w:rPr>
          <w:szCs w:val="24"/>
        </w:rPr>
        <w:t xml:space="preserve">akan menampilkan teks </w:t>
      </w:r>
      <w:r w:rsidRPr="0043569F">
        <w:rPr>
          <w:b/>
          <w:szCs w:val="24"/>
        </w:rPr>
        <w:t>Mesin Motor Mati</w:t>
      </w:r>
      <w:r w:rsidRPr="0043569F">
        <w:rPr>
          <w:szCs w:val="24"/>
        </w:rPr>
        <w:t xml:space="preserve"> dan </w:t>
      </w:r>
      <w:r w:rsidRPr="0043569F">
        <w:rPr>
          <w:b/>
          <w:szCs w:val="24"/>
        </w:rPr>
        <w:t>konfirmasi</w:t>
      </w:r>
      <w:r w:rsidRPr="0043569F">
        <w:rPr>
          <w:szCs w:val="24"/>
        </w:rPr>
        <w:t xml:space="preserve"> untuk menghidupkan mesin motor seperti pada Gambar 4.35 dan Gambar 4.36. </w:t>
      </w:r>
      <w:r w:rsidRPr="0043569F">
        <w:rPr>
          <w:szCs w:val="24"/>
          <w:lang w:val="id-ID"/>
        </w:rPr>
        <w:t xml:space="preserve">Halaman </w:t>
      </w:r>
      <w:r w:rsidRPr="0043569F">
        <w:rPr>
          <w:b/>
          <w:szCs w:val="24"/>
          <w:lang w:val="id-ID"/>
        </w:rPr>
        <w:t xml:space="preserve">Lock </w:t>
      </w:r>
      <w:r w:rsidRPr="0043569F">
        <w:rPr>
          <w:szCs w:val="24"/>
        </w:rPr>
        <w:t xml:space="preserve">juga </w:t>
      </w:r>
      <w:r w:rsidRPr="0043569F">
        <w:rPr>
          <w:szCs w:val="24"/>
          <w:lang w:val="id-ID"/>
        </w:rPr>
        <w:t>terdiri dari tombol</w:t>
      </w:r>
      <w:r w:rsidR="008A02D8">
        <w:rPr>
          <w:noProof/>
          <w:szCs w:val="24"/>
        </w:rPr>
        <mc:AlternateContent>
          <mc:Choice Requires="wps">
            <w:drawing>
              <wp:inline distT="0" distB="0" distL="0" distR="0" wp14:anchorId="6302FA7A" wp14:editId="0450034C">
                <wp:extent cx="257175" cy="0"/>
                <wp:effectExtent l="38100" t="76200" r="0" b="95250"/>
                <wp:docPr id="54" name="Straight Arrow Connector 54"/>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B343591" id="Straight Arrow Connector 54"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" strokecolor="black [3200]" strokeweight=".5pt">
                <v:stroke endarrow="block" joinstyle="miter"/>
                <w10:anchorlock/>
              </v:shape>
            </w:pict>
          </mc:Fallback>
        </mc:AlternateContent>
      </w:r>
      <w:r w:rsidRPr="0043569F">
        <w:rPr>
          <w:szCs w:val="24"/>
          <w:lang w:val="id-ID"/>
        </w:rPr>
        <w:t xml:space="preserve"> </w:t>
      </w:r>
      <w:r w:rsidRPr="0043569F">
        <w:rPr>
          <w:szCs w:val="24"/>
        </w:rPr>
        <w:t xml:space="preserve">yang berfungsi untuk </w:t>
      </w:r>
      <w:r w:rsidR="00B725AD" w:rsidRPr="0043569F">
        <w:rPr>
          <w:noProof/>
          <w:szCs w:val="24"/>
        </w:rPr>
        <w:drawing>
          <wp:anchor distT="0" distB="0" distL="114300" distR="114300" simplePos="0" relativeHeight="251855872" behindDoc="0" locked="0" layoutInCell="1" allowOverlap="1" wp14:anchorId="267F515D" wp14:editId="7D6113B4">
            <wp:simplePos x="0" y="0"/>
            <wp:positionH relativeFrom="column">
              <wp:posOffset>1041400</wp:posOffset>
            </wp:positionH>
            <wp:positionV relativeFrom="paragraph">
              <wp:posOffset>1865630</wp:posOffset>
            </wp:positionV>
            <wp:extent cx="3171825" cy="4993640"/>
            <wp:effectExtent l="0" t="0" r="9525" b="0"/>
            <wp:wrapTopAndBottom/>
            <wp:docPr id="73637" name="Picture 7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6-09-06-20-28-11.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171825" cy="499364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56896" behindDoc="0" locked="0" layoutInCell="1" allowOverlap="1" wp14:anchorId="787864AD" wp14:editId="3DBB28A0">
                <wp:simplePos x="0" y="0"/>
                <wp:positionH relativeFrom="margin">
                  <wp:align>center</wp:align>
                </wp:positionH>
                <wp:positionV relativeFrom="paragraph">
                  <wp:posOffset>6873875</wp:posOffset>
                </wp:positionV>
                <wp:extent cx="5029200" cy="19875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4.33 Lock ketika mesin hidup pengguna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864AD" id="Text Box 6" o:spid="_x0000_s1110" type="#_x0000_t202" style="position:absolute;left:0;text-align:left;margin-left:0;margin-top:541.25pt;width:396pt;height:15.65pt;z-index:251856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4.33 Lock ketika mesin hidup pengguna 1</w:t>
                      </w:r>
                    </w:p>
                  </w:txbxContent>
                </v:textbox>
                <w10:wrap type="topAndBottom" anchorx="margin"/>
              </v:shape>
            </w:pict>
          </mc:Fallback>
        </mc:AlternateContent>
      </w:r>
      <w:r w:rsidRPr="0043569F">
        <w:rPr>
          <w:szCs w:val="24"/>
        </w:rPr>
        <w:t>kembali ke halaman sebelumnya.</w: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r w:rsidRPr="0043569F">
        <w:rPr>
          <w:rFonts w:ascii="Calibri" w:hAnsi="Calibri"/>
          <w:noProof/>
          <w:sz w:val="22"/>
        </w:rPr>
        <w:lastRenderedPageBreak/>
        <w:drawing>
          <wp:anchor distT="0" distB="0" distL="114300" distR="114300" simplePos="0" relativeHeight="251859968" behindDoc="0" locked="0" layoutInCell="1" allowOverlap="1" wp14:anchorId="50124BA1" wp14:editId="68EC4098">
            <wp:simplePos x="0" y="0"/>
            <wp:positionH relativeFrom="column">
              <wp:posOffset>1503045</wp:posOffset>
            </wp:positionH>
            <wp:positionV relativeFrom="paragraph">
              <wp:posOffset>3808095</wp:posOffset>
            </wp:positionV>
            <wp:extent cx="2351405" cy="3467100"/>
            <wp:effectExtent l="0" t="0" r="0" b="0"/>
            <wp:wrapTopAndBottom/>
            <wp:docPr id="73638" name="Picture 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16-09-06-20-29-50.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351405" cy="3467100"/>
                    </a:xfrm>
                    <a:prstGeom prst="rect">
                      <a:avLst/>
                    </a:prstGeom>
                  </pic:spPr>
                </pic:pic>
              </a:graphicData>
            </a:graphic>
            <wp14:sizeRelH relativeFrom="margin">
              <wp14:pctWidth>0</wp14:pctWidth>
            </wp14:sizeRelH>
            <wp14:sizeRelV relativeFrom="margin">
              <wp14:pctHeight>0</wp14:pctHeight>
            </wp14:sizeRelV>
          </wp:anchor>
        </w:drawing>
      </w:r>
      <w:r w:rsidRPr="0043569F">
        <w:rPr>
          <w:noProof/>
          <w:szCs w:val="24"/>
        </w:rPr>
        <w:drawing>
          <wp:anchor distT="0" distB="0" distL="114300" distR="114300" simplePos="0" relativeHeight="251857920" behindDoc="0" locked="0" layoutInCell="1" allowOverlap="1" wp14:anchorId="4A76F0A4" wp14:editId="4FFAB338">
            <wp:simplePos x="0" y="0"/>
            <wp:positionH relativeFrom="margin">
              <wp:posOffset>1474470</wp:posOffset>
            </wp:positionH>
            <wp:positionV relativeFrom="paragraph">
              <wp:posOffset>0</wp:posOffset>
            </wp:positionV>
            <wp:extent cx="2447925" cy="3448050"/>
            <wp:effectExtent l="0" t="0" r="9525" b="0"/>
            <wp:wrapTopAndBottom/>
            <wp:docPr id="73639" name="Picture 7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6-09-06-20-28-01.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447925" cy="344805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58944" behindDoc="0" locked="0" layoutInCell="1" allowOverlap="1" wp14:anchorId="5FBA5DE8" wp14:editId="0BB18312">
                <wp:simplePos x="0" y="0"/>
                <wp:positionH relativeFrom="margin">
                  <wp:align>right</wp:align>
                </wp:positionH>
                <wp:positionV relativeFrom="paragraph">
                  <wp:posOffset>3441065</wp:posOffset>
                </wp:positionV>
                <wp:extent cx="5029200" cy="198755"/>
                <wp:effectExtent l="0" t="0" r="0" b="0"/>
                <wp:wrapTopAndBottom/>
                <wp:docPr id="57076" name="Text Box 57076"/>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4.34 Lock ketika mesin hidup pengguna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A5DE8" id="Text Box 57076" o:spid="_x0000_s1111" type="#_x0000_t202" style="position:absolute;left:0;text-align:left;margin-left:344.8pt;margin-top:270.95pt;width:396pt;height:15.65pt;z-index:251858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4.34 Lock ketika mesin hidup pengguna 2</w:t>
                      </w:r>
                    </w:p>
                  </w:txbxContent>
                </v:textbox>
                <w10:wrap type="topAndBottom" anchorx="margin"/>
              </v:shape>
            </w:pict>
          </mc:Fallback>
        </mc:AlternateContent>
      </w:r>
      <w:r w:rsidRPr="0043569F">
        <w:rPr>
          <w:rFonts w:ascii="Calibri" w:hAnsi="Calibri"/>
          <w:noProof/>
          <w:sz w:val="22"/>
        </w:rPr>
        <mc:AlternateContent>
          <mc:Choice Requires="wps">
            <w:drawing>
              <wp:anchor distT="0" distB="0" distL="114300" distR="114300" simplePos="0" relativeHeight="251860992" behindDoc="0" locked="0" layoutInCell="1" allowOverlap="1" wp14:anchorId="33FE11B2" wp14:editId="34F9B06F">
                <wp:simplePos x="0" y="0"/>
                <wp:positionH relativeFrom="margin">
                  <wp:posOffset>180975</wp:posOffset>
                </wp:positionH>
                <wp:positionV relativeFrom="paragraph">
                  <wp:posOffset>7293610</wp:posOffset>
                </wp:positionV>
                <wp:extent cx="5029200" cy="198755"/>
                <wp:effectExtent l="0" t="0" r="0" b="0"/>
                <wp:wrapTopAndBottom/>
                <wp:docPr id="57077" name="Text Box 57077"/>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4.35 Lock ketika mesin mati pengguna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E11B2" id="Text Box 57077" o:spid="_x0000_s1112" type="#_x0000_t202" style="position:absolute;left:0;text-align:left;margin-left:14.25pt;margin-top:574.3pt;width:396pt;height:15.65pt;z-index:25186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4.35 Lock ketika mesin mati pengguna 1</w:t>
                      </w:r>
                    </w:p>
                  </w:txbxContent>
                </v:textbox>
                <w10:wrap type="topAndBottom" anchorx="margin"/>
              </v:shape>
            </w:pict>
          </mc:Fallback>
        </mc:AlternateContent>
      </w:r>
    </w:p>
    <w:p w:rsidR="0043569F" w:rsidRPr="0043569F" w:rsidRDefault="0043569F" w:rsidP="0043569F">
      <w:pPr>
        <w:tabs>
          <w:tab w:val="center" w:pos="4348"/>
        </w:tabs>
        <w:spacing w:before="240" w:line="360" w:lineRule="auto"/>
        <w:ind w:left="0" w:firstLine="0"/>
        <w:contextualSpacing/>
        <w:rPr>
          <w:szCs w:val="24"/>
        </w:rPr>
      </w:pPr>
      <w:r w:rsidRPr="0043569F">
        <w:rPr>
          <w:rFonts w:ascii="Calibri" w:hAnsi="Calibri"/>
          <w:noProof/>
          <w:sz w:val="22"/>
        </w:rPr>
        <w:lastRenderedPageBreak/>
        <mc:AlternateContent>
          <mc:Choice Requires="wps">
            <w:drawing>
              <wp:anchor distT="0" distB="0" distL="114300" distR="114300" simplePos="0" relativeHeight="251863040" behindDoc="0" locked="0" layoutInCell="1" allowOverlap="1" wp14:anchorId="69F252D6" wp14:editId="1060C4A5">
                <wp:simplePos x="0" y="0"/>
                <wp:positionH relativeFrom="margin">
                  <wp:align>center</wp:align>
                </wp:positionH>
                <wp:positionV relativeFrom="paragraph">
                  <wp:posOffset>4618990</wp:posOffset>
                </wp:positionV>
                <wp:extent cx="5029200" cy="198755"/>
                <wp:effectExtent l="0" t="0" r="0" b="0"/>
                <wp:wrapTopAndBottom/>
                <wp:docPr id="57078" name="Text Box 57078"/>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4.36 Lock ketika mesin mati pengguna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252D6" id="Text Box 57078" o:spid="_x0000_s1113" type="#_x0000_t202" style="position:absolute;left:0;text-align:left;margin-left:0;margin-top:363.7pt;width:396pt;height:15.65pt;z-index:251863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4.36 Lock ketika mesin mati pengguna 2</w:t>
                      </w:r>
                    </w:p>
                  </w:txbxContent>
                </v:textbox>
                <w10:wrap type="topAndBottom" anchorx="margin"/>
              </v:shape>
            </w:pict>
          </mc:Fallback>
        </mc:AlternateContent>
      </w:r>
      <w:r w:rsidRPr="0043569F">
        <w:rPr>
          <w:noProof/>
          <w:szCs w:val="24"/>
        </w:rPr>
        <w:drawing>
          <wp:anchor distT="0" distB="0" distL="114300" distR="114300" simplePos="0" relativeHeight="251862016" behindDoc="0" locked="0" layoutInCell="1" allowOverlap="1" wp14:anchorId="6B64ACCE" wp14:editId="104643E3">
            <wp:simplePos x="0" y="0"/>
            <wp:positionH relativeFrom="column">
              <wp:posOffset>1226820</wp:posOffset>
            </wp:positionH>
            <wp:positionV relativeFrom="paragraph">
              <wp:posOffset>0</wp:posOffset>
            </wp:positionV>
            <wp:extent cx="2866390" cy="4552950"/>
            <wp:effectExtent l="0" t="0" r="0" b="0"/>
            <wp:wrapTopAndBottom/>
            <wp:docPr id="73640" name="Picture 7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16-09-06-20-29-39.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866390" cy="4552950"/>
                    </a:xfrm>
                    <a:prstGeom prst="rect">
                      <a:avLst/>
                    </a:prstGeom>
                  </pic:spPr>
                </pic:pic>
              </a:graphicData>
            </a:graphic>
            <wp14:sizeRelV relativeFrom="margin">
              <wp14:pctHeight>0</wp14:pctHeight>
            </wp14:sizeRelV>
          </wp:anchor>
        </w:drawing>
      </w:r>
      <w:r w:rsidRPr="0043569F">
        <w:rPr>
          <w:szCs w:val="24"/>
        </w:rPr>
        <w:tab/>
      </w:r>
    </w:p>
    <w:p w:rsidR="0043569F" w:rsidRPr="0043569F" w:rsidRDefault="0043569F" w:rsidP="008039FF">
      <w:pPr>
        <w:spacing w:before="240" w:line="360" w:lineRule="auto"/>
        <w:ind w:left="0" w:firstLine="709"/>
        <w:contextualSpacing/>
        <w:rPr>
          <w:szCs w:val="24"/>
        </w:rPr>
      </w:pPr>
      <w:r w:rsidRPr="0043569F">
        <w:rPr>
          <w:szCs w:val="24"/>
        </w:rPr>
        <w:t>Aplikasi dapat berjalan dengan baik pada kedua perangkat Android dengan pengguna aplikasi yang berbeda, terlihat pada Gambar 4.33, Gambar 4.34, Gambar 4.35, dan Gambar 4.36 dimana aplikasi dapat menunjukkan status mesin motor dan konfirmasi untuk mematikan atau menghidupkan mesin motor secara otomatis.</w:t>
      </w:r>
    </w:p>
    <w:p w:rsidR="0043569F" w:rsidRPr="0043569F" w:rsidRDefault="0043569F" w:rsidP="0043569F">
      <w:pPr>
        <w:spacing w:before="240" w:line="360" w:lineRule="auto"/>
        <w:ind w:left="0" w:firstLine="0"/>
        <w:contextualSpacing/>
        <w:rPr>
          <w:szCs w:val="24"/>
        </w:rPr>
      </w:pP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Ubah Password</w:t>
      </w:r>
    </w:p>
    <w:p w:rsidR="0043569F" w:rsidRPr="0043569F" w:rsidRDefault="0043569F" w:rsidP="008039FF">
      <w:pPr>
        <w:spacing w:before="240" w:line="360" w:lineRule="auto"/>
        <w:ind w:left="0" w:firstLine="426"/>
        <w:contextualSpacing/>
        <w:rPr>
          <w:szCs w:val="24"/>
        </w:rPr>
      </w:pPr>
      <w:r w:rsidRPr="0043569F">
        <w:rPr>
          <w:szCs w:val="24"/>
        </w:rPr>
        <w:t xml:space="preserve">Pada halaman </w:t>
      </w:r>
      <w:r w:rsidRPr="0043569F">
        <w:rPr>
          <w:b/>
          <w:szCs w:val="24"/>
        </w:rPr>
        <w:t>Profile</w:t>
      </w:r>
      <w:r w:rsidRPr="0043569F">
        <w:rPr>
          <w:szCs w:val="24"/>
        </w:rPr>
        <w:t xml:space="preserve"> terdapat tombol </w:t>
      </w:r>
      <w:r w:rsidRPr="0043569F">
        <w:rPr>
          <w:b/>
          <w:szCs w:val="24"/>
        </w:rPr>
        <w:t xml:space="preserve">UBAH PASSWORD </w:t>
      </w:r>
      <w:r w:rsidRPr="0043569F">
        <w:rPr>
          <w:szCs w:val="24"/>
        </w:rPr>
        <w:t xml:space="preserve">ketika ditekan akan menuju halaman </w:t>
      </w:r>
      <w:r w:rsidRPr="0043569F">
        <w:rPr>
          <w:b/>
          <w:szCs w:val="24"/>
        </w:rPr>
        <w:t xml:space="preserve">Ubah Password </w:t>
      </w:r>
      <w:r w:rsidRPr="0043569F">
        <w:rPr>
          <w:szCs w:val="24"/>
        </w:rPr>
        <w:t xml:space="preserve">seperti pada Gambar 4.37, dan Gambar 4.38. Pada halaman </w:t>
      </w:r>
      <w:r w:rsidRPr="0043569F">
        <w:rPr>
          <w:b/>
          <w:szCs w:val="24"/>
        </w:rPr>
        <w:t xml:space="preserve">Ubah Password </w:t>
      </w:r>
      <w:r w:rsidRPr="0043569F">
        <w:rPr>
          <w:szCs w:val="24"/>
        </w:rPr>
        <w:t xml:space="preserve">terdapat tiga kolom yang harus diisi oleh pengguna jika ingin </w:t>
      </w:r>
      <w:r w:rsidRPr="0043569F">
        <w:rPr>
          <w:szCs w:val="24"/>
        </w:rPr>
        <w:lastRenderedPageBreak/>
        <w:t xml:space="preserve">mengubah </w:t>
      </w:r>
      <w:r w:rsidRPr="0043569F">
        <w:rPr>
          <w:i/>
          <w:szCs w:val="24"/>
        </w:rPr>
        <w:t>password</w:t>
      </w:r>
      <w:r w:rsidRPr="0043569F">
        <w:rPr>
          <w:b/>
          <w:szCs w:val="24"/>
        </w:rPr>
        <w:t xml:space="preserve"> </w:t>
      </w:r>
      <w:r w:rsidRPr="0043569F">
        <w:rPr>
          <w:szCs w:val="24"/>
        </w:rPr>
        <w:t xml:space="preserve">yaitu kolom </w:t>
      </w:r>
      <w:r w:rsidRPr="0043569F">
        <w:rPr>
          <w:b/>
          <w:szCs w:val="24"/>
        </w:rPr>
        <w:t xml:space="preserve">Password Lama, Password Baru, </w:t>
      </w:r>
      <w:r w:rsidRPr="0043569F">
        <w:rPr>
          <w:szCs w:val="24"/>
        </w:rPr>
        <w:t xml:space="preserve">dan </w:t>
      </w:r>
      <w:r w:rsidRPr="0043569F">
        <w:rPr>
          <w:b/>
          <w:szCs w:val="24"/>
        </w:rPr>
        <w:t>Ulangi Password Baru</w:t>
      </w:r>
      <w:r w:rsidRPr="0043569F">
        <w:rPr>
          <w:szCs w:val="24"/>
        </w:rPr>
        <w:t xml:space="preserve">. Setelah mengisi ketiga kolom pengguna harus menekan tombol </w:t>
      </w:r>
      <w:r w:rsidRPr="0043569F">
        <w:rPr>
          <w:b/>
          <w:szCs w:val="24"/>
        </w:rPr>
        <w:t xml:space="preserve">UBAH PASSWORD </w:t>
      </w:r>
      <w:r w:rsidRPr="0043569F">
        <w:rPr>
          <w:szCs w:val="24"/>
        </w:rPr>
        <w:t xml:space="preserve">agar kata sandi disimpan pada basisdata, kemudian pengguna harus melakukan konfirmasi, jika pengguna memilih </w:t>
      </w:r>
      <w:r w:rsidRPr="0043569F">
        <w:rPr>
          <w:b/>
          <w:szCs w:val="24"/>
        </w:rPr>
        <w:t>OK</w:t>
      </w:r>
      <w:r w:rsidRPr="0043569F">
        <w:rPr>
          <w:szCs w:val="24"/>
        </w:rPr>
        <w:t xml:space="preserve"> maka kata sandi akan disimpan ke dalam basisdata dan pengguna harus melakukan </w:t>
      </w:r>
      <w:r w:rsidRPr="0043569F">
        <w:rPr>
          <w:b/>
          <w:szCs w:val="24"/>
        </w:rPr>
        <w:t>Login</w:t>
      </w:r>
      <w:r w:rsidRPr="0043569F">
        <w:rPr>
          <w:szCs w:val="24"/>
        </w:rPr>
        <w:t xml:space="preserve"> kembali. Sedangkan jika pengguna memilih </w:t>
      </w:r>
      <w:r w:rsidRPr="0043569F">
        <w:rPr>
          <w:b/>
          <w:szCs w:val="24"/>
        </w:rPr>
        <w:t>BATAL</w:t>
      </w:r>
      <w:r w:rsidRPr="0043569F">
        <w:rPr>
          <w:szCs w:val="24"/>
        </w:rPr>
        <w:t xml:space="preserve"> maka aplikasi tetap pada halaman </w:t>
      </w:r>
      <w:r w:rsidRPr="0043569F">
        <w:rPr>
          <w:b/>
          <w:szCs w:val="24"/>
        </w:rPr>
        <w:t xml:space="preserve">Ubah </w:t>
      </w:r>
      <w:r w:rsidRPr="0043569F">
        <w:rPr>
          <w:szCs w:val="24"/>
        </w:rPr>
        <w:t xml:space="preserve">Password. Pada halaman </w:t>
      </w:r>
      <w:r w:rsidRPr="0043569F">
        <w:rPr>
          <w:b/>
          <w:szCs w:val="24"/>
        </w:rPr>
        <w:t>Ubah Password</w:t>
      </w:r>
      <w:r w:rsidRPr="0043569F">
        <w:rPr>
          <w:szCs w:val="24"/>
        </w:rPr>
        <w:t xml:space="preserve"> juga terdapat </w:t>
      </w:r>
      <w:r w:rsidRPr="0043569F">
        <w:rPr>
          <w:szCs w:val="24"/>
          <w:lang w:val="id-ID"/>
        </w:rPr>
        <w:t>tombol</w:t>
      </w:r>
      <w:r w:rsidR="00C909C5">
        <w:rPr>
          <w:noProof/>
          <w:szCs w:val="24"/>
        </w:rPr>
        <mc:AlternateContent>
          <mc:Choice Requires="wps">
            <w:drawing>
              <wp:inline distT="0" distB="0" distL="0" distR="0" wp14:anchorId="51E7AC76" wp14:editId="3FD01A23">
                <wp:extent cx="257175" cy="0"/>
                <wp:effectExtent l="38100" t="76200" r="0" b="95250"/>
                <wp:docPr id="9" name="Straight Arrow Connector 9"/>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D830EC3" id="Straight Arrow Connector 9"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" strokecolor="black [3200]" strokeweight=".5pt">
                <v:stroke endarrow="block" joinstyle="miter"/>
                <w10:anchorlock/>
              </v:shape>
            </w:pict>
          </mc:Fallback>
        </mc:AlternateContent>
      </w:r>
      <w:r w:rsidRPr="0043569F">
        <w:rPr>
          <w:szCs w:val="24"/>
          <w:lang w:val="id-ID"/>
        </w:rPr>
        <w:t xml:space="preserve"> </w:t>
      </w:r>
      <w:r w:rsidRPr="0043569F">
        <w:rPr>
          <w:szCs w:val="24"/>
        </w:rPr>
        <w:t xml:space="preserve">yang berfungsi </w:t>
      </w:r>
      <w:r w:rsidRPr="0043569F">
        <w:rPr>
          <w:b/>
          <w:noProof/>
          <w:szCs w:val="24"/>
        </w:rPr>
        <w:drawing>
          <wp:anchor distT="0" distB="0" distL="114300" distR="114300" simplePos="0" relativeHeight="251864064" behindDoc="0" locked="0" layoutInCell="1" allowOverlap="1" wp14:anchorId="41A2BB14" wp14:editId="1AEFD2E6">
            <wp:simplePos x="0" y="0"/>
            <wp:positionH relativeFrom="page">
              <wp:align>center</wp:align>
            </wp:positionH>
            <wp:positionV relativeFrom="paragraph">
              <wp:posOffset>2226945</wp:posOffset>
            </wp:positionV>
            <wp:extent cx="2578100" cy="4400550"/>
            <wp:effectExtent l="0" t="0" r="0" b="0"/>
            <wp:wrapTopAndBottom/>
            <wp:docPr id="73641" name="Picture 7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16-09-06-18-31-01.png"/>
                    <pic:cNvPicPr/>
                  </pic:nvPicPr>
                  <pic:blipFill>
                    <a:blip r:embed="rId141">
                      <a:extLst>
                        <a:ext uri="{28A0092B-C50C-407E-A947-70E740481C1C}">
                          <a14:useLocalDpi xmlns:a14="http://schemas.microsoft.com/office/drawing/2010/main" val="0"/>
                        </a:ext>
                      </a:extLst>
                    </a:blip>
                    <a:stretch>
                      <a:fillRect/>
                    </a:stretch>
                  </pic:blipFill>
                  <pic:spPr>
                    <a:xfrm>
                      <a:off x="0" y="0"/>
                      <a:ext cx="2578100" cy="440055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65088" behindDoc="0" locked="0" layoutInCell="1" allowOverlap="1" wp14:anchorId="7D7A72DB" wp14:editId="5D952954">
                <wp:simplePos x="0" y="0"/>
                <wp:positionH relativeFrom="margin">
                  <wp:align>left</wp:align>
                </wp:positionH>
                <wp:positionV relativeFrom="paragraph">
                  <wp:posOffset>6645910</wp:posOffset>
                </wp:positionV>
                <wp:extent cx="5029200" cy="198755"/>
                <wp:effectExtent l="0" t="0" r="0" b="0"/>
                <wp:wrapTopAndBottom/>
                <wp:docPr id="57079" name="Text Box 57079"/>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4.37 Ubah Password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A72DB" id="Text Box 57079" o:spid="_x0000_s1114" type="#_x0000_t202" style="position:absolute;left:0;text-align:left;margin-left:0;margin-top:523.3pt;width:396pt;height:15.65pt;z-index:251865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4.37 Ubah Password perangkat Android Lenovo</w:t>
                      </w:r>
                    </w:p>
                  </w:txbxContent>
                </v:textbox>
                <w10:wrap type="topAndBottom" anchorx="margin"/>
              </v:shape>
            </w:pict>
          </mc:Fallback>
        </mc:AlternateContent>
      </w:r>
      <w:r w:rsidRPr="0043569F">
        <w:rPr>
          <w:szCs w:val="24"/>
        </w:rPr>
        <w:t>untuk kembali ke halaman sebelumnya.</w:t>
      </w:r>
    </w:p>
    <w:p w:rsidR="0043569F" w:rsidRPr="0043569F" w:rsidRDefault="0043569F" w:rsidP="0043569F">
      <w:pPr>
        <w:spacing w:before="240" w:line="360" w:lineRule="auto"/>
        <w:ind w:left="0" w:firstLine="0"/>
        <w:contextualSpacing/>
        <w:rPr>
          <w:szCs w:val="24"/>
        </w:rPr>
      </w:pPr>
      <w:r w:rsidRPr="0043569F">
        <w:rPr>
          <w:b/>
          <w:szCs w:val="24"/>
        </w:rPr>
        <w:tab/>
      </w:r>
    </w:p>
    <w:p w:rsidR="0043569F" w:rsidRPr="0043569F" w:rsidRDefault="0043569F" w:rsidP="0043569F">
      <w:pPr>
        <w:spacing w:before="240" w:line="360" w:lineRule="auto"/>
        <w:ind w:left="0" w:firstLine="0"/>
        <w:contextualSpacing/>
        <w:rPr>
          <w:b/>
          <w:szCs w:val="24"/>
        </w:rPr>
      </w:pPr>
    </w:p>
    <w:p w:rsidR="0043569F" w:rsidRPr="0043569F" w:rsidRDefault="0043569F" w:rsidP="0043569F">
      <w:pPr>
        <w:tabs>
          <w:tab w:val="center" w:pos="4348"/>
        </w:tabs>
        <w:spacing w:before="240" w:line="360" w:lineRule="auto"/>
        <w:ind w:left="0" w:firstLine="0"/>
        <w:contextualSpacing/>
        <w:rPr>
          <w:b/>
          <w:szCs w:val="24"/>
        </w:rPr>
      </w:pPr>
      <w:r w:rsidRPr="0043569F">
        <w:rPr>
          <w:rFonts w:ascii="Calibri" w:hAnsi="Calibri"/>
          <w:noProof/>
          <w:sz w:val="22"/>
        </w:rPr>
        <w:lastRenderedPageBreak/>
        <mc:AlternateContent>
          <mc:Choice Requires="wps">
            <w:drawing>
              <wp:anchor distT="0" distB="0" distL="114300" distR="114300" simplePos="0" relativeHeight="251867136" behindDoc="0" locked="0" layoutInCell="1" allowOverlap="1" wp14:anchorId="0A8555B2" wp14:editId="38354E37">
                <wp:simplePos x="0" y="0"/>
                <wp:positionH relativeFrom="margin">
                  <wp:align>left</wp:align>
                </wp:positionH>
                <wp:positionV relativeFrom="paragraph">
                  <wp:posOffset>3666490</wp:posOffset>
                </wp:positionV>
                <wp:extent cx="5029200" cy="198755"/>
                <wp:effectExtent l="0" t="0" r="0" b="0"/>
                <wp:wrapTopAndBottom/>
                <wp:docPr id="57080" name="Text Box 57080"/>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4.38 Ubah Password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555B2" id="Text Box 57080" o:spid="_x0000_s1115" type="#_x0000_t202" style="position:absolute;left:0;text-align:left;margin-left:0;margin-top:288.7pt;width:396pt;height:15.65pt;z-index:251867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4.38 Ubah Password perangkat Android Samsung</w:t>
                      </w:r>
                    </w:p>
                  </w:txbxContent>
                </v:textbox>
                <w10:wrap type="topAndBottom" anchorx="margin"/>
              </v:shape>
            </w:pict>
          </mc:Fallback>
        </mc:AlternateContent>
      </w:r>
      <w:r w:rsidRPr="0043569F">
        <w:rPr>
          <w:b/>
          <w:noProof/>
          <w:szCs w:val="24"/>
        </w:rPr>
        <w:drawing>
          <wp:anchor distT="0" distB="0" distL="114300" distR="114300" simplePos="0" relativeHeight="251866112" behindDoc="0" locked="0" layoutInCell="1" allowOverlap="1" wp14:anchorId="70066D2E" wp14:editId="41977419">
            <wp:simplePos x="0" y="0"/>
            <wp:positionH relativeFrom="page">
              <wp:align>center</wp:align>
            </wp:positionH>
            <wp:positionV relativeFrom="paragraph">
              <wp:posOffset>0</wp:posOffset>
            </wp:positionV>
            <wp:extent cx="2517775" cy="3609975"/>
            <wp:effectExtent l="0" t="0" r="0" b="9525"/>
            <wp:wrapTopAndBottom/>
            <wp:docPr id="73642" name="Picture 7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16-09-06-20-25-44.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517775" cy="3609975"/>
                    </a:xfrm>
                    <a:prstGeom prst="rect">
                      <a:avLst/>
                    </a:prstGeom>
                  </pic:spPr>
                </pic:pic>
              </a:graphicData>
            </a:graphic>
          </wp:anchor>
        </w:drawing>
      </w:r>
      <w:r w:rsidRPr="0043569F">
        <w:rPr>
          <w:b/>
          <w:szCs w:val="24"/>
        </w:rPr>
        <w:tab/>
      </w:r>
    </w:p>
    <w:p w:rsidR="0043569F" w:rsidRPr="0043569F" w:rsidRDefault="0043569F" w:rsidP="008039FF">
      <w:pPr>
        <w:spacing w:before="240" w:line="360" w:lineRule="auto"/>
        <w:ind w:left="0" w:firstLine="567"/>
        <w:contextualSpacing/>
        <w:rPr>
          <w:szCs w:val="24"/>
        </w:rPr>
      </w:pPr>
      <w:r w:rsidRPr="0043569F">
        <w:rPr>
          <w:szCs w:val="24"/>
        </w:rPr>
        <w:t>Aplikasi dapat berjalan dengan baik pada kedua perangkat Android dengan pengguna aplikasi yang berbeda, terlihat pada Gambar 4.37, dan Gambar 4.38 yang menunjukkan pengguna aplikasi dapat merubah kata sandi sesuai keinginan.</w:t>
      </w:r>
    </w:p>
    <w:p w:rsidR="0043569F" w:rsidRPr="0043569F" w:rsidRDefault="0043569F" w:rsidP="0043569F">
      <w:pPr>
        <w:spacing w:before="240" w:line="360" w:lineRule="auto"/>
        <w:ind w:left="0" w:firstLine="0"/>
        <w:contextualSpacing/>
        <w:rPr>
          <w:b/>
          <w:szCs w:val="24"/>
        </w:rPr>
      </w:pP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How to use</w:t>
      </w:r>
    </w:p>
    <w:p w:rsidR="0043569F" w:rsidRPr="0043569F" w:rsidRDefault="0043569F" w:rsidP="008039FF">
      <w:pPr>
        <w:spacing w:before="240" w:line="360" w:lineRule="auto"/>
        <w:ind w:left="0" w:firstLine="426"/>
        <w:contextualSpacing/>
        <w:rPr>
          <w:szCs w:val="24"/>
        </w:rPr>
      </w:pPr>
      <w:r w:rsidRPr="0043569F">
        <w:rPr>
          <w:b/>
          <w:szCs w:val="24"/>
        </w:rPr>
        <w:t xml:space="preserve">How to use </w:t>
      </w:r>
      <w:r w:rsidRPr="0043569F">
        <w:rPr>
          <w:szCs w:val="24"/>
        </w:rPr>
        <w:t xml:space="preserve">merupakan menu aplikasi </w:t>
      </w:r>
      <w:r w:rsidRPr="0043569F">
        <w:rPr>
          <w:i/>
          <w:szCs w:val="24"/>
        </w:rPr>
        <w:t>Driver Control</w:t>
      </w:r>
      <w:r w:rsidRPr="0043569F">
        <w:rPr>
          <w:szCs w:val="24"/>
        </w:rPr>
        <w:t xml:space="preserve"> yang memberikan petunjuk cara pemakaian aplikasi. Untuk menuju halaman </w:t>
      </w:r>
      <w:r w:rsidRPr="0043569F">
        <w:rPr>
          <w:b/>
          <w:szCs w:val="24"/>
        </w:rPr>
        <w:t>Petunjuk</w:t>
      </w:r>
      <w:r w:rsidRPr="0043569F">
        <w:rPr>
          <w:szCs w:val="24"/>
        </w:rPr>
        <w:t xml:space="preserve">, pengguna harus menekan tombol </w:t>
      </w:r>
      <w:r w:rsidRPr="0043569F">
        <w:rPr>
          <w:b/>
          <w:szCs w:val="24"/>
        </w:rPr>
        <w:t>How to use</w:t>
      </w:r>
      <w:r w:rsidRPr="0043569F">
        <w:rPr>
          <w:szCs w:val="24"/>
        </w:rPr>
        <w:t xml:space="preserve"> pada </w:t>
      </w:r>
      <w:r w:rsidRPr="0043569F">
        <w:rPr>
          <w:b/>
          <w:szCs w:val="24"/>
        </w:rPr>
        <w:t>slidebar menu</w:t>
      </w:r>
      <w:r w:rsidRPr="0043569F">
        <w:rPr>
          <w:szCs w:val="24"/>
        </w:rPr>
        <w:t xml:space="preserve">. Pada halaman </w:t>
      </w:r>
      <w:r w:rsidRPr="0043569F">
        <w:rPr>
          <w:b/>
          <w:szCs w:val="24"/>
        </w:rPr>
        <w:t>Petunjuk</w:t>
      </w:r>
      <w:r w:rsidRPr="0043569F">
        <w:rPr>
          <w:szCs w:val="24"/>
        </w:rPr>
        <w:t xml:space="preserve"> terdapat </w:t>
      </w:r>
      <w:r w:rsidRPr="0043569F">
        <w:rPr>
          <w:szCs w:val="24"/>
          <w:lang w:val="id-ID"/>
        </w:rPr>
        <w:t xml:space="preserve">tombol </w:t>
      </w:r>
      <w:r w:rsidR="00EB7F3A">
        <w:rPr>
          <w:noProof/>
          <w:szCs w:val="24"/>
        </w:rPr>
        <mc:AlternateContent>
          <mc:Choice Requires="wps">
            <w:drawing>
              <wp:inline distT="0" distB="0" distL="0" distR="0" wp14:anchorId="171BCA45" wp14:editId="202B81D3">
                <wp:extent cx="257175" cy="0"/>
                <wp:effectExtent l="38100" t="76200" r="0" b="95250"/>
                <wp:docPr id="73536" name="Straight Arrow Connector 73536"/>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FF11670" id="Straight Arrow Connector 73536"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" strokecolor="black [3200]" strokeweight=".5pt">
                <v:stroke endarrow="block" joinstyle="miter"/>
                <w10:anchorlock/>
              </v:shape>
            </w:pict>
          </mc:Fallback>
        </mc:AlternateContent>
      </w:r>
      <w:r w:rsidRPr="0043569F">
        <w:rPr>
          <w:szCs w:val="24"/>
        </w:rPr>
        <w:t xml:space="preserve"> yang berfungsi untuk kembali ke halaman sebelumnya seperti pada Gambar 4.39, dan Gambar 4.40.</w: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b/>
          <w:szCs w:val="24"/>
        </w:rPr>
      </w:pPr>
      <w:r w:rsidRPr="0043569F">
        <w:rPr>
          <w:rFonts w:ascii="Calibri" w:hAnsi="Calibri"/>
          <w:noProof/>
          <w:sz w:val="22"/>
        </w:rPr>
        <w:lastRenderedPageBreak/>
        <mc:AlternateContent>
          <mc:Choice Requires="wps">
            <w:drawing>
              <wp:anchor distT="0" distB="0" distL="114300" distR="114300" simplePos="0" relativeHeight="251871232" behindDoc="0" locked="0" layoutInCell="1" allowOverlap="1" wp14:anchorId="6A4DBC9E" wp14:editId="4349FBEC">
                <wp:simplePos x="0" y="0"/>
                <wp:positionH relativeFrom="margin">
                  <wp:align>left</wp:align>
                </wp:positionH>
                <wp:positionV relativeFrom="paragraph">
                  <wp:posOffset>7250430</wp:posOffset>
                </wp:positionV>
                <wp:extent cx="5029200" cy="198755"/>
                <wp:effectExtent l="0" t="0" r="0" b="0"/>
                <wp:wrapTopAndBottom/>
                <wp:docPr id="57081" name="Text Box 57081"/>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4.40 Petunjuk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DBC9E" id="Text Box 57081" o:spid="_x0000_s1116" type="#_x0000_t202" style="position:absolute;left:0;text-align:left;margin-left:0;margin-top:570.9pt;width:396pt;height:15.65pt;z-index:251871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4.40 Petunjuk pada perangkat Android Samsung</w:t>
                      </w:r>
                    </w:p>
                  </w:txbxContent>
                </v:textbox>
                <w10:wrap type="topAndBottom" anchorx="margin"/>
              </v:shape>
            </w:pict>
          </mc:Fallback>
        </mc:AlternateContent>
      </w:r>
      <w:r w:rsidRPr="0043569F">
        <w:rPr>
          <w:rFonts w:ascii="Calibri" w:hAnsi="Calibri"/>
          <w:noProof/>
          <w:sz w:val="22"/>
        </w:rPr>
        <w:drawing>
          <wp:anchor distT="0" distB="0" distL="114300" distR="114300" simplePos="0" relativeHeight="251870208" behindDoc="0" locked="0" layoutInCell="1" allowOverlap="1" wp14:anchorId="0852769D" wp14:editId="5E9D0B66">
            <wp:simplePos x="0" y="0"/>
            <wp:positionH relativeFrom="column">
              <wp:posOffset>1245870</wp:posOffset>
            </wp:positionH>
            <wp:positionV relativeFrom="paragraph">
              <wp:posOffset>3627120</wp:posOffset>
            </wp:positionV>
            <wp:extent cx="2505075" cy="3600450"/>
            <wp:effectExtent l="0" t="0" r="9525" b="0"/>
            <wp:wrapTopAndBottom/>
            <wp:docPr id="73643" name="Picture 7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16-09-06-20-30-49.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505075" cy="360045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69184" behindDoc="0" locked="0" layoutInCell="1" allowOverlap="1" wp14:anchorId="49CB21E5" wp14:editId="10E01FDE">
                <wp:simplePos x="0" y="0"/>
                <wp:positionH relativeFrom="margin">
                  <wp:align>left</wp:align>
                </wp:positionH>
                <wp:positionV relativeFrom="paragraph">
                  <wp:posOffset>3295015</wp:posOffset>
                </wp:positionV>
                <wp:extent cx="5029200" cy="198755"/>
                <wp:effectExtent l="0" t="0" r="0" b="0"/>
                <wp:wrapTopAndBottom/>
                <wp:docPr id="57082" name="Text Box 57082"/>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D9243D" w:rsidRDefault="000A7259" w:rsidP="0043569F">
                            <w:pPr>
                              <w:pStyle w:val="Caption"/>
                              <w:rPr>
                                <w:rFonts w:cs="Times New Roman"/>
                                <w:szCs w:val="20"/>
                              </w:rPr>
                            </w:pPr>
                            <w:r w:rsidRPr="00D9243D">
                              <w:rPr>
                                <w:rFonts w:cs="Times New Roman"/>
                                <w:szCs w:val="20"/>
                              </w:rPr>
                              <w:t>Gambar 4.39 Petunjuk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B21E5" id="Text Box 57082" o:spid="_x0000_s1117" type="#_x0000_t202" style="position:absolute;left:0;text-align:left;margin-left:0;margin-top:259.45pt;width:396pt;height:15.65pt;z-index:251869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" stroked="f">
                <v:textbox inset="0,0,0,0">
                  <w:txbxContent>
                    <w:p w:rsidR="000A7259" w:rsidRPr="00D9243D" w:rsidRDefault="000A7259" w:rsidP="0043569F">
                      <w:pPr>
                        <w:pStyle w:val="Caption"/>
                        <w:rPr>
                          <w:rFonts w:cs="Times New Roman"/>
                          <w:szCs w:val="20"/>
                        </w:rPr>
                      </w:pPr>
                      <w:r w:rsidRPr="00D9243D">
                        <w:rPr>
                          <w:rFonts w:cs="Times New Roman"/>
                          <w:szCs w:val="20"/>
                        </w:rPr>
                        <w:t>Gambar 4.39 Petunjuk pada perangkat Android Lenovo</w:t>
                      </w:r>
                    </w:p>
                  </w:txbxContent>
                </v:textbox>
                <w10:wrap type="topAndBottom" anchorx="margin"/>
              </v:shape>
            </w:pict>
          </mc:Fallback>
        </mc:AlternateContent>
      </w:r>
      <w:r w:rsidRPr="0043569F">
        <w:rPr>
          <w:b/>
          <w:noProof/>
          <w:szCs w:val="24"/>
        </w:rPr>
        <w:drawing>
          <wp:anchor distT="0" distB="0" distL="114300" distR="114300" simplePos="0" relativeHeight="251868160" behindDoc="0" locked="0" layoutInCell="1" allowOverlap="1" wp14:anchorId="01333AAE" wp14:editId="255ECD13">
            <wp:simplePos x="0" y="0"/>
            <wp:positionH relativeFrom="column">
              <wp:posOffset>1283970</wp:posOffset>
            </wp:positionH>
            <wp:positionV relativeFrom="paragraph">
              <wp:posOffset>0</wp:posOffset>
            </wp:positionV>
            <wp:extent cx="2457450" cy="3267075"/>
            <wp:effectExtent l="0" t="0" r="0" b="9525"/>
            <wp:wrapTopAndBottom/>
            <wp:docPr id="73644" name="Picture 7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16-09-06-20-30-40.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457450" cy="3267075"/>
                    </a:xfrm>
                    <a:prstGeom prst="rect">
                      <a:avLst/>
                    </a:prstGeom>
                  </pic:spPr>
                </pic:pic>
              </a:graphicData>
            </a:graphic>
            <wp14:sizeRelH relativeFrom="margin">
              <wp14:pctWidth>0</wp14:pctWidth>
            </wp14:sizeRelH>
            <wp14:sizeRelV relativeFrom="margin">
              <wp14:pctHeight>0</wp14:pctHeight>
            </wp14:sizeRelV>
          </wp:anchor>
        </w:drawing>
      </w: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lastRenderedPageBreak/>
        <w:t>Data record</w:t>
      </w:r>
    </w:p>
    <w:p w:rsidR="0043569F" w:rsidRPr="0043569F" w:rsidRDefault="0043569F" w:rsidP="008039FF">
      <w:pPr>
        <w:spacing w:before="240" w:line="360" w:lineRule="auto"/>
        <w:ind w:left="0" w:firstLine="426"/>
        <w:contextualSpacing/>
        <w:rPr>
          <w:szCs w:val="24"/>
        </w:rPr>
      </w:pPr>
      <w:r w:rsidRPr="0043569F">
        <w:rPr>
          <w:rFonts w:ascii="Calibri" w:hAnsi="Calibri"/>
          <w:noProof/>
          <w:sz w:val="22"/>
        </w:rPr>
        <mc:AlternateContent>
          <mc:Choice Requires="wps">
            <w:drawing>
              <wp:anchor distT="0" distB="0" distL="114300" distR="114300" simplePos="0" relativeHeight="251873280" behindDoc="0" locked="0" layoutInCell="1" allowOverlap="1" wp14:anchorId="40EE1DA8" wp14:editId="09F48D83">
                <wp:simplePos x="0" y="0"/>
                <wp:positionH relativeFrom="margin">
                  <wp:posOffset>133350</wp:posOffset>
                </wp:positionH>
                <wp:positionV relativeFrom="paragraph">
                  <wp:posOffset>6838950</wp:posOffset>
                </wp:positionV>
                <wp:extent cx="5029200" cy="198755"/>
                <wp:effectExtent l="0" t="0" r="0" b="0"/>
                <wp:wrapTopAndBottom/>
                <wp:docPr id="57083" name="Text Box 57083"/>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4.41 Data record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E1DA8" id="Text Box 57083" o:spid="_x0000_s1118" type="#_x0000_t202" style="position:absolute;left:0;text-align:left;margin-left:10.5pt;margin-top:538.5pt;width:396pt;height:15.65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4.41 Data record pada perangkat Android Lenovo</w:t>
                      </w:r>
                    </w:p>
                  </w:txbxContent>
                </v:textbox>
                <w10:wrap type="topAndBottom" anchorx="margin"/>
              </v:shape>
            </w:pict>
          </mc:Fallback>
        </mc:AlternateContent>
      </w:r>
      <w:r w:rsidRPr="0043569F">
        <w:rPr>
          <w:noProof/>
          <w:szCs w:val="24"/>
        </w:rPr>
        <w:drawing>
          <wp:anchor distT="0" distB="0" distL="114300" distR="114300" simplePos="0" relativeHeight="251872256" behindDoc="0" locked="0" layoutInCell="1" allowOverlap="1" wp14:anchorId="05E5A3B9" wp14:editId="55C6AE79">
            <wp:simplePos x="0" y="0"/>
            <wp:positionH relativeFrom="margin">
              <wp:posOffset>1045845</wp:posOffset>
            </wp:positionH>
            <wp:positionV relativeFrom="paragraph">
              <wp:posOffset>2120265</wp:posOffset>
            </wp:positionV>
            <wp:extent cx="3166745" cy="4667250"/>
            <wp:effectExtent l="0" t="0" r="0" b="0"/>
            <wp:wrapTopAndBottom/>
            <wp:docPr id="73645" name="Picture 7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16-09-06-20-33-38.png"/>
                    <pic:cNvPicPr/>
                  </pic:nvPicPr>
                  <pic:blipFill>
                    <a:blip r:embed="rId145">
                      <a:extLst>
                        <a:ext uri="{28A0092B-C50C-407E-A947-70E740481C1C}">
                          <a14:useLocalDpi xmlns:a14="http://schemas.microsoft.com/office/drawing/2010/main" val="0"/>
                        </a:ext>
                      </a:extLst>
                    </a:blip>
                    <a:stretch>
                      <a:fillRect/>
                    </a:stretch>
                  </pic:blipFill>
                  <pic:spPr>
                    <a:xfrm>
                      <a:off x="0" y="0"/>
                      <a:ext cx="3166745" cy="4667250"/>
                    </a:xfrm>
                    <a:prstGeom prst="rect">
                      <a:avLst/>
                    </a:prstGeom>
                  </pic:spPr>
                </pic:pic>
              </a:graphicData>
            </a:graphic>
            <wp14:sizeRelH relativeFrom="margin">
              <wp14:pctWidth>0</wp14:pctWidth>
            </wp14:sizeRelH>
            <wp14:sizeRelV relativeFrom="margin">
              <wp14:pctHeight>0</wp14:pctHeight>
            </wp14:sizeRelV>
          </wp:anchor>
        </w:drawing>
      </w:r>
      <w:r w:rsidRPr="0043569F">
        <w:rPr>
          <w:b/>
          <w:szCs w:val="24"/>
        </w:rPr>
        <w:t>Data record</w:t>
      </w:r>
      <w:r w:rsidRPr="0043569F">
        <w:rPr>
          <w:szCs w:val="24"/>
        </w:rPr>
        <w:t xml:space="preserve"> merupakan menu aplikasi </w:t>
      </w:r>
      <w:r w:rsidRPr="0043569F">
        <w:rPr>
          <w:i/>
          <w:szCs w:val="24"/>
        </w:rPr>
        <w:t>Driver Control</w:t>
      </w:r>
      <w:r w:rsidRPr="0043569F">
        <w:rPr>
          <w:szCs w:val="24"/>
        </w:rPr>
        <w:t xml:space="preserve"> yang merekam data aktivitas kendaraan selama digunakan, data yang direkam berupa </w:t>
      </w:r>
      <w:r w:rsidRPr="0043569F">
        <w:rPr>
          <w:b/>
          <w:szCs w:val="24"/>
        </w:rPr>
        <w:t xml:space="preserve">latitude, longitude, kecepatan, jam, </w:t>
      </w:r>
      <w:r w:rsidRPr="0043569F">
        <w:rPr>
          <w:szCs w:val="24"/>
        </w:rPr>
        <w:t xml:space="preserve">dan </w:t>
      </w:r>
      <w:r w:rsidRPr="0043569F">
        <w:rPr>
          <w:b/>
          <w:szCs w:val="24"/>
        </w:rPr>
        <w:t>tanggal</w:t>
      </w:r>
      <w:r w:rsidRPr="0043569F">
        <w:rPr>
          <w:szCs w:val="24"/>
        </w:rPr>
        <w:t xml:space="preserve">. Data direkam selama satu minggu terakhir saat kendaraan digunakan. Untuk menuju halaman </w:t>
      </w:r>
      <w:r w:rsidRPr="0043569F">
        <w:rPr>
          <w:b/>
          <w:szCs w:val="24"/>
        </w:rPr>
        <w:t>Rekaman data</w:t>
      </w:r>
      <w:r w:rsidRPr="0043569F">
        <w:rPr>
          <w:szCs w:val="24"/>
        </w:rPr>
        <w:t xml:space="preserve">, pengguna harus menekan tombol </w:t>
      </w:r>
      <w:r w:rsidRPr="0043569F">
        <w:rPr>
          <w:b/>
          <w:szCs w:val="24"/>
        </w:rPr>
        <w:t>Data record</w:t>
      </w:r>
      <w:r w:rsidRPr="0043569F">
        <w:rPr>
          <w:szCs w:val="24"/>
        </w:rPr>
        <w:t xml:space="preserve"> pada </w:t>
      </w:r>
      <w:r w:rsidRPr="0043569F">
        <w:rPr>
          <w:b/>
          <w:szCs w:val="24"/>
        </w:rPr>
        <w:t>slidebar menu</w:t>
      </w:r>
      <w:r w:rsidRPr="0043569F">
        <w:rPr>
          <w:szCs w:val="24"/>
        </w:rPr>
        <w:t xml:space="preserve">. Pada halaman </w:t>
      </w:r>
      <w:r w:rsidRPr="0043569F">
        <w:rPr>
          <w:b/>
          <w:szCs w:val="24"/>
        </w:rPr>
        <w:t xml:space="preserve">Rekaman data </w:t>
      </w:r>
      <w:r w:rsidRPr="0043569F">
        <w:rPr>
          <w:szCs w:val="24"/>
        </w:rPr>
        <w:t xml:space="preserve">terdapat tombol aksi </w:t>
      </w:r>
      <w:r w:rsidRPr="0043569F">
        <w:rPr>
          <w:b/>
          <w:szCs w:val="24"/>
        </w:rPr>
        <w:t>Cek</w:t>
      </w:r>
      <w:r w:rsidRPr="0043569F">
        <w:rPr>
          <w:b/>
          <w:i/>
          <w:szCs w:val="24"/>
        </w:rPr>
        <w:t xml:space="preserve"> </w:t>
      </w:r>
      <w:r w:rsidRPr="0043569F">
        <w:rPr>
          <w:szCs w:val="24"/>
        </w:rPr>
        <w:t xml:space="preserve">yang berfungsi untuk melihat peta lokasi kendaraan, dan terdapat </w:t>
      </w:r>
      <w:r w:rsidRPr="0043569F">
        <w:rPr>
          <w:szCs w:val="24"/>
          <w:lang w:val="id-ID"/>
        </w:rPr>
        <w:t xml:space="preserve">tombol </w:t>
      </w:r>
      <w:r w:rsidR="00EB7F3A">
        <w:rPr>
          <w:noProof/>
          <w:szCs w:val="24"/>
        </w:rPr>
        <mc:AlternateContent>
          <mc:Choice Requires="wps">
            <w:drawing>
              <wp:inline distT="0" distB="0" distL="0" distR="0" wp14:anchorId="171BCA45" wp14:editId="202B81D3">
                <wp:extent cx="257175" cy="0"/>
                <wp:effectExtent l="38100" t="76200" r="0" b="95250"/>
                <wp:docPr id="73537" name="Straight Arrow Connector 73537"/>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2BE3D07C" id="Straight Arrow Connector 73537"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" strokecolor="black [3200]" strokeweight=".5pt">
                <v:stroke endarrow="block" joinstyle="miter"/>
                <w10:anchorlock/>
              </v:shape>
            </w:pict>
          </mc:Fallback>
        </mc:AlternateContent>
      </w:r>
      <w:r w:rsidRPr="0043569F">
        <w:rPr>
          <w:szCs w:val="24"/>
        </w:rPr>
        <w:t xml:space="preserve"> yang berfungsi untuk kembali ke halaman sebelumnya seperti pada Gambar 4.41, dan Gambar 4.42.</w:t>
      </w:r>
      <w:r w:rsidRPr="0043569F">
        <w:rPr>
          <w:rFonts w:ascii="Calibri" w:hAnsi="Calibri"/>
          <w:noProof/>
          <w:sz w:val="22"/>
        </w:rPr>
        <w:t xml:space="preserve"> </w:t>
      </w:r>
    </w:p>
    <w:p w:rsidR="0043569F" w:rsidRPr="0043569F" w:rsidRDefault="0043569F" w:rsidP="0043569F">
      <w:pPr>
        <w:tabs>
          <w:tab w:val="center" w:pos="4348"/>
        </w:tabs>
        <w:spacing w:before="240" w:line="360" w:lineRule="auto"/>
        <w:ind w:left="0" w:firstLine="0"/>
        <w:contextualSpacing/>
        <w:rPr>
          <w:szCs w:val="24"/>
        </w:rPr>
      </w:pPr>
      <w:r w:rsidRPr="0043569F">
        <w:rPr>
          <w:szCs w:val="24"/>
        </w:rPr>
        <w:tab/>
      </w:r>
    </w:p>
    <w:p w:rsidR="0043569F" w:rsidRPr="0043569F" w:rsidRDefault="0043569F" w:rsidP="008039FF">
      <w:pPr>
        <w:spacing w:before="240" w:line="360" w:lineRule="auto"/>
        <w:ind w:left="0" w:firstLine="426"/>
        <w:contextualSpacing/>
        <w:rPr>
          <w:szCs w:val="24"/>
        </w:rPr>
      </w:pPr>
      <w:r w:rsidRPr="0043569F">
        <w:rPr>
          <w:rFonts w:ascii="Calibri" w:hAnsi="Calibri"/>
          <w:noProof/>
          <w:sz w:val="22"/>
        </w:rPr>
        <w:lastRenderedPageBreak/>
        <mc:AlternateContent>
          <mc:Choice Requires="wps">
            <w:drawing>
              <wp:anchor distT="0" distB="0" distL="114300" distR="114300" simplePos="0" relativeHeight="251883520" behindDoc="0" locked="0" layoutInCell="1" allowOverlap="1" wp14:anchorId="42202FA0" wp14:editId="67CFD488">
                <wp:simplePos x="0" y="0"/>
                <wp:positionH relativeFrom="margin">
                  <wp:align>right</wp:align>
                </wp:positionH>
                <wp:positionV relativeFrom="paragraph">
                  <wp:posOffset>4780915</wp:posOffset>
                </wp:positionV>
                <wp:extent cx="5029200" cy="198755"/>
                <wp:effectExtent l="0" t="0" r="0" b="0"/>
                <wp:wrapTopAndBottom/>
                <wp:docPr id="57084" name="Text Box 57084"/>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8039FF" w:rsidRDefault="000A7259" w:rsidP="0043569F">
                            <w:pPr>
                              <w:pStyle w:val="Caption"/>
                              <w:rPr>
                                <w:rFonts w:cs="Times New Roman"/>
                                <w:szCs w:val="20"/>
                              </w:rPr>
                            </w:pPr>
                            <w:r w:rsidRPr="008039FF">
                              <w:rPr>
                                <w:rFonts w:cs="Times New Roman"/>
                                <w:szCs w:val="20"/>
                              </w:rPr>
                              <w:t>Gambar 4.42 Data record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02FA0" id="Text Box 57084" o:spid="_x0000_s1119" type="#_x0000_t202" style="position:absolute;left:0;text-align:left;margin-left:344.8pt;margin-top:376.45pt;width:396pt;height:15.65pt;z-index:251883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" stroked="f">
                <v:textbox inset="0,0,0,0">
                  <w:txbxContent>
                    <w:p w:rsidR="000A7259" w:rsidRPr="008039FF" w:rsidRDefault="000A7259" w:rsidP="0043569F">
                      <w:pPr>
                        <w:pStyle w:val="Caption"/>
                        <w:rPr>
                          <w:rFonts w:cs="Times New Roman"/>
                          <w:szCs w:val="20"/>
                        </w:rPr>
                      </w:pPr>
                      <w:r w:rsidRPr="008039FF">
                        <w:rPr>
                          <w:rFonts w:cs="Times New Roman"/>
                          <w:szCs w:val="20"/>
                        </w:rPr>
                        <w:t>Gambar 4.42 Data record pada perangkat Android Samsung</w:t>
                      </w:r>
                    </w:p>
                  </w:txbxContent>
                </v:textbox>
                <w10:wrap type="topAndBottom" anchorx="margin"/>
              </v:shape>
            </w:pict>
          </mc:Fallback>
        </mc:AlternateContent>
      </w:r>
      <w:r w:rsidRPr="0043569F">
        <w:rPr>
          <w:noProof/>
          <w:szCs w:val="24"/>
        </w:rPr>
        <w:drawing>
          <wp:anchor distT="0" distB="0" distL="114300" distR="114300" simplePos="0" relativeHeight="251874304" behindDoc="0" locked="0" layoutInCell="1" allowOverlap="1" wp14:anchorId="2B194338" wp14:editId="03347EB5">
            <wp:simplePos x="0" y="0"/>
            <wp:positionH relativeFrom="margin">
              <wp:posOffset>1198245</wp:posOffset>
            </wp:positionH>
            <wp:positionV relativeFrom="paragraph">
              <wp:posOffset>0</wp:posOffset>
            </wp:positionV>
            <wp:extent cx="3178175" cy="4743450"/>
            <wp:effectExtent l="0" t="0" r="3175" b="0"/>
            <wp:wrapTopAndBottom/>
            <wp:docPr id="73646" name="Picture 7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_2016-09-06-20-33-26.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178175" cy="4743450"/>
                    </a:xfrm>
                    <a:prstGeom prst="rect">
                      <a:avLst/>
                    </a:prstGeom>
                  </pic:spPr>
                </pic:pic>
              </a:graphicData>
            </a:graphic>
            <wp14:sizeRelV relativeFrom="margin">
              <wp14:pctHeight>0</wp14:pctHeight>
            </wp14:sizeRelV>
          </wp:anchor>
        </w:drawing>
      </w:r>
    </w:p>
    <w:p w:rsidR="0043569F" w:rsidRPr="0043569F" w:rsidRDefault="0043569F" w:rsidP="008039FF">
      <w:pPr>
        <w:spacing w:before="240" w:line="360" w:lineRule="auto"/>
        <w:ind w:left="0" w:firstLine="426"/>
        <w:contextualSpacing/>
        <w:rPr>
          <w:szCs w:val="24"/>
        </w:rPr>
      </w:pPr>
      <w:r w:rsidRPr="0043569F">
        <w:rPr>
          <w:szCs w:val="24"/>
        </w:rPr>
        <w:t xml:space="preserve">Aplikasi dapat berjalan dengan baik pada kedua perangkat Android dengan pengguna aplikasi yang berbeda, terlihat pada Gambar 4.41, dan Gambar 4.42 yang menunjukkan aplikasi dapat menampilkan rekaman data pengemudi berupa </w:t>
      </w:r>
      <w:r w:rsidRPr="0043569F">
        <w:rPr>
          <w:b/>
          <w:szCs w:val="24"/>
        </w:rPr>
        <w:t>latitude</w:t>
      </w:r>
      <w:r w:rsidRPr="0043569F">
        <w:rPr>
          <w:szCs w:val="24"/>
        </w:rPr>
        <w:t xml:space="preserve">, </w:t>
      </w:r>
      <w:r w:rsidRPr="0043569F">
        <w:rPr>
          <w:b/>
          <w:szCs w:val="24"/>
        </w:rPr>
        <w:t xml:space="preserve">longitude </w:t>
      </w:r>
      <w:r w:rsidRPr="0043569F">
        <w:rPr>
          <w:szCs w:val="24"/>
        </w:rPr>
        <w:t xml:space="preserve">sebagai koordinat lokasi motor, </w:t>
      </w:r>
      <w:r w:rsidRPr="0043569F">
        <w:rPr>
          <w:b/>
          <w:szCs w:val="24"/>
        </w:rPr>
        <w:t>kecepatan</w:t>
      </w:r>
      <w:r w:rsidRPr="0043569F">
        <w:rPr>
          <w:szCs w:val="24"/>
        </w:rPr>
        <w:t xml:space="preserve"> pengemudi, </w:t>
      </w:r>
      <w:r w:rsidRPr="0043569F">
        <w:rPr>
          <w:b/>
          <w:szCs w:val="24"/>
        </w:rPr>
        <w:t>jam</w:t>
      </w:r>
      <w:r w:rsidRPr="0043569F">
        <w:rPr>
          <w:szCs w:val="24"/>
        </w:rPr>
        <w:t xml:space="preserve"> dan </w:t>
      </w:r>
      <w:r w:rsidRPr="0043569F">
        <w:rPr>
          <w:b/>
          <w:szCs w:val="24"/>
        </w:rPr>
        <w:t>tanggal</w:t>
      </w:r>
      <w:r w:rsidRPr="0043569F">
        <w:rPr>
          <w:szCs w:val="24"/>
        </w:rPr>
        <w:t>.</w:t>
      </w:r>
    </w:p>
    <w:p w:rsidR="0043569F" w:rsidRPr="0043569F" w:rsidRDefault="0043569F" w:rsidP="0043569F">
      <w:pPr>
        <w:spacing w:before="240" w:line="360" w:lineRule="auto"/>
        <w:ind w:left="0" w:firstLine="0"/>
        <w:contextualSpacing/>
        <w:rPr>
          <w:b/>
          <w:szCs w:val="24"/>
        </w:rPr>
      </w:pP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About</w:t>
      </w:r>
    </w:p>
    <w:p w:rsidR="0043569F" w:rsidRPr="0043569F" w:rsidRDefault="0043569F" w:rsidP="008039FF">
      <w:pPr>
        <w:spacing w:before="240" w:line="360" w:lineRule="auto"/>
        <w:ind w:left="0" w:firstLine="426"/>
        <w:contextualSpacing/>
        <w:rPr>
          <w:szCs w:val="24"/>
        </w:rPr>
      </w:pPr>
      <w:r w:rsidRPr="0043569F">
        <w:rPr>
          <w:b/>
          <w:szCs w:val="24"/>
        </w:rPr>
        <w:t xml:space="preserve">About </w:t>
      </w:r>
      <w:r w:rsidRPr="0043569F">
        <w:rPr>
          <w:szCs w:val="24"/>
        </w:rPr>
        <w:t xml:space="preserve">merupakan menu aplikasi </w:t>
      </w:r>
      <w:r w:rsidRPr="0043569F">
        <w:rPr>
          <w:i/>
          <w:szCs w:val="24"/>
        </w:rPr>
        <w:t>Driver Control</w:t>
      </w:r>
      <w:r w:rsidRPr="0043569F">
        <w:rPr>
          <w:szCs w:val="24"/>
        </w:rPr>
        <w:t xml:space="preserve"> untuk mengetahui tentang pengembang aplikasi. Untuk menuju halaman </w:t>
      </w:r>
      <w:r w:rsidRPr="0043569F">
        <w:rPr>
          <w:b/>
          <w:szCs w:val="24"/>
        </w:rPr>
        <w:t>Tentang aplikasi</w:t>
      </w:r>
      <w:r w:rsidRPr="0043569F">
        <w:rPr>
          <w:szCs w:val="24"/>
        </w:rPr>
        <w:t xml:space="preserve">, pengguna harus menekan tombol </w:t>
      </w:r>
      <w:r w:rsidRPr="0043569F">
        <w:rPr>
          <w:b/>
          <w:szCs w:val="24"/>
        </w:rPr>
        <w:t>About</w:t>
      </w:r>
      <w:r w:rsidRPr="0043569F">
        <w:rPr>
          <w:szCs w:val="24"/>
        </w:rPr>
        <w:t xml:space="preserve"> pada </w:t>
      </w:r>
      <w:r w:rsidRPr="0043569F">
        <w:rPr>
          <w:b/>
          <w:szCs w:val="24"/>
        </w:rPr>
        <w:t>slidebar menu</w:t>
      </w:r>
      <w:r w:rsidRPr="0043569F">
        <w:rPr>
          <w:szCs w:val="24"/>
        </w:rPr>
        <w:t xml:space="preserve">. Pada halaman </w:t>
      </w:r>
      <w:r w:rsidRPr="0043569F">
        <w:rPr>
          <w:b/>
          <w:szCs w:val="24"/>
        </w:rPr>
        <w:t>Tentang aplikasi</w:t>
      </w:r>
      <w:r w:rsidRPr="0043569F">
        <w:rPr>
          <w:szCs w:val="24"/>
        </w:rPr>
        <w:t xml:space="preserve"> terdapat </w:t>
      </w:r>
      <w:r w:rsidRPr="0043569F">
        <w:rPr>
          <w:szCs w:val="24"/>
          <w:lang w:val="id-ID"/>
        </w:rPr>
        <w:lastRenderedPageBreak/>
        <w:t xml:space="preserve">tombol </w:t>
      </w:r>
      <w:r w:rsidR="00EB7F3A">
        <w:rPr>
          <w:noProof/>
          <w:szCs w:val="24"/>
        </w:rPr>
        <mc:AlternateContent>
          <mc:Choice Requires="wps">
            <w:drawing>
              <wp:inline distT="0" distB="0" distL="0" distR="0" wp14:anchorId="171BCA45" wp14:editId="202B81D3">
                <wp:extent cx="257175" cy="0"/>
                <wp:effectExtent l="38100" t="76200" r="0" b="95250"/>
                <wp:docPr id="73538" name="Straight Arrow Connector 73538"/>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363E94B9" id="Straight Arrow Connector 73538" o:spid="_x0000_s1026" type="#_x0000_t32" style="width:20.25pt;height: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" strokecolor="black [3200]" strokeweight=".5pt">
                <v:stroke endarrow="block" joinstyle="miter"/>
                <w10:anchorlock/>
              </v:shape>
            </w:pict>
          </mc:Fallback>
        </mc:AlternateContent>
      </w:r>
      <w:r w:rsidRPr="0043569F">
        <w:rPr>
          <w:szCs w:val="24"/>
        </w:rPr>
        <w:t xml:space="preserve"> yang berfungsi untuk kembali ke halaman sebelumnya seperti pada </w:t>
      </w:r>
      <w:r w:rsidRPr="0043569F">
        <w:rPr>
          <w:noProof/>
          <w:szCs w:val="24"/>
        </w:rPr>
        <w:drawing>
          <wp:anchor distT="0" distB="0" distL="114300" distR="114300" simplePos="0" relativeHeight="251875328" behindDoc="0" locked="0" layoutInCell="1" allowOverlap="1" wp14:anchorId="0FEDA48C" wp14:editId="2ACE4A95">
            <wp:simplePos x="0" y="0"/>
            <wp:positionH relativeFrom="page">
              <wp:posOffset>3048000</wp:posOffset>
            </wp:positionH>
            <wp:positionV relativeFrom="paragraph">
              <wp:posOffset>531495</wp:posOffset>
            </wp:positionV>
            <wp:extent cx="2200275" cy="3219450"/>
            <wp:effectExtent l="0" t="0" r="9525" b="0"/>
            <wp:wrapTopAndBottom/>
            <wp:docPr id="73647" name="Picture 7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2016-09-06-20-32-59.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200275" cy="321945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78400" behindDoc="0" locked="0" layoutInCell="1" allowOverlap="1" wp14:anchorId="470FF7B1" wp14:editId="4A9E18AB">
                <wp:simplePos x="0" y="0"/>
                <wp:positionH relativeFrom="margin">
                  <wp:align>right</wp:align>
                </wp:positionH>
                <wp:positionV relativeFrom="paragraph">
                  <wp:posOffset>7336155</wp:posOffset>
                </wp:positionV>
                <wp:extent cx="5029200" cy="198755"/>
                <wp:effectExtent l="0" t="0" r="0" b="0"/>
                <wp:wrapTopAndBottom/>
                <wp:docPr id="57085" name="Text Box 57085"/>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4.44 Tentang aplikasi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FF7B1" id="Text Box 57085" o:spid="_x0000_s1120" type="#_x0000_t202" style="position:absolute;left:0;text-align:left;margin-left:344.8pt;margin-top:577.65pt;width:396pt;height:15.65pt;z-index:251878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4.44 Tentang aplikasi pada perangkat Android Lenovo</w:t>
                      </w:r>
                    </w:p>
                  </w:txbxContent>
                </v:textbox>
                <w10:wrap type="topAndBottom" anchorx="margin"/>
              </v:shape>
            </w:pict>
          </mc:Fallback>
        </mc:AlternateContent>
      </w:r>
      <w:r w:rsidRPr="0043569F">
        <w:rPr>
          <w:noProof/>
          <w:szCs w:val="24"/>
        </w:rPr>
        <w:drawing>
          <wp:anchor distT="0" distB="0" distL="114300" distR="114300" simplePos="0" relativeHeight="251877376" behindDoc="0" locked="0" layoutInCell="1" allowOverlap="1" wp14:anchorId="2E252A05" wp14:editId="62C9C9BF">
            <wp:simplePos x="0" y="0"/>
            <wp:positionH relativeFrom="page">
              <wp:posOffset>3076575</wp:posOffset>
            </wp:positionH>
            <wp:positionV relativeFrom="paragraph">
              <wp:posOffset>4017645</wp:posOffset>
            </wp:positionV>
            <wp:extent cx="2219325" cy="3276600"/>
            <wp:effectExtent l="0" t="0" r="9525" b="0"/>
            <wp:wrapTopAndBottom/>
            <wp:docPr id="73648" name="Picture 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16-09-06-20-32-50.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19325" cy="327660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876352" behindDoc="0" locked="0" layoutInCell="1" allowOverlap="1" wp14:anchorId="724D8C9C" wp14:editId="24182FEA">
                <wp:simplePos x="0" y="0"/>
                <wp:positionH relativeFrom="margin">
                  <wp:align>right</wp:align>
                </wp:positionH>
                <wp:positionV relativeFrom="paragraph">
                  <wp:posOffset>3752215</wp:posOffset>
                </wp:positionV>
                <wp:extent cx="5029200" cy="19875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D9243D" w:rsidRDefault="000A7259" w:rsidP="0043569F">
                            <w:pPr>
                              <w:pStyle w:val="Caption"/>
                              <w:rPr>
                                <w:rFonts w:cs="Times New Roman"/>
                                <w:szCs w:val="20"/>
                              </w:rPr>
                            </w:pPr>
                            <w:r w:rsidRPr="00D9243D">
                              <w:rPr>
                                <w:rFonts w:cs="Times New Roman"/>
                                <w:szCs w:val="20"/>
                              </w:rPr>
                              <w:t>Gambar 4.43 Tentang aplikasi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D8C9C" id="Text Box 51" o:spid="_x0000_s1121" type="#_x0000_t202" style="position:absolute;left:0;text-align:left;margin-left:344.8pt;margin-top:295.45pt;width:396pt;height:15.65pt;z-index:2518763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" stroked="f">
                <v:textbox inset="0,0,0,0">
                  <w:txbxContent>
                    <w:p w:rsidR="000A7259" w:rsidRPr="00D9243D" w:rsidRDefault="000A7259" w:rsidP="0043569F">
                      <w:pPr>
                        <w:pStyle w:val="Caption"/>
                        <w:rPr>
                          <w:rFonts w:cs="Times New Roman"/>
                          <w:szCs w:val="20"/>
                        </w:rPr>
                      </w:pPr>
                      <w:r w:rsidRPr="00D9243D">
                        <w:rPr>
                          <w:rFonts w:cs="Times New Roman"/>
                          <w:szCs w:val="20"/>
                        </w:rPr>
                        <w:t>Gambar 4.43 Tentang aplikasi pada perangkat Android Samsung</w:t>
                      </w:r>
                    </w:p>
                  </w:txbxContent>
                </v:textbox>
                <w10:wrap type="topAndBottom" anchorx="margin"/>
              </v:shape>
            </w:pict>
          </mc:Fallback>
        </mc:AlternateContent>
      </w:r>
      <w:r w:rsidRPr="0043569F">
        <w:rPr>
          <w:szCs w:val="24"/>
        </w:rPr>
        <w:t>Gambar 4.43, dan Gambar 4.44.</w:t>
      </w:r>
      <w:r w:rsidRPr="0043569F">
        <w:rPr>
          <w:rFonts w:ascii="Calibri" w:hAnsi="Calibri"/>
          <w:noProof/>
          <w:sz w:val="22"/>
        </w:rPr>
        <w:t xml:space="preserve"> </w:t>
      </w:r>
    </w:p>
    <w:p w:rsidR="0043569F" w:rsidRPr="0043569F" w:rsidRDefault="0043569F" w:rsidP="00211833">
      <w:pPr>
        <w:tabs>
          <w:tab w:val="left" w:pos="1654"/>
        </w:tabs>
        <w:spacing w:before="240" w:line="360" w:lineRule="auto"/>
        <w:ind w:left="0" w:firstLine="426"/>
        <w:rPr>
          <w:b/>
          <w:szCs w:val="24"/>
        </w:rPr>
      </w:pPr>
      <w:r w:rsidRPr="0043569F">
        <w:rPr>
          <w:szCs w:val="24"/>
        </w:rPr>
        <w:lastRenderedPageBreak/>
        <w:t>Aplikasi dapat berjalan dengan baik pada kedua perangkat Android dengan pengguna aplikasi yang berbeda, terlihat pada Gambar 4.43, dan Gambar 4.44 yang menunjukkan aplikasi dapat menampilkan tentang pengembang aplikasi.</w:t>
      </w: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Notifikasi Motor Jatuh</w:t>
      </w:r>
    </w:p>
    <w:p w:rsidR="0043569F" w:rsidRPr="0043569F" w:rsidRDefault="0043569F" w:rsidP="00211833">
      <w:pPr>
        <w:spacing w:before="240" w:line="360" w:lineRule="auto"/>
        <w:ind w:left="0" w:firstLine="426"/>
        <w:contextualSpacing/>
        <w:rPr>
          <w:szCs w:val="24"/>
        </w:rPr>
      </w:pPr>
      <w:r w:rsidRPr="0043569F">
        <w:rPr>
          <w:rFonts w:ascii="Calibri" w:hAnsi="Calibri"/>
          <w:noProof/>
          <w:sz w:val="22"/>
        </w:rPr>
        <mc:AlternateContent>
          <mc:Choice Requires="wps">
            <w:drawing>
              <wp:anchor distT="0" distB="0" distL="114300" distR="114300" simplePos="0" relativeHeight="251898880" behindDoc="0" locked="0" layoutInCell="1" allowOverlap="1" wp14:anchorId="4EF2E592" wp14:editId="575DE968">
                <wp:simplePos x="0" y="0"/>
                <wp:positionH relativeFrom="margin">
                  <wp:posOffset>158261</wp:posOffset>
                </wp:positionH>
                <wp:positionV relativeFrom="paragraph">
                  <wp:posOffset>5192932</wp:posOffset>
                </wp:positionV>
                <wp:extent cx="5029200" cy="198755"/>
                <wp:effectExtent l="0" t="0" r="0" b="0"/>
                <wp:wrapTopAndBottom/>
                <wp:docPr id="57086" name="Text Box 57086"/>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4.45 Notifikasi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2E592" id="Text Box 57086" o:spid="_x0000_s1122" type="#_x0000_t202" style="position:absolute;left:0;text-align:left;margin-left:12.45pt;margin-top:408.9pt;width:396pt;height:15.65pt;z-index:25189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4.45 Notifikasi pada perangkat Android Lenovo</w:t>
                      </w:r>
                    </w:p>
                  </w:txbxContent>
                </v:textbox>
                <w10:wrap type="topAndBottom" anchorx="margin"/>
              </v:shape>
            </w:pict>
          </mc:Fallback>
        </mc:AlternateContent>
      </w:r>
      <w:r w:rsidRPr="0043569F">
        <w:rPr>
          <w:noProof/>
          <w:szCs w:val="24"/>
        </w:rPr>
        <w:drawing>
          <wp:anchor distT="0" distB="0" distL="114300" distR="114300" simplePos="0" relativeHeight="251897856" behindDoc="0" locked="0" layoutInCell="1" allowOverlap="1" wp14:anchorId="48D00CAD" wp14:editId="70833724">
            <wp:simplePos x="0" y="0"/>
            <wp:positionH relativeFrom="column">
              <wp:posOffset>1276350</wp:posOffset>
            </wp:positionH>
            <wp:positionV relativeFrom="paragraph">
              <wp:posOffset>863600</wp:posOffset>
            </wp:positionV>
            <wp:extent cx="2849880" cy="4281805"/>
            <wp:effectExtent l="0" t="0" r="7620" b="4445"/>
            <wp:wrapTopAndBottom/>
            <wp:docPr id="73649" name="Picture 7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_2016-09-06-20-54-20.png"/>
                    <pic:cNvPicPr/>
                  </pic:nvPicPr>
                  <pic:blipFill>
                    <a:blip r:embed="rId149">
                      <a:extLst>
                        <a:ext uri="{28A0092B-C50C-407E-A947-70E740481C1C}">
                          <a14:useLocalDpi xmlns:a14="http://schemas.microsoft.com/office/drawing/2010/main" val="0"/>
                        </a:ext>
                      </a:extLst>
                    </a:blip>
                    <a:stretch>
                      <a:fillRect/>
                    </a:stretch>
                  </pic:blipFill>
                  <pic:spPr>
                    <a:xfrm>
                      <a:off x="0" y="0"/>
                      <a:ext cx="2849880" cy="4281805"/>
                    </a:xfrm>
                    <a:prstGeom prst="rect">
                      <a:avLst/>
                    </a:prstGeom>
                  </pic:spPr>
                </pic:pic>
              </a:graphicData>
            </a:graphic>
            <wp14:sizeRelH relativeFrom="margin">
              <wp14:pctWidth>0</wp14:pctWidth>
            </wp14:sizeRelH>
            <wp14:sizeRelV relativeFrom="margin">
              <wp14:pctHeight>0</wp14:pctHeight>
            </wp14:sizeRelV>
          </wp:anchor>
        </w:drawing>
      </w:r>
      <w:r w:rsidRPr="0043569F">
        <w:rPr>
          <w:b/>
          <w:szCs w:val="24"/>
        </w:rPr>
        <w:t>Notifikasi motor jatuh</w:t>
      </w:r>
      <w:r w:rsidRPr="0043569F">
        <w:rPr>
          <w:szCs w:val="24"/>
        </w:rPr>
        <w:t xml:space="preserve"> adalah salah satu menu aplikasi </w:t>
      </w:r>
      <w:r w:rsidRPr="0043569F">
        <w:rPr>
          <w:i/>
          <w:szCs w:val="24"/>
        </w:rPr>
        <w:t>Driver Control</w:t>
      </w:r>
      <w:r w:rsidRPr="0043569F">
        <w:rPr>
          <w:szCs w:val="24"/>
        </w:rPr>
        <w:t xml:space="preserve"> yang dapat diterima pengguna ketika motor jatuh. Notifikasi dapat dilihat pengguna selama Internet pada perangkat Android dalam keadaan aktif.</w:t>
      </w:r>
    </w:p>
    <w:p w:rsidR="0043569F" w:rsidRPr="0043569F" w:rsidRDefault="0043569F" w:rsidP="0043569F">
      <w:pPr>
        <w:spacing w:before="240" w:line="360" w:lineRule="auto"/>
        <w:ind w:left="0" w:firstLine="0"/>
        <w:contextualSpacing/>
        <w:jc w:val="center"/>
        <w:rPr>
          <w:szCs w:val="24"/>
        </w:rPr>
      </w:pPr>
    </w:p>
    <w:p w:rsidR="0043569F" w:rsidRPr="0043569F" w:rsidRDefault="0043569F" w:rsidP="0043569F">
      <w:pPr>
        <w:spacing w:before="240" w:line="360" w:lineRule="auto"/>
        <w:ind w:left="0" w:firstLine="0"/>
        <w:contextualSpacing/>
        <w:jc w:val="center"/>
        <w:rPr>
          <w:szCs w:val="24"/>
        </w:rPr>
      </w:pPr>
    </w:p>
    <w:p w:rsidR="0043569F" w:rsidRPr="0043569F" w:rsidRDefault="0043569F" w:rsidP="0043569F">
      <w:pPr>
        <w:spacing w:before="240" w:line="360" w:lineRule="auto"/>
        <w:ind w:left="0" w:firstLine="0"/>
        <w:contextualSpacing/>
        <w:jc w:val="center"/>
        <w:rPr>
          <w:szCs w:val="24"/>
        </w:rPr>
      </w:pPr>
    </w:p>
    <w:p w:rsidR="0043569F" w:rsidRPr="0043569F" w:rsidRDefault="0043569F" w:rsidP="0043569F">
      <w:pPr>
        <w:spacing w:before="240" w:line="360" w:lineRule="auto"/>
        <w:ind w:left="0" w:firstLine="0"/>
        <w:contextualSpacing/>
        <w:jc w:val="center"/>
        <w:rPr>
          <w:szCs w:val="24"/>
        </w:rPr>
      </w:pPr>
      <w:r w:rsidRPr="0043569F">
        <w:rPr>
          <w:rFonts w:ascii="Calibri" w:hAnsi="Calibri"/>
          <w:noProof/>
          <w:sz w:val="22"/>
        </w:rPr>
        <w:lastRenderedPageBreak/>
        <mc:AlternateContent>
          <mc:Choice Requires="wps">
            <w:drawing>
              <wp:anchor distT="0" distB="0" distL="114300" distR="114300" simplePos="0" relativeHeight="251899904" behindDoc="0" locked="0" layoutInCell="1" allowOverlap="1" wp14:anchorId="74E7484D" wp14:editId="67CDA549">
                <wp:simplePos x="0" y="0"/>
                <wp:positionH relativeFrom="margin">
                  <wp:align>left</wp:align>
                </wp:positionH>
                <wp:positionV relativeFrom="paragraph">
                  <wp:posOffset>4802847</wp:posOffset>
                </wp:positionV>
                <wp:extent cx="5029200" cy="198755"/>
                <wp:effectExtent l="0" t="0" r="0" b="0"/>
                <wp:wrapTopAndBottom/>
                <wp:docPr id="57087" name="Text Box 57087"/>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4.46 Notifikasi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7484D" id="Text Box 57087" o:spid="_x0000_s1123" type="#_x0000_t202" style="position:absolute;left:0;text-align:left;margin-left:0;margin-top:378.2pt;width:396pt;height:15.65pt;z-index:251899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4.46 Notifikasi pada perangkat Android Samsung</w:t>
                      </w:r>
                    </w:p>
                  </w:txbxContent>
                </v:textbox>
                <w10:wrap type="topAndBottom" anchorx="margin"/>
              </v:shape>
            </w:pict>
          </mc:Fallback>
        </mc:AlternateContent>
      </w:r>
      <w:r w:rsidRPr="0043569F">
        <w:rPr>
          <w:noProof/>
          <w:szCs w:val="24"/>
        </w:rPr>
        <w:drawing>
          <wp:inline distT="0" distB="0" distL="0" distR="0" wp14:anchorId="574AD056" wp14:editId="6C2765E1">
            <wp:extent cx="2980593" cy="4768950"/>
            <wp:effectExtent l="0" t="0" r="0" b="0"/>
            <wp:docPr id="73650" name="Picture 7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2016-09-06-20-49-52.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021617" cy="4834589"/>
                    </a:xfrm>
                    <a:prstGeom prst="rect">
                      <a:avLst/>
                    </a:prstGeom>
                  </pic:spPr>
                </pic:pic>
              </a:graphicData>
            </a:graphic>
          </wp:inline>
        </w:drawing>
      </w:r>
    </w:p>
    <w:p w:rsidR="0043569F" w:rsidRPr="0043569F" w:rsidRDefault="0043569F" w:rsidP="0043569F">
      <w:pPr>
        <w:spacing w:before="240" w:line="360" w:lineRule="auto"/>
        <w:ind w:left="0" w:firstLine="0"/>
        <w:contextualSpacing/>
        <w:jc w:val="center"/>
        <w:rPr>
          <w:szCs w:val="24"/>
        </w:rPr>
      </w:pPr>
    </w:p>
    <w:p w:rsidR="0043569F" w:rsidRPr="0043569F" w:rsidRDefault="0043569F" w:rsidP="00211833">
      <w:pPr>
        <w:spacing w:before="240" w:line="360" w:lineRule="auto"/>
        <w:ind w:left="0" w:firstLine="426"/>
        <w:contextualSpacing/>
        <w:rPr>
          <w:b/>
          <w:szCs w:val="24"/>
        </w:rPr>
      </w:pPr>
      <w:r w:rsidRPr="0043569F">
        <w:rPr>
          <w:szCs w:val="24"/>
        </w:rPr>
        <w:t>Aplikasi dapat berjalan dengan baik pada kedua perangkat Android dengan pengguna aplikasi yang berbeda, terlihat pada Gambar 4.45, dan Gambar 4.46 yang menunjukkan aplikasi dapat menampilkan notifikasi pada perangkat Android di saat yang bersamaan ketika motor jatuh pada pukul 20.53.</w:t>
      </w:r>
    </w:p>
    <w:p w:rsidR="0043569F" w:rsidRPr="0043569F" w:rsidRDefault="0043569F" w:rsidP="0043569F">
      <w:pPr>
        <w:spacing w:after="0" w:line="360" w:lineRule="auto"/>
        <w:ind w:left="0" w:firstLine="0"/>
        <w:contextualSpacing/>
        <w:rPr>
          <w:szCs w:val="24"/>
        </w:rPr>
      </w:pP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Logout</w:t>
      </w:r>
    </w:p>
    <w:p w:rsidR="0043569F" w:rsidRPr="0043569F" w:rsidRDefault="0043569F" w:rsidP="00211833">
      <w:pPr>
        <w:spacing w:before="240" w:line="360" w:lineRule="auto"/>
        <w:ind w:left="0" w:firstLine="426"/>
        <w:contextualSpacing/>
        <w:rPr>
          <w:szCs w:val="24"/>
        </w:rPr>
      </w:pPr>
      <w:r w:rsidRPr="0043569F">
        <w:rPr>
          <w:b/>
          <w:szCs w:val="24"/>
        </w:rPr>
        <w:t xml:space="preserve">Logout </w:t>
      </w:r>
      <w:r w:rsidRPr="0043569F">
        <w:rPr>
          <w:szCs w:val="24"/>
        </w:rPr>
        <w:t xml:space="preserve">adalah menu aplikasi yang berfungsi untuk keluar dari aplikasi. Ketika pengguna menekan tombol </w:t>
      </w:r>
      <w:r w:rsidRPr="0043569F">
        <w:rPr>
          <w:b/>
          <w:szCs w:val="24"/>
        </w:rPr>
        <w:t>Logout</w:t>
      </w:r>
      <w:r w:rsidRPr="0043569F">
        <w:rPr>
          <w:szCs w:val="24"/>
        </w:rPr>
        <w:t xml:space="preserve"> pada </w:t>
      </w:r>
      <w:r w:rsidRPr="0043569F">
        <w:rPr>
          <w:b/>
          <w:szCs w:val="24"/>
        </w:rPr>
        <w:t>slidebar menu</w:t>
      </w:r>
      <w:r w:rsidRPr="0043569F">
        <w:rPr>
          <w:szCs w:val="24"/>
        </w:rPr>
        <w:t xml:space="preserve">, akan muncul </w:t>
      </w:r>
      <w:r w:rsidRPr="0043569F">
        <w:rPr>
          <w:b/>
          <w:szCs w:val="24"/>
        </w:rPr>
        <w:t xml:space="preserve">konfirmasi </w:t>
      </w:r>
      <w:r w:rsidRPr="0043569F">
        <w:rPr>
          <w:szCs w:val="24"/>
        </w:rPr>
        <w:lastRenderedPageBreak/>
        <w:t xml:space="preserve">untuk keluar dari aplikasi seperti pada Gambar 4.47, dan Gambar 4.48. Jika pengguna memilih </w:t>
      </w:r>
      <w:r w:rsidRPr="0043569F">
        <w:rPr>
          <w:b/>
          <w:szCs w:val="24"/>
        </w:rPr>
        <w:t xml:space="preserve">OK </w:t>
      </w:r>
      <w:r w:rsidRPr="0043569F">
        <w:rPr>
          <w:szCs w:val="24"/>
        </w:rPr>
        <w:t xml:space="preserve">aplikasi akan ditutup, sedangkan jika memilih </w:t>
      </w:r>
      <w:r w:rsidRPr="0043569F">
        <w:rPr>
          <w:b/>
          <w:szCs w:val="24"/>
        </w:rPr>
        <w:t>BATAL</w:t>
      </w:r>
      <w:r w:rsidRPr="0043569F">
        <w:rPr>
          <w:szCs w:val="24"/>
        </w:rPr>
        <w:t xml:space="preserve"> </w:t>
      </w:r>
      <w:r w:rsidRPr="0043569F">
        <w:rPr>
          <w:rFonts w:ascii="Calibri" w:hAnsi="Calibri"/>
          <w:noProof/>
          <w:sz w:val="22"/>
        </w:rPr>
        <mc:AlternateContent>
          <mc:Choice Requires="wps">
            <w:drawing>
              <wp:anchor distT="0" distB="0" distL="114300" distR="114300" simplePos="0" relativeHeight="251880448" behindDoc="0" locked="0" layoutInCell="1" allowOverlap="1" wp14:anchorId="3E7C657F" wp14:editId="454E7D3F">
                <wp:simplePos x="0" y="0"/>
                <wp:positionH relativeFrom="margin">
                  <wp:posOffset>714131</wp:posOffset>
                </wp:positionH>
                <wp:positionV relativeFrom="paragraph">
                  <wp:posOffset>4164965</wp:posOffset>
                </wp:positionV>
                <wp:extent cx="5029200" cy="198755"/>
                <wp:effectExtent l="0" t="0" r="0" b="0"/>
                <wp:wrapTopAndBottom/>
                <wp:docPr id="73600" name="Text Box 73600"/>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4.47 Logout pada perangkat Android Lenovo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C657F" id="Text Box 73600" o:spid="_x0000_s1124" type="#_x0000_t202" style="position:absolute;left:0;text-align:left;margin-left:56.25pt;margin-top:327.95pt;width:396pt;height:15.65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4.47 Logout pada perangkat Android Lenovo</w:t>
                      </w:r>
                    </w:p>
                  </w:txbxContent>
                </v:textbox>
                <w10:wrap type="topAndBottom" anchorx="margin"/>
              </v:shape>
            </w:pict>
          </mc:Fallback>
        </mc:AlternateContent>
      </w:r>
      <w:r w:rsidRPr="0043569F">
        <w:rPr>
          <w:rFonts w:ascii="Calibri" w:hAnsi="Calibri"/>
          <w:noProof/>
          <w:sz w:val="22"/>
        </w:rPr>
        <mc:AlternateContent>
          <mc:Choice Requires="wps">
            <w:drawing>
              <wp:anchor distT="0" distB="0" distL="114300" distR="114300" simplePos="0" relativeHeight="251882496" behindDoc="0" locked="0" layoutInCell="1" allowOverlap="1" wp14:anchorId="6F27B7FE" wp14:editId="61CA90DE">
                <wp:simplePos x="0" y="0"/>
                <wp:positionH relativeFrom="margin">
                  <wp:posOffset>560168</wp:posOffset>
                </wp:positionH>
                <wp:positionV relativeFrom="paragraph">
                  <wp:posOffset>7336204</wp:posOffset>
                </wp:positionV>
                <wp:extent cx="5029200" cy="198755"/>
                <wp:effectExtent l="0" t="0" r="0" b="0"/>
                <wp:wrapTopAndBottom/>
                <wp:docPr id="73601" name="Text Box 73601"/>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4.48 Logout pada perangkat Android Samsung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7B7FE" id="Text Box 73601" o:spid="_x0000_s1125" type="#_x0000_t202" style="position:absolute;left:0;text-align:left;margin-left:44.1pt;margin-top:577.65pt;width:396pt;height:15.65pt;z-index:251882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4.48 Logout pada perangkat Android Samsung</w:t>
                      </w:r>
                    </w:p>
                  </w:txbxContent>
                </v:textbox>
                <w10:wrap type="topAndBottom" anchorx="margin"/>
              </v:shape>
            </w:pict>
          </mc:Fallback>
        </mc:AlternateContent>
      </w:r>
      <w:r w:rsidRPr="0043569F">
        <w:rPr>
          <w:b/>
          <w:noProof/>
          <w:szCs w:val="24"/>
        </w:rPr>
        <w:drawing>
          <wp:anchor distT="0" distB="0" distL="114300" distR="114300" simplePos="0" relativeHeight="251881472" behindDoc="0" locked="0" layoutInCell="1" allowOverlap="1" wp14:anchorId="33248FC2" wp14:editId="1CABC9AA">
            <wp:simplePos x="0" y="0"/>
            <wp:positionH relativeFrom="column">
              <wp:posOffset>2013927</wp:posOffset>
            </wp:positionH>
            <wp:positionV relativeFrom="paragraph">
              <wp:posOffset>4459312</wp:posOffset>
            </wp:positionV>
            <wp:extent cx="2204085" cy="3041650"/>
            <wp:effectExtent l="0" t="0" r="5715" b="6350"/>
            <wp:wrapTopAndBottom/>
            <wp:docPr id="73651" name="Picture 7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16-09-06-20-34-10.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204085" cy="3041650"/>
                    </a:xfrm>
                    <a:prstGeom prst="rect">
                      <a:avLst/>
                    </a:prstGeom>
                  </pic:spPr>
                </pic:pic>
              </a:graphicData>
            </a:graphic>
            <wp14:sizeRelH relativeFrom="margin">
              <wp14:pctWidth>0</wp14:pctWidth>
            </wp14:sizeRelH>
            <wp14:sizeRelV relativeFrom="margin">
              <wp14:pctHeight>0</wp14:pctHeight>
            </wp14:sizeRelV>
          </wp:anchor>
        </w:drawing>
      </w:r>
      <w:r w:rsidRPr="0043569F">
        <w:rPr>
          <w:noProof/>
          <w:szCs w:val="24"/>
        </w:rPr>
        <w:drawing>
          <wp:anchor distT="0" distB="0" distL="114300" distR="114300" simplePos="0" relativeHeight="251879424" behindDoc="0" locked="0" layoutInCell="1" allowOverlap="1" wp14:anchorId="05643D7A" wp14:editId="71972611">
            <wp:simplePos x="0" y="0"/>
            <wp:positionH relativeFrom="column">
              <wp:posOffset>2023745</wp:posOffset>
            </wp:positionH>
            <wp:positionV relativeFrom="paragraph">
              <wp:posOffset>862965</wp:posOffset>
            </wp:positionV>
            <wp:extent cx="2155190" cy="3281680"/>
            <wp:effectExtent l="0" t="0" r="0" b="0"/>
            <wp:wrapTopAndBottom/>
            <wp:docPr id="73652" name="Picture 7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16-09-06-20-34-20.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55190" cy="3281680"/>
                    </a:xfrm>
                    <a:prstGeom prst="rect">
                      <a:avLst/>
                    </a:prstGeom>
                  </pic:spPr>
                </pic:pic>
              </a:graphicData>
            </a:graphic>
            <wp14:sizeRelH relativeFrom="margin">
              <wp14:pctWidth>0</wp14:pctWidth>
            </wp14:sizeRelH>
            <wp14:sizeRelV relativeFrom="margin">
              <wp14:pctHeight>0</wp14:pctHeight>
            </wp14:sizeRelV>
          </wp:anchor>
        </w:drawing>
      </w:r>
      <w:r w:rsidRPr="0043569F">
        <w:rPr>
          <w:szCs w:val="24"/>
        </w:rPr>
        <w:t xml:space="preserve">pengguna akan tetap berada pada halaman </w:t>
      </w:r>
      <w:r w:rsidRPr="0043569F">
        <w:rPr>
          <w:b/>
          <w:szCs w:val="24"/>
        </w:rPr>
        <w:t>utama</w:t>
      </w:r>
      <w:r w:rsidRPr="0043569F">
        <w:rPr>
          <w:szCs w:val="24"/>
        </w:rPr>
        <w:t>.</w:t>
      </w:r>
    </w:p>
    <w:p w:rsidR="0043569F" w:rsidRPr="0043569F" w:rsidRDefault="0043569F" w:rsidP="00211833">
      <w:pPr>
        <w:spacing w:after="0" w:line="360" w:lineRule="auto"/>
        <w:ind w:left="0" w:firstLine="426"/>
        <w:contextualSpacing/>
        <w:rPr>
          <w:szCs w:val="24"/>
        </w:rPr>
      </w:pPr>
      <w:r w:rsidRPr="0043569F">
        <w:rPr>
          <w:szCs w:val="24"/>
        </w:rPr>
        <w:lastRenderedPageBreak/>
        <w:t xml:space="preserve">Aplikasi dapat berjalan dengan baik pada kedua perangkat Android dengan pengguna aplikasi yang berbeda, terlihat pada Gambar 4.47, dan Gambar 4.48 yang menunjukkan aplikasi dapat menampilkan </w:t>
      </w:r>
      <w:r w:rsidRPr="0043569F">
        <w:rPr>
          <w:b/>
          <w:szCs w:val="24"/>
        </w:rPr>
        <w:t>konfirmasi</w:t>
      </w:r>
      <w:r w:rsidRPr="0043569F">
        <w:rPr>
          <w:szCs w:val="24"/>
        </w:rPr>
        <w:t xml:space="preserve"> ketika tombol </w:t>
      </w:r>
      <w:r w:rsidRPr="0043569F">
        <w:rPr>
          <w:b/>
          <w:szCs w:val="24"/>
        </w:rPr>
        <w:t>Logout</w:t>
      </w:r>
      <w:r w:rsidRPr="0043569F">
        <w:rPr>
          <w:szCs w:val="24"/>
        </w:rPr>
        <w:t xml:space="preserve"> ditekan.</w:t>
      </w:r>
    </w:p>
    <w:p w:rsidR="0043569F" w:rsidRPr="0043569F" w:rsidRDefault="0043569F" w:rsidP="0043569F">
      <w:pPr>
        <w:spacing w:after="0" w:line="360" w:lineRule="auto"/>
        <w:ind w:left="0" w:firstLine="0"/>
        <w:contextualSpacing/>
        <w:rPr>
          <w:szCs w:val="24"/>
        </w:rPr>
      </w:pPr>
    </w:p>
    <w:p w:rsidR="0043569F" w:rsidRPr="0043569F" w:rsidRDefault="0043569F" w:rsidP="00865E11">
      <w:pPr>
        <w:numPr>
          <w:ilvl w:val="0"/>
          <w:numId w:val="37"/>
        </w:numPr>
        <w:spacing w:before="240" w:line="360" w:lineRule="auto"/>
        <w:ind w:left="426" w:hanging="426"/>
        <w:contextualSpacing/>
        <w:jc w:val="left"/>
        <w:rPr>
          <w:b/>
          <w:szCs w:val="24"/>
        </w:rPr>
      </w:pPr>
      <w:r w:rsidRPr="0043569F">
        <w:rPr>
          <w:b/>
          <w:szCs w:val="24"/>
        </w:rPr>
        <w:t>Halaman Admin</w:t>
      </w:r>
    </w:p>
    <w:p w:rsidR="0043569F" w:rsidRPr="0043569F" w:rsidRDefault="0043569F" w:rsidP="00211833">
      <w:pPr>
        <w:spacing w:before="240" w:line="360" w:lineRule="auto"/>
        <w:ind w:left="0" w:firstLine="426"/>
        <w:contextualSpacing/>
        <w:rPr>
          <w:szCs w:val="24"/>
        </w:rPr>
      </w:pPr>
      <w:r w:rsidRPr="0043569F">
        <w:rPr>
          <w:noProof/>
          <w:szCs w:val="24"/>
        </w:rPr>
        <w:drawing>
          <wp:anchor distT="0" distB="0" distL="114300" distR="114300" simplePos="0" relativeHeight="251900928" behindDoc="0" locked="0" layoutInCell="1" allowOverlap="1" wp14:anchorId="4E9C5595" wp14:editId="5E8C1543">
            <wp:simplePos x="0" y="0"/>
            <wp:positionH relativeFrom="margin">
              <wp:posOffset>1470025</wp:posOffset>
            </wp:positionH>
            <wp:positionV relativeFrom="paragraph">
              <wp:posOffset>1351280</wp:posOffset>
            </wp:positionV>
            <wp:extent cx="2157095" cy="3270250"/>
            <wp:effectExtent l="0" t="0" r="0" b="6350"/>
            <wp:wrapTopAndBottom/>
            <wp:docPr id="73653" name="Picture 7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16-09-30-15-24-33_com.ditrol.tugasakhir.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57095" cy="3270250"/>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901952" behindDoc="0" locked="0" layoutInCell="1" allowOverlap="1" wp14:anchorId="3F1886E7" wp14:editId="2AFC2469">
                <wp:simplePos x="0" y="0"/>
                <wp:positionH relativeFrom="margin">
                  <wp:align>left</wp:align>
                </wp:positionH>
                <wp:positionV relativeFrom="paragraph">
                  <wp:posOffset>4651375</wp:posOffset>
                </wp:positionV>
                <wp:extent cx="5029200" cy="198755"/>
                <wp:effectExtent l="0" t="0" r="0" b="0"/>
                <wp:wrapTopAndBottom/>
                <wp:docPr id="73602" name="Text Box 73602"/>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4.49 Status alat tidak aktif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886E7" id="Text Box 73602" o:spid="_x0000_s1126" type="#_x0000_t202" style="position:absolute;left:0;text-align:left;margin-left:0;margin-top:366.25pt;width:396pt;height:15.65pt;z-index:251901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4.49 Status alat tidak aktif</w:t>
                      </w:r>
                    </w:p>
                  </w:txbxContent>
                </v:textbox>
                <w10:wrap type="topAndBottom" anchorx="margin"/>
              </v:shape>
            </w:pict>
          </mc:Fallback>
        </mc:AlternateContent>
      </w:r>
      <w:r w:rsidRPr="0043569F">
        <w:rPr>
          <w:szCs w:val="24"/>
        </w:rPr>
        <w:t xml:space="preserve">Pada aplikasi ini admin bertugas untuk menyaring data dengan cara mengaktifkan atau menonaktifkan alat. Pertama, admin harus melakukan </w:t>
      </w:r>
      <w:r w:rsidRPr="0043569F">
        <w:rPr>
          <w:b/>
          <w:szCs w:val="24"/>
        </w:rPr>
        <w:t>Login</w:t>
      </w:r>
      <w:r w:rsidRPr="0043569F">
        <w:rPr>
          <w:szCs w:val="24"/>
        </w:rPr>
        <w:t xml:space="preserve"> terlebih dahulu agar dapat masuk halaman </w:t>
      </w:r>
      <w:r w:rsidRPr="0043569F">
        <w:rPr>
          <w:b/>
          <w:szCs w:val="24"/>
        </w:rPr>
        <w:t>Admin</w:t>
      </w:r>
      <w:r w:rsidRPr="0043569F">
        <w:rPr>
          <w:szCs w:val="24"/>
        </w:rPr>
        <w:t xml:space="preserve">. Kemudian, admin dapat melihat </w:t>
      </w:r>
      <w:r w:rsidRPr="0043569F">
        <w:rPr>
          <w:b/>
          <w:szCs w:val="24"/>
        </w:rPr>
        <w:t>kode alat</w:t>
      </w:r>
      <w:r w:rsidRPr="0043569F">
        <w:rPr>
          <w:szCs w:val="24"/>
        </w:rPr>
        <w:t xml:space="preserve"> dan </w:t>
      </w:r>
      <w:r w:rsidRPr="0043569F">
        <w:rPr>
          <w:b/>
          <w:szCs w:val="24"/>
        </w:rPr>
        <w:t>status alat</w:t>
      </w:r>
      <w:r w:rsidRPr="0043569F">
        <w:rPr>
          <w:szCs w:val="24"/>
        </w:rPr>
        <w:t xml:space="preserve"> untuk mengambil keputusan untuk mengaktifkan alat atau menonaktifkan alat menggunakan tombol </w:t>
      </w:r>
      <w:r w:rsidRPr="0043569F">
        <w:rPr>
          <w:b/>
          <w:szCs w:val="24"/>
        </w:rPr>
        <w:t xml:space="preserve">aksi </w:t>
      </w:r>
      <w:r w:rsidRPr="0043569F">
        <w:rPr>
          <w:szCs w:val="24"/>
        </w:rPr>
        <w:t xml:space="preserve">pada halaman </w:t>
      </w:r>
      <w:r w:rsidRPr="0043569F">
        <w:rPr>
          <w:b/>
          <w:szCs w:val="24"/>
        </w:rPr>
        <w:t>Admin</w:t>
      </w:r>
      <w:r w:rsidRPr="0043569F">
        <w:rPr>
          <w:szCs w:val="24"/>
        </w:rPr>
        <w:t>.</w:t>
      </w:r>
    </w:p>
    <w:p w:rsidR="0043569F" w:rsidRPr="0043569F" w:rsidRDefault="0043569F" w:rsidP="0043569F">
      <w:pPr>
        <w:spacing w:line="360" w:lineRule="auto"/>
        <w:ind w:left="0" w:firstLine="0"/>
        <w:contextualSpacing/>
        <w:jc w:val="center"/>
        <w:rPr>
          <w:szCs w:val="24"/>
        </w:rPr>
      </w:pPr>
    </w:p>
    <w:p w:rsidR="0043569F" w:rsidRPr="0043569F" w:rsidRDefault="0043569F" w:rsidP="00211833">
      <w:pPr>
        <w:spacing w:after="0" w:line="360" w:lineRule="auto"/>
        <w:ind w:left="0" w:firstLine="426"/>
        <w:contextualSpacing/>
        <w:rPr>
          <w:szCs w:val="24"/>
        </w:rPr>
      </w:pPr>
      <w:r w:rsidRPr="0043569F">
        <w:rPr>
          <w:szCs w:val="24"/>
        </w:rPr>
        <w:t xml:space="preserve">Gambar 4.49 menunjukkan aplikasi dapat berjalan dengan baik, admin dapat melihat </w:t>
      </w:r>
      <w:r w:rsidRPr="0043569F">
        <w:rPr>
          <w:b/>
          <w:szCs w:val="24"/>
        </w:rPr>
        <w:t>kode alat</w:t>
      </w:r>
      <w:r w:rsidRPr="0043569F">
        <w:rPr>
          <w:szCs w:val="24"/>
        </w:rPr>
        <w:t xml:space="preserve"> dan </w:t>
      </w:r>
      <w:r w:rsidRPr="0043569F">
        <w:rPr>
          <w:b/>
          <w:szCs w:val="24"/>
        </w:rPr>
        <w:t>status alat</w:t>
      </w:r>
      <w:r w:rsidRPr="0043569F">
        <w:rPr>
          <w:szCs w:val="24"/>
        </w:rPr>
        <w:t xml:space="preserve"> yang menunjukkan alat dalam kondisi tidak aktif. Jika admin ingin mengaktifkan alat, admin dapat menekan tombol </w:t>
      </w:r>
      <w:r w:rsidRPr="0043569F">
        <w:rPr>
          <w:b/>
          <w:szCs w:val="24"/>
        </w:rPr>
        <w:t>AKTIFKAN</w:t>
      </w:r>
      <w:r w:rsidRPr="0043569F">
        <w:rPr>
          <w:szCs w:val="24"/>
        </w:rPr>
        <w:t>.</w:t>
      </w:r>
    </w:p>
    <w:p w:rsidR="0043569F" w:rsidRPr="0043569F" w:rsidRDefault="0043569F" w:rsidP="0043569F">
      <w:pPr>
        <w:spacing w:after="0" w:line="360" w:lineRule="auto"/>
        <w:ind w:left="0" w:firstLine="0"/>
        <w:contextualSpacing/>
        <w:rPr>
          <w:szCs w:val="24"/>
        </w:rPr>
      </w:pPr>
      <w:r w:rsidRPr="0043569F">
        <w:rPr>
          <w:rFonts w:ascii="Calibri" w:hAnsi="Calibri"/>
          <w:noProof/>
          <w:sz w:val="22"/>
        </w:rPr>
        <w:lastRenderedPageBreak/>
        <mc:AlternateContent>
          <mc:Choice Requires="wps">
            <w:drawing>
              <wp:anchor distT="0" distB="0" distL="114300" distR="114300" simplePos="0" relativeHeight="251906048" behindDoc="0" locked="0" layoutInCell="1" allowOverlap="1" wp14:anchorId="260D977A" wp14:editId="7278FA29">
                <wp:simplePos x="0" y="0"/>
                <wp:positionH relativeFrom="margin">
                  <wp:posOffset>-96715</wp:posOffset>
                </wp:positionH>
                <wp:positionV relativeFrom="paragraph">
                  <wp:posOffset>7323162</wp:posOffset>
                </wp:positionV>
                <wp:extent cx="5029200" cy="198755"/>
                <wp:effectExtent l="0" t="0" r="0" b="0"/>
                <wp:wrapTopAndBottom/>
                <wp:docPr id="73603" name="Text Box 73603"/>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4.51 Status alat aktif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D977A" id="Text Box 73603" o:spid="_x0000_s1127" type="#_x0000_t202" style="position:absolute;left:0;text-align:left;margin-left:-7.6pt;margin-top:576.65pt;width:396pt;height:15.65pt;z-index:251906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4.51 Status alat aktif</w:t>
                      </w:r>
                    </w:p>
                  </w:txbxContent>
                </v:textbox>
                <w10:wrap type="topAndBottom" anchorx="margin"/>
              </v:shape>
            </w:pict>
          </mc:Fallback>
        </mc:AlternateContent>
      </w:r>
      <w:r w:rsidRPr="0043569F">
        <w:rPr>
          <w:noProof/>
          <w:szCs w:val="24"/>
        </w:rPr>
        <w:drawing>
          <wp:anchor distT="0" distB="0" distL="114300" distR="114300" simplePos="0" relativeHeight="251905024" behindDoc="0" locked="0" layoutInCell="1" allowOverlap="1" wp14:anchorId="2621E4BE" wp14:editId="7D510B96">
            <wp:simplePos x="0" y="0"/>
            <wp:positionH relativeFrom="column">
              <wp:posOffset>1294130</wp:posOffset>
            </wp:positionH>
            <wp:positionV relativeFrom="paragraph">
              <wp:posOffset>3914140</wp:posOffset>
            </wp:positionV>
            <wp:extent cx="2342515" cy="3367405"/>
            <wp:effectExtent l="0" t="0" r="635" b="4445"/>
            <wp:wrapTopAndBottom/>
            <wp:docPr id="73654" name="Picture 7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_2016-09-30-15-24-33_com.ditrol.tugasakhir.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342515" cy="3367405"/>
                    </a:xfrm>
                    <a:prstGeom prst="rect">
                      <a:avLst/>
                    </a:prstGeom>
                  </pic:spPr>
                </pic:pic>
              </a:graphicData>
            </a:graphic>
            <wp14:sizeRelH relativeFrom="margin">
              <wp14:pctWidth>0</wp14:pctWidth>
            </wp14:sizeRelH>
            <wp14:sizeRelV relativeFrom="margin">
              <wp14:pctHeight>0</wp14:pctHeight>
            </wp14:sizeRelV>
          </wp:anchor>
        </w:drawing>
      </w:r>
      <w:r w:rsidRPr="0043569F">
        <w:rPr>
          <w:rFonts w:ascii="Calibri" w:hAnsi="Calibri"/>
          <w:noProof/>
          <w:sz w:val="22"/>
        </w:rPr>
        <mc:AlternateContent>
          <mc:Choice Requires="wps">
            <w:drawing>
              <wp:anchor distT="0" distB="0" distL="114300" distR="114300" simplePos="0" relativeHeight="251904000" behindDoc="0" locked="0" layoutInCell="1" allowOverlap="1" wp14:anchorId="29366D09" wp14:editId="2801A958">
                <wp:simplePos x="0" y="0"/>
                <wp:positionH relativeFrom="margin">
                  <wp:posOffset>-82306</wp:posOffset>
                </wp:positionH>
                <wp:positionV relativeFrom="paragraph">
                  <wp:posOffset>3509352</wp:posOffset>
                </wp:positionV>
                <wp:extent cx="5029200" cy="198755"/>
                <wp:effectExtent l="0" t="0" r="0" b="0"/>
                <wp:wrapTopAndBottom/>
                <wp:docPr id="73604" name="Text Box 73604"/>
                <wp:cNvGraphicFramePr/>
                <a:graphic xmlns:a="http://schemas.openxmlformats.org/drawingml/2006/main">
                  <a:graphicData uri="http://schemas.microsoft.com/office/word/2010/wordprocessingShape">
                    <wps:wsp>
                      <wps:cNvSpPr txBox="1"/>
                      <wps:spPr>
                        <a:xfrm>
                          <a:off x="0" y="0"/>
                          <a:ext cx="5029200" cy="198755"/>
                        </a:xfrm>
                        <a:prstGeom prst="rect">
                          <a:avLst/>
                        </a:prstGeom>
                        <a:solidFill>
                          <a:prstClr val="white"/>
                        </a:solidFill>
                        <a:ln>
                          <a:noFill/>
                        </a:ln>
                        <a:effectLst/>
                      </wps:spPr>
                      <wps:txbx>
                        <w:txbxContent>
                          <w:p w:rsidR="000A7259" w:rsidRPr="00211833" w:rsidRDefault="000A7259" w:rsidP="0043569F">
                            <w:pPr>
                              <w:pStyle w:val="Caption"/>
                              <w:rPr>
                                <w:rFonts w:cs="Times New Roman"/>
                                <w:szCs w:val="20"/>
                              </w:rPr>
                            </w:pPr>
                            <w:r w:rsidRPr="00211833">
                              <w:rPr>
                                <w:rFonts w:cs="Times New Roman"/>
                                <w:szCs w:val="20"/>
                              </w:rPr>
                              <w:t>Gambar 4.50 Konfirmasi untuk mengaktifkan alat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66D09" id="Text Box 73604" o:spid="_x0000_s1128" type="#_x0000_t202" style="position:absolute;left:0;text-align:left;margin-left:-6.5pt;margin-top:276.35pt;width:396pt;height:15.65pt;z-index:251904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" stroked="f">
                <v:textbox inset="0,0,0,0">
                  <w:txbxContent>
                    <w:p w:rsidR="000A7259" w:rsidRPr="00211833" w:rsidRDefault="000A7259" w:rsidP="0043569F">
                      <w:pPr>
                        <w:pStyle w:val="Caption"/>
                        <w:rPr>
                          <w:rFonts w:cs="Times New Roman"/>
                          <w:szCs w:val="20"/>
                        </w:rPr>
                      </w:pPr>
                      <w:r w:rsidRPr="00211833">
                        <w:rPr>
                          <w:rFonts w:cs="Times New Roman"/>
                          <w:szCs w:val="20"/>
                        </w:rPr>
                        <w:t>Gambar 4.50 Konfirmasi untuk mengaktifkan alat</w:t>
                      </w:r>
                    </w:p>
                  </w:txbxContent>
                </v:textbox>
                <w10:wrap type="topAndBottom" anchorx="margin"/>
              </v:shape>
            </w:pict>
          </mc:Fallback>
        </mc:AlternateContent>
      </w:r>
      <w:r w:rsidRPr="0043569F">
        <w:rPr>
          <w:noProof/>
          <w:szCs w:val="24"/>
        </w:rPr>
        <w:drawing>
          <wp:anchor distT="0" distB="0" distL="114300" distR="114300" simplePos="0" relativeHeight="251902976" behindDoc="0" locked="0" layoutInCell="1" allowOverlap="1" wp14:anchorId="62CA5BD9" wp14:editId="08328D98">
            <wp:simplePos x="0" y="0"/>
            <wp:positionH relativeFrom="page">
              <wp:align>center</wp:align>
            </wp:positionH>
            <wp:positionV relativeFrom="paragraph">
              <wp:posOffset>98</wp:posOffset>
            </wp:positionV>
            <wp:extent cx="2268220" cy="3463925"/>
            <wp:effectExtent l="0" t="0" r="0" b="3175"/>
            <wp:wrapTopAndBottom/>
            <wp:docPr id="73655" name="Picture 7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_2016-09-30-15-24-13_com.ditrol.tugasakhir.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268220" cy="3463925"/>
                    </a:xfrm>
                    <a:prstGeom prst="rect">
                      <a:avLst/>
                    </a:prstGeom>
                  </pic:spPr>
                </pic:pic>
              </a:graphicData>
            </a:graphic>
            <wp14:sizeRelH relativeFrom="margin">
              <wp14:pctWidth>0</wp14:pctWidth>
            </wp14:sizeRelH>
            <wp14:sizeRelV relativeFrom="margin">
              <wp14:pctHeight>0</wp14:pctHeight>
            </wp14:sizeRelV>
          </wp:anchor>
        </w:drawing>
      </w:r>
    </w:p>
    <w:p w:rsidR="0043569F" w:rsidRPr="0043569F" w:rsidRDefault="0043569F" w:rsidP="00211833">
      <w:pPr>
        <w:spacing w:after="0" w:line="360" w:lineRule="auto"/>
        <w:ind w:left="0" w:firstLine="426"/>
        <w:contextualSpacing/>
        <w:rPr>
          <w:szCs w:val="24"/>
        </w:rPr>
      </w:pPr>
      <w:r w:rsidRPr="0043569F">
        <w:rPr>
          <w:szCs w:val="24"/>
        </w:rPr>
        <w:lastRenderedPageBreak/>
        <w:t xml:space="preserve"> Gambar 4.50 menunjukkan kondisi setelah admin menekan tombol </w:t>
      </w:r>
      <w:r w:rsidRPr="0043569F">
        <w:rPr>
          <w:b/>
          <w:szCs w:val="24"/>
        </w:rPr>
        <w:t>aksi AKTIFKAN</w:t>
      </w:r>
      <w:r w:rsidRPr="0043569F">
        <w:rPr>
          <w:szCs w:val="24"/>
        </w:rPr>
        <w:t xml:space="preserve">. Pada halaman </w:t>
      </w:r>
      <w:r w:rsidRPr="0043569F">
        <w:rPr>
          <w:b/>
          <w:szCs w:val="24"/>
        </w:rPr>
        <w:t>Admin</w:t>
      </w:r>
      <w:r w:rsidRPr="0043569F">
        <w:rPr>
          <w:szCs w:val="24"/>
        </w:rPr>
        <w:t xml:space="preserve"> menunjukkan </w:t>
      </w:r>
      <w:r w:rsidRPr="0043569F">
        <w:rPr>
          <w:b/>
          <w:szCs w:val="24"/>
        </w:rPr>
        <w:t>konfirmasi</w:t>
      </w:r>
      <w:r w:rsidRPr="0043569F">
        <w:rPr>
          <w:szCs w:val="24"/>
        </w:rPr>
        <w:t xml:space="preserve"> untuk merubah status alat. Gambar 4.51 menunjukkan kondisi setelah admin menekan tombol </w:t>
      </w:r>
      <w:r w:rsidRPr="0043569F">
        <w:rPr>
          <w:b/>
          <w:szCs w:val="24"/>
        </w:rPr>
        <w:t xml:space="preserve">OK </w:t>
      </w:r>
      <w:r w:rsidRPr="0043569F">
        <w:rPr>
          <w:szCs w:val="24"/>
        </w:rPr>
        <w:t xml:space="preserve">pada </w:t>
      </w:r>
      <w:r w:rsidRPr="0043569F">
        <w:rPr>
          <w:b/>
          <w:szCs w:val="24"/>
        </w:rPr>
        <w:t>konfirmasi</w:t>
      </w:r>
      <w:r w:rsidRPr="0043569F">
        <w:rPr>
          <w:szCs w:val="24"/>
        </w:rPr>
        <w:t xml:space="preserve"> untuk merubah status alat, kemudian admin dapat melihat </w:t>
      </w:r>
      <w:r w:rsidRPr="0043569F">
        <w:rPr>
          <w:b/>
          <w:szCs w:val="24"/>
        </w:rPr>
        <w:t>kode alat</w:t>
      </w:r>
      <w:r w:rsidRPr="0043569F">
        <w:rPr>
          <w:szCs w:val="24"/>
        </w:rPr>
        <w:t xml:space="preserve"> dan </w:t>
      </w:r>
      <w:r w:rsidRPr="0043569F">
        <w:rPr>
          <w:b/>
          <w:szCs w:val="24"/>
        </w:rPr>
        <w:t>status alat</w:t>
      </w:r>
      <w:r w:rsidRPr="0043569F">
        <w:rPr>
          <w:szCs w:val="24"/>
        </w:rPr>
        <w:t xml:space="preserve"> yang menunjukkan alat dalam kondisi aktif. Jika admin ingin menonaktifkan alat, admin dapat menekan tombol </w:t>
      </w:r>
      <w:r w:rsidRPr="0043569F">
        <w:rPr>
          <w:b/>
          <w:szCs w:val="24"/>
        </w:rPr>
        <w:t>NONAKTIFKAN</w:t>
      </w:r>
      <w:r w:rsidRPr="0043569F">
        <w:rPr>
          <w:szCs w:val="24"/>
        </w:rPr>
        <w:t>.</w:t>
      </w:r>
    </w:p>
    <w:p w:rsidR="0043569F" w:rsidRPr="0043569F" w:rsidRDefault="0043569F" w:rsidP="0043569F">
      <w:pPr>
        <w:spacing w:after="0" w:line="360" w:lineRule="auto"/>
        <w:ind w:left="0" w:firstLine="0"/>
        <w:contextualSpacing/>
        <w:rPr>
          <w:szCs w:val="24"/>
        </w:rPr>
      </w:pPr>
    </w:p>
    <w:p w:rsidR="0043569F" w:rsidRPr="0043569F" w:rsidRDefault="0043569F" w:rsidP="00865E11">
      <w:pPr>
        <w:numPr>
          <w:ilvl w:val="0"/>
          <w:numId w:val="36"/>
        </w:numPr>
        <w:spacing w:after="0" w:line="360" w:lineRule="auto"/>
        <w:ind w:left="709" w:hanging="709"/>
        <w:contextualSpacing/>
        <w:jc w:val="left"/>
        <w:rPr>
          <w:b/>
          <w:szCs w:val="24"/>
        </w:rPr>
      </w:pPr>
      <w:r w:rsidRPr="0043569F">
        <w:rPr>
          <w:b/>
          <w:szCs w:val="24"/>
        </w:rPr>
        <w:t>Analisis dan Pengujian</w:t>
      </w:r>
    </w:p>
    <w:p w:rsidR="0043569F" w:rsidRPr="0043569F" w:rsidRDefault="0043569F" w:rsidP="00211833">
      <w:pPr>
        <w:spacing w:after="0" w:line="360" w:lineRule="auto"/>
        <w:ind w:left="0" w:firstLine="709"/>
        <w:contextualSpacing/>
        <w:rPr>
          <w:szCs w:val="24"/>
        </w:rPr>
      </w:pPr>
      <w:r w:rsidRPr="0043569F">
        <w:rPr>
          <w:szCs w:val="24"/>
        </w:rPr>
        <w:t xml:space="preserve">Pengujian pada pembuatan aplikasi </w:t>
      </w:r>
      <w:r w:rsidR="001A6C60">
        <w:rPr>
          <w:szCs w:val="24"/>
        </w:rPr>
        <w:t>ini akan menggunakan pengujian kotak h</w:t>
      </w:r>
      <w:r w:rsidRPr="0043569F">
        <w:rPr>
          <w:szCs w:val="24"/>
        </w:rPr>
        <w:t>itam. Pengujian ini dilakukan untuk menunjukkan fungsi program yang dibuat tentang cara operasi dan kegunaannya, apakah keluaran data sesuai dengan yang diharapkan. Pengujian aplikasi dibuat dalam bentuk tabel pengujian kotak hitam dari masing-masing menu yang ada dalam aplikasi. Pengujian yang akan dilakukan dengan metode pengujian</w:t>
      </w:r>
      <w:r w:rsidRPr="0043569F">
        <w:rPr>
          <w:i/>
          <w:iCs/>
          <w:szCs w:val="24"/>
        </w:rPr>
        <w:t xml:space="preserve"> </w:t>
      </w:r>
      <w:r w:rsidRPr="0043569F">
        <w:rPr>
          <w:iCs/>
          <w:szCs w:val="24"/>
        </w:rPr>
        <w:t>kotak hitam</w:t>
      </w:r>
      <w:r w:rsidRPr="0043569F">
        <w:rPr>
          <w:i/>
          <w:iCs/>
          <w:szCs w:val="24"/>
        </w:rPr>
        <w:t xml:space="preserve"> </w:t>
      </w:r>
      <w:r w:rsidRPr="0043569F">
        <w:rPr>
          <w:iCs/>
          <w:szCs w:val="24"/>
        </w:rPr>
        <w:t xml:space="preserve">yang </w:t>
      </w:r>
      <w:r w:rsidRPr="0043569F">
        <w:rPr>
          <w:szCs w:val="24"/>
        </w:rPr>
        <w:t>berfokus pada persyaratan fungsional perangkat lunak.</w:t>
      </w:r>
    </w:p>
    <w:p w:rsidR="0043569F" w:rsidRPr="0043569F" w:rsidRDefault="0043569F" w:rsidP="00865E11">
      <w:pPr>
        <w:numPr>
          <w:ilvl w:val="0"/>
          <w:numId w:val="38"/>
        </w:numPr>
        <w:spacing w:line="360" w:lineRule="auto"/>
        <w:ind w:left="426" w:hanging="426"/>
        <w:contextualSpacing/>
        <w:jc w:val="left"/>
        <w:rPr>
          <w:b/>
          <w:szCs w:val="24"/>
        </w:rPr>
      </w:pPr>
      <w:r w:rsidRPr="0043569F">
        <w:rPr>
          <w:b/>
          <w:szCs w:val="24"/>
        </w:rPr>
        <w:t>Pengujian Login</w:t>
      </w:r>
    </w:p>
    <w:p w:rsidR="0043569F" w:rsidRPr="0043569F" w:rsidRDefault="0043569F" w:rsidP="00F058F1">
      <w:pPr>
        <w:spacing w:before="240" w:line="360" w:lineRule="auto"/>
        <w:ind w:left="0" w:firstLine="426"/>
        <w:contextualSpacing/>
        <w:rPr>
          <w:i/>
          <w:szCs w:val="24"/>
        </w:rPr>
      </w:pPr>
      <w:r w:rsidRPr="0043569F">
        <w:rPr>
          <w:szCs w:val="24"/>
        </w:rPr>
        <w:t xml:space="preserve">Pengujian dimulai dengan pengujian menu </w:t>
      </w:r>
      <w:r w:rsidRPr="0043569F">
        <w:rPr>
          <w:b/>
          <w:szCs w:val="24"/>
        </w:rPr>
        <w:t xml:space="preserve">Login </w:t>
      </w:r>
      <w:r w:rsidRPr="0043569F">
        <w:rPr>
          <w:szCs w:val="24"/>
        </w:rPr>
        <w:t>yang muncul pertama kali ketika membuka aplik</w:t>
      </w:r>
      <w:r w:rsidR="00A82A13">
        <w:rPr>
          <w:szCs w:val="24"/>
        </w:rPr>
        <w:t>asi. Tabel 4.1 menunjukkan hasil</w:t>
      </w:r>
      <w:r w:rsidRPr="0043569F">
        <w:rPr>
          <w:szCs w:val="24"/>
        </w:rPr>
        <w:t xml:space="preserve"> pengujian </w:t>
      </w:r>
      <w:r w:rsidRPr="0043569F">
        <w:rPr>
          <w:b/>
          <w:szCs w:val="24"/>
        </w:rPr>
        <w:t>Login</w:t>
      </w:r>
      <w:r w:rsidRPr="0043569F">
        <w:rPr>
          <w:i/>
          <w:szCs w:val="24"/>
        </w:rPr>
        <w:t>.</w:t>
      </w:r>
    </w:p>
    <w:p w:rsidR="0043569F" w:rsidRPr="0043569F" w:rsidRDefault="0043569F" w:rsidP="0043569F">
      <w:pPr>
        <w:spacing w:after="0" w:line="360" w:lineRule="auto"/>
        <w:ind w:left="0" w:firstLine="0"/>
        <w:contextualSpacing/>
        <w:rPr>
          <w:sz w:val="20"/>
          <w:szCs w:val="20"/>
        </w:rPr>
      </w:pPr>
    </w:p>
    <w:p w:rsidR="0043569F" w:rsidRPr="0043569F" w:rsidRDefault="0043569F" w:rsidP="0043569F">
      <w:pPr>
        <w:spacing w:before="240" w:line="360" w:lineRule="auto"/>
        <w:ind w:left="0" w:firstLine="0"/>
        <w:contextualSpacing/>
        <w:rPr>
          <w:i/>
          <w:sz w:val="20"/>
          <w:szCs w:val="20"/>
        </w:rPr>
      </w:pPr>
      <w:r w:rsidRPr="0043569F">
        <w:rPr>
          <w:sz w:val="20"/>
          <w:szCs w:val="20"/>
        </w:rPr>
        <w:t xml:space="preserve">Tabel 4.1 Pengujian </w:t>
      </w:r>
      <w:r w:rsidRPr="0043569F">
        <w:rPr>
          <w:b/>
          <w:sz w:val="20"/>
          <w:szCs w:val="20"/>
        </w:rPr>
        <w:t>Login</w:t>
      </w:r>
    </w:p>
    <w:tbl>
      <w:tblPr>
        <w:tblW w:w="78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2410"/>
        <w:gridCol w:w="1328"/>
      </w:tblGrid>
      <w:tr w:rsidR="0043569F" w:rsidRPr="0043569F" w:rsidTr="00834704">
        <w:tc>
          <w:tcPr>
            <w:tcW w:w="183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226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1838" w:type="dxa"/>
          </w:tcPr>
          <w:p w:rsidR="0043569F" w:rsidRPr="0043569F" w:rsidRDefault="0043569F" w:rsidP="0043569F">
            <w:pPr>
              <w:spacing w:after="0" w:line="240" w:lineRule="auto"/>
              <w:ind w:left="0" w:firstLine="0"/>
              <w:contextualSpacing/>
              <w:rPr>
                <w:sz w:val="22"/>
              </w:rPr>
            </w:pPr>
            <w:r w:rsidRPr="0043569F">
              <w:rPr>
                <w:sz w:val="22"/>
              </w:rPr>
              <w:t xml:space="preserve">Tampil halaman </w:t>
            </w:r>
            <w:r w:rsidRPr="0043569F">
              <w:rPr>
                <w:b/>
                <w:sz w:val="22"/>
              </w:rPr>
              <w:t>Login</w:t>
            </w:r>
          </w:p>
        </w:tc>
        <w:tc>
          <w:tcPr>
            <w:tcW w:w="2268" w:type="dxa"/>
          </w:tcPr>
          <w:p w:rsidR="0043569F" w:rsidRPr="0043569F" w:rsidRDefault="0043569F" w:rsidP="0043569F">
            <w:pPr>
              <w:spacing w:after="0" w:line="240" w:lineRule="auto"/>
              <w:ind w:left="0" w:firstLine="0"/>
              <w:contextualSpacing/>
              <w:rPr>
                <w:sz w:val="22"/>
              </w:rPr>
            </w:pPr>
            <w:r w:rsidRPr="0043569F">
              <w:rPr>
                <w:sz w:val="22"/>
              </w:rPr>
              <w:t>Membuka aplikasi</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Login</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1838" w:type="dxa"/>
          </w:tcPr>
          <w:p w:rsidR="0043569F" w:rsidRPr="0043569F" w:rsidRDefault="0043569F" w:rsidP="0043569F">
            <w:pPr>
              <w:spacing w:after="0" w:line="240" w:lineRule="auto"/>
              <w:ind w:left="0" w:firstLine="0"/>
              <w:contextualSpacing/>
              <w:rPr>
                <w:sz w:val="22"/>
              </w:rPr>
            </w:pPr>
            <w:r w:rsidRPr="0043569F">
              <w:rPr>
                <w:sz w:val="22"/>
              </w:rPr>
              <w:t>Berhasil masuk</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 xml:space="preserve">Login </w:t>
            </w:r>
            <w:r w:rsidRPr="0043569F">
              <w:rPr>
                <w:sz w:val="22"/>
              </w:rPr>
              <w:t>setelah mengisi nama pengguna dan kata sandi dengan benar</w:t>
            </w:r>
          </w:p>
        </w:tc>
        <w:tc>
          <w:tcPr>
            <w:tcW w:w="2410" w:type="dxa"/>
          </w:tcPr>
          <w:p w:rsidR="0043569F" w:rsidRPr="00A82A13" w:rsidRDefault="00A82A13" w:rsidP="0043569F">
            <w:pPr>
              <w:spacing w:after="0" w:line="240" w:lineRule="auto"/>
              <w:ind w:left="0" w:firstLine="0"/>
              <w:contextualSpacing/>
              <w:rPr>
                <w:sz w:val="22"/>
              </w:rPr>
            </w:pPr>
            <w:r>
              <w:rPr>
                <w:sz w:val="22"/>
              </w:rPr>
              <w:t xml:space="preserve">Masuk halaman </w:t>
            </w:r>
            <w:r>
              <w:rPr>
                <w:b/>
                <w:sz w:val="22"/>
              </w:rPr>
              <w:t xml:space="preserve">utama </w:t>
            </w:r>
            <w:r>
              <w:rPr>
                <w:sz w:val="22"/>
              </w:rPr>
              <w:t>aplikasi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line="360" w:lineRule="auto"/>
        <w:ind w:left="0" w:firstLine="0"/>
        <w:contextualSpacing/>
        <w:rPr>
          <w:szCs w:val="24"/>
        </w:rPr>
      </w:pPr>
    </w:p>
    <w:p w:rsidR="0043569F" w:rsidRPr="0043569F" w:rsidRDefault="0043569F" w:rsidP="0043569F">
      <w:pPr>
        <w:spacing w:line="360" w:lineRule="auto"/>
        <w:ind w:left="0" w:firstLine="0"/>
        <w:contextualSpacing/>
        <w:rPr>
          <w:szCs w:val="24"/>
        </w:rPr>
      </w:pPr>
    </w:p>
    <w:p w:rsidR="0043569F" w:rsidRDefault="0043569F" w:rsidP="0043569F">
      <w:pPr>
        <w:spacing w:line="360" w:lineRule="auto"/>
        <w:ind w:left="0" w:firstLine="0"/>
        <w:contextualSpacing/>
        <w:rPr>
          <w:szCs w:val="24"/>
        </w:rPr>
      </w:pPr>
    </w:p>
    <w:p w:rsidR="001A6C60" w:rsidRPr="0043569F" w:rsidRDefault="001A6C60" w:rsidP="0043569F">
      <w:pPr>
        <w:spacing w:line="360" w:lineRule="auto"/>
        <w:ind w:left="0" w:firstLine="0"/>
        <w:contextualSpacing/>
        <w:rPr>
          <w:szCs w:val="24"/>
        </w:rPr>
      </w:pPr>
    </w:p>
    <w:p w:rsidR="0043569F" w:rsidRPr="0043569F" w:rsidRDefault="0043569F" w:rsidP="0043569F">
      <w:pPr>
        <w:spacing w:before="240" w:line="360" w:lineRule="auto"/>
        <w:ind w:left="0" w:firstLine="0"/>
        <w:contextualSpacing/>
        <w:rPr>
          <w:i/>
          <w:sz w:val="20"/>
          <w:szCs w:val="20"/>
        </w:rPr>
      </w:pPr>
      <w:r w:rsidRPr="0043569F">
        <w:rPr>
          <w:sz w:val="20"/>
          <w:szCs w:val="20"/>
        </w:rPr>
        <w:lastRenderedPageBreak/>
        <w:t xml:space="preserve">Tabel 4.1 Pengujian </w:t>
      </w:r>
      <w:r w:rsidRPr="0043569F">
        <w:rPr>
          <w:b/>
          <w:sz w:val="20"/>
          <w:szCs w:val="20"/>
        </w:rPr>
        <w:t xml:space="preserve">Login </w:t>
      </w:r>
      <w:r w:rsidRPr="0043569F">
        <w:rPr>
          <w:sz w:val="20"/>
          <w:szCs w:val="20"/>
        </w:rPr>
        <w:t>(lanjutan)</w:t>
      </w:r>
    </w:p>
    <w:tbl>
      <w:tblPr>
        <w:tblW w:w="78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2410"/>
        <w:gridCol w:w="1328"/>
      </w:tblGrid>
      <w:tr w:rsidR="0043569F" w:rsidRPr="0043569F" w:rsidTr="00834704">
        <w:trPr>
          <w:trHeight w:val="976"/>
        </w:trPr>
        <w:tc>
          <w:tcPr>
            <w:tcW w:w="1838" w:type="dxa"/>
          </w:tcPr>
          <w:p w:rsidR="0043569F" w:rsidRPr="0043569F" w:rsidRDefault="0043569F" w:rsidP="0043569F">
            <w:pPr>
              <w:spacing w:after="0" w:line="240" w:lineRule="auto"/>
              <w:ind w:left="0" w:firstLine="0"/>
              <w:contextualSpacing/>
              <w:rPr>
                <w:sz w:val="22"/>
              </w:rPr>
            </w:pPr>
            <w:r w:rsidRPr="0043569F">
              <w:rPr>
                <w:sz w:val="22"/>
              </w:rPr>
              <w:t>Gagal masuk</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 xml:space="preserve">Login </w:t>
            </w:r>
            <w:r w:rsidRPr="0043569F">
              <w:rPr>
                <w:sz w:val="22"/>
              </w:rPr>
              <w:t>setelah</w:t>
            </w:r>
            <w:r w:rsidRPr="0043569F">
              <w:rPr>
                <w:b/>
                <w:sz w:val="22"/>
              </w:rPr>
              <w:t xml:space="preserve"> </w:t>
            </w:r>
            <w:r w:rsidRPr="0043569F">
              <w:rPr>
                <w:sz w:val="22"/>
              </w:rPr>
              <w:t>mengisi nama pengguna atau kata sandi salah atau sedang tidak terhubung jaringan</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w:t>
            </w:r>
            <w:r w:rsidRPr="0043569F">
              <w:rPr>
                <w:b/>
                <w:sz w:val="22"/>
              </w:rPr>
              <w:t>pesan kesalahan</w:t>
            </w:r>
            <w:r w:rsidRPr="0043569F">
              <w:rPr>
                <w:sz w:val="22"/>
              </w:rPr>
              <w:t xml:space="preserve"> </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trHeight w:val="976"/>
        </w:trPr>
        <w:tc>
          <w:tcPr>
            <w:tcW w:w="1838" w:type="dxa"/>
          </w:tcPr>
          <w:p w:rsidR="0043569F" w:rsidRPr="0043569F" w:rsidRDefault="0043569F" w:rsidP="0043569F">
            <w:pPr>
              <w:spacing w:after="0" w:line="240" w:lineRule="auto"/>
              <w:ind w:left="0" w:firstLine="0"/>
              <w:contextualSpacing/>
              <w:rPr>
                <w:sz w:val="22"/>
              </w:rPr>
            </w:pPr>
            <w:r w:rsidRPr="0043569F">
              <w:rPr>
                <w:sz w:val="22"/>
              </w:rPr>
              <w:t>Daftar akun baru</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 xml:space="preserve">Register </w:t>
            </w:r>
            <w:r w:rsidRPr="0043569F">
              <w:rPr>
                <w:sz w:val="22"/>
              </w:rPr>
              <w:t>untuk menuju halaman pembuatan akun baru</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Register</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line="360" w:lineRule="auto"/>
        <w:ind w:left="0" w:firstLine="0"/>
        <w:contextualSpacing/>
        <w:rPr>
          <w:szCs w:val="24"/>
        </w:rPr>
      </w:pPr>
    </w:p>
    <w:p w:rsidR="0043569F" w:rsidRPr="0043569F" w:rsidRDefault="0043569F" w:rsidP="00F058F1">
      <w:pPr>
        <w:spacing w:before="240" w:line="360" w:lineRule="auto"/>
        <w:ind w:left="0" w:firstLine="426"/>
        <w:contextualSpacing/>
        <w:rPr>
          <w:szCs w:val="24"/>
        </w:rPr>
      </w:pPr>
      <w:r w:rsidRPr="0043569F">
        <w:rPr>
          <w:szCs w:val="24"/>
        </w:rPr>
        <w:t xml:space="preserve">Hasil pengujian Tabel 4.1 menunjukkan </w:t>
      </w:r>
      <w:r w:rsidRPr="0043569F">
        <w:rPr>
          <w:szCs w:val="24"/>
          <w:lang w:val="id-ID"/>
        </w:rPr>
        <w:t>bahwa fungsi yang ada pada tampilan sebagai pengguna berhasil dijalankan sesuai dengan harapan mulai dari</w:t>
      </w:r>
      <w:r w:rsidRPr="0043569F">
        <w:rPr>
          <w:szCs w:val="24"/>
        </w:rPr>
        <w:t xml:space="preserve"> menampilkan halaman </w:t>
      </w:r>
      <w:r w:rsidRPr="0043569F">
        <w:rPr>
          <w:b/>
          <w:szCs w:val="24"/>
        </w:rPr>
        <w:t>Login</w:t>
      </w:r>
      <w:r w:rsidR="00A82A13">
        <w:rPr>
          <w:szCs w:val="24"/>
        </w:rPr>
        <w:t>, masuk ke halaman utama</w:t>
      </w:r>
      <w:r w:rsidRPr="0043569F">
        <w:rPr>
          <w:szCs w:val="24"/>
        </w:rPr>
        <w:t xml:space="preserve"> saat pengguna menekan tombol </w:t>
      </w:r>
      <w:r w:rsidRPr="0043569F">
        <w:rPr>
          <w:b/>
          <w:szCs w:val="24"/>
        </w:rPr>
        <w:t>Login</w:t>
      </w:r>
      <w:r w:rsidRPr="0043569F">
        <w:rPr>
          <w:szCs w:val="24"/>
        </w:rPr>
        <w:t xml:space="preserve">, menampilkan </w:t>
      </w:r>
      <w:r w:rsidRPr="0043569F">
        <w:rPr>
          <w:b/>
          <w:szCs w:val="24"/>
        </w:rPr>
        <w:t>pesan kesalahan</w:t>
      </w:r>
      <w:r w:rsidRPr="0043569F">
        <w:rPr>
          <w:szCs w:val="24"/>
        </w:rPr>
        <w:t xml:space="preserve"> ketika pengguna salah memasukkan data, menampilkan halaman </w:t>
      </w:r>
      <w:r w:rsidRPr="0043569F">
        <w:rPr>
          <w:b/>
          <w:szCs w:val="24"/>
        </w:rPr>
        <w:t xml:space="preserve">Register </w:t>
      </w:r>
      <w:r w:rsidRPr="0043569F">
        <w:rPr>
          <w:szCs w:val="24"/>
        </w:rPr>
        <w:t xml:space="preserve">saat pengguna menekan tombol </w:t>
      </w:r>
      <w:r w:rsidRPr="0043569F">
        <w:rPr>
          <w:b/>
          <w:szCs w:val="24"/>
        </w:rPr>
        <w:t>Register</w:t>
      </w:r>
      <w:r w:rsidRPr="0043569F">
        <w:rPr>
          <w:szCs w:val="24"/>
        </w:rPr>
        <w:t xml:space="preserve">. Hal ini terjadi karena aplikasi mengirimkan data ke </w:t>
      </w:r>
      <w:r w:rsidRPr="0043569F">
        <w:rPr>
          <w:i/>
          <w:szCs w:val="24"/>
        </w:rPr>
        <w:t>Web Service</w:t>
      </w:r>
      <w:r w:rsidRPr="0043569F">
        <w:rPr>
          <w:szCs w:val="24"/>
        </w:rPr>
        <w:t xml:space="preserve"> kemudian </w:t>
      </w:r>
      <w:r w:rsidRPr="0043569F">
        <w:rPr>
          <w:i/>
          <w:szCs w:val="24"/>
        </w:rPr>
        <w:t xml:space="preserve">server </w:t>
      </w:r>
      <w:r w:rsidRPr="0043569F">
        <w:rPr>
          <w:szCs w:val="24"/>
        </w:rPr>
        <w:t xml:space="preserve">mencocokkan data yang diisi pengguna dengan tabel </w:t>
      </w:r>
      <w:r w:rsidRPr="0043569F">
        <w:rPr>
          <w:rFonts w:ascii="Courier New" w:hAnsi="Courier New" w:cs="Courier New"/>
          <w:sz w:val="22"/>
        </w:rPr>
        <w:t xml:space="preserve">user </w:t>
      </w:r>
      <w:r w:rsidRPr="0043569F">
        <w:rPr>
          <w:szCs w:val="24"/>
        </w:rPr>
        <w:t xml:space="preserve">yang ada pada basisdata. Jika data pengguna tidak sama </w:t>
      </w:r>
      <w:r w:rsidR="00A82A13">
        <w:rPr>
          <w:szCs w:val="24"/>
        </w:rPr>
        <w:t xml:space="preserve">dengan data yang sudah terdaftar pada basisdata </w:t>
      </w:r>
      <w:r w:rsidRPr="0043569F">
        <w:rPr>
          <w:szCs w:val="24"/>
        </w:rPr>
        <w:t xml:space="preserve">akan tampil </w:t>
      </w:r>
      <w:r w:rsidRPr="0043569F">
        <w:rPr>
          <w:b/>
          <w:szCs w:val="24"/>
        </w:rPr>
        <w:t>pesan kesalahan</w:t>
      </w:r>
      <w:r w:rsidRPr="0043569F">
        <w:rPr>
          <w:szCs w:val="24"/>
        </w:rPr>
        <w:t xml:space="preserve">. </w:t>
      </w:r>
      <w:r w:rsidR="00F067DE">
        <w:rPr>
          <w:szCs w:val="24"/>
        </w:rPr>
        <w:t xml:space="preserve">Sebelum melakukan </w:t>
      </w:r>
      <w:r w:rsidR="00F067DE" w:rsidRPr="00F067DE">
        <w:rPr>
          <w:b/>
          <w:szCs w:val="24"/>
        </w:rPr>
        <w:t>Login</w:t>
      </w:r>
      <w:r w:rsidR="00F067DE">
        <w:rPr>
          <w:szCs w:val="24"/>
        </w:rPr>
        <w:t xml:space="preserve"> pengguna harus mendaftar akun baru terlebih dahulu, s</w:t>
      </w:r>
      <w:r w:rsidR="00A82A13" w:rsidRPr="00F067DE">
        <w:rPr>
          <w:szCs w:val="24"/>
        </w:rPr>
        <w:t>etelah</w:t>
      </w:r>
      <w:r w:rsidR="00A82A13">
        <w:rPr>
          <w:szCs w:val="24"/>
        </w:rPr>
        <w:t xml:space="preserve"> registrasi akun baru pada halaman </w:t>
      </w:r>
      <w:r w:rsidR="00A82A13">
        <w:rPr>
          <w:b/>
          <w:szCs w:val="24"/>
        </w:rPr>
        <w:t xml:space="preserve">Register </w:t>
      </w:r>
      <w:r w:rsidRPr="0043569F">
        <w:rPr>
          <w:szCs w:val="24"/>
        </w:rPr>
        <w:t xml:space="preserve">sistem </w:t>
      </w:r>
      <w:r w:rsidR="00A82A13">
        <w:rPr>
          <w:szCs w:val="24"/>
        </w:rPr>
        <w:t xml:space="preserve">akan </w:t>
      </w:r>
      <w:r w:rsidRPr="0043569F">
        <w:rPr>
          <w:szCs w:val="24"/>
        </w:rPr>
        <w:t xml:space="preserve">mengirimkan </w:t>
      </w:r>
      <w:r w:rsidRPr="0043569F">
        <w:rPr>
          <w:i/>
          <w:szCs w:val="24"/>
        </w:rPr>
        <w:t>email</w:t>
      </w:r>
      <w:r w:rsidRPr="0043569F">
        <w:rPr>
          <w:szCs w:val="24"/>
        </w:rPr>
        <w:t xml:space="preserve"> </w:t>
      </w:r>
      <w:r w:rsidR="00A82A13">
        <w:rPr>
          <w:szCs w:val="24"/>
        </w:rPr>
        <w:t>untuk di</w:t>
      </w:r>
      <w:r w:rsidRPr="0043569F">
        <w:rPr>
          <w:szCs w:val="24"/>
        </w:rPr>
        <w:t xml:space="preserve">verifikasi </w:t>
      </w:r>
      <w:r w:rsidR="00A82A13">
        <w:rPr>
          <w:szCs w:val="24"/>
        </w:rPr>
        <w:t>oleh pengguna. Ketika belum diverifikasi</w:t>
      </w:r>
      <w:r w:rsidRPr="0043569F">
        <w:rPr>
          <w:szCs w:val="24"/>
        </w:rPr>
        <w:t xml:space="preserve"> </w:t>
      </w:r>
      <w:r w:rsidRPr="0043569F">
        <w:rPr>
          <w:rFonts w:ascii="Courier New" w:hAnsi="Courier New" w:cs="Courier New"/>
          <w:sz w:val="22"/>
        </w:rPr>
        <w:t>status</w:t>
      </w:r>
      <w:r w:rsidRPr="0043569F">
        <w:rPr>
          <w:szCs w:val="24"/>
        </w:rPr>
        <w:t xml:space="preserve"> pengguna masih bernilai </w:t>
      </w:r>
      <w:r w:rsidRPr="0043569F">
        <w:rPr>
          <w:rFonts w:ascii="Courier New" w:hAnsi="Courier New" w:cs="Courier New"/>
          <w:sz w:val="22"/>
        </w:rPr>
        <w:t>0</w:t>
      </w:r>
      <w:r w:rsidRPr="0043569F">
        <w:rPr>
          <w:szCs w:val="24"/>
        </w:rPr>
        <w:t xml:space="preserve"> pada tabel </w:t>
      </w:r>
      <w:r w:rsidR="00802D57">
        <w:rPr>
          <w:rFonts w:ascii="Courier New" w:hAnsi="Courier New" w:cs="Courier New"/>
          <w:sz w:val="22"/>
        </w:rPr>
        <w:t>user</w:t>
      </w:r>
      <w:r w:rsidRPr="0043569F">
        <w:rPr>
          <w:rFonts w:ascii="Courier New" w:hAnsi="Courier New" w:cs="Courier New"/>
          <w:sz w:val="22"/>
        </w:rPr>
        <w:t xml:space="preserve"> </w:t>
      </w:r>
      <w:r w:rsidRPr="0043569F">
        <w:rPr>
          <w:szCs w:val="24"/>
        </w:rPr>
        <w:t xml:space="preserve">dalam basisdata, </w:t>
      </w:r>
      <w:r w:rsidR="00A82A13">
        <w:rPr>
          <w:szCs w:val="24"/>
        </w:rPr>
        <w:t xml:space="preserve">sehingga pengguna harus melakukan verifikasi </w:t>
      </w:r>
      <w:r w:rsidR="00A82A13">
        <w:rPr>
          <w:i/>
          <w:szCs w:val="24"/>
        </w:rPr>
        <w:t xml:space="preserve">email </w:t>
      </w:r>
      <w:r w:rsidR="00A82A13">
        <w:rPr>
          <w:szCs w:val="24"/>
        </w:rPr>
        <w:t xml:space="preserve">terlebih dahulu </w:t>
      </w:r>
      <w:r w:rsidRPr="0043569F">
        <w:rPr>
          <w:szCs w:val="24"/>
        </w:rPr>
        <w:t xml:space="preserve">agar pengguna dapat masuk ke dalam halaman </w:t>
      </w:r>
      <w:r w:rsidRPr="0043569F">
        <w:rPr>
          <w:b/>
          <w:szCs w:val="24"/>
        </w:rPr>
        <w:t>utama</w:t>
      </w:r>
      <w:r w:rsidR="00A82A13">
        <w:rPr>
          <w:szCs w:val="24"/>
        </w:rPr>
        <w:t xml:space="preserve"> aplikasi</w:t>
      </w:r>
      <w:r w:rsidRPr="0043569F">
        <w:rPr>
          <w:szCs w:val="24"/>
        </w:rPr>
        <w:t xml:space="preserve">. Setelah berhasil verifikasi, kolom </w:t>
      </w:r>
      <w:r w:rsidRPr="0043569F">
        <w:rPr>
          <w:rFonts w:ascii="Courier New" w:hAnsi="Courier New" w:cs="Courier New"/>
          <w:sz w:val="22"/>
        </w:rPr>
        <w:t>status</w:t>
      </w:r>
      <w:r w:rsidRPr="0043569F">
        <w:rPr>
          <w:szCs w:val="24"/>
        </w:rPr>
        <w:t xml:space="preserve"> pada tabel </w:t>
      </w:r>
      <w:r w:rsidR="00802D57">
        <w:rPr>
          <w:rFonts w:ascii="Courier New" w:hAnsi="Courier New" w:cs="Courier New"/>
          <w:sz w:val="22"/>
        </w:rPr>
        <w:t>user</w:t>
      </w:r>
      <w:r w:rsidRPr="0043569F">
        <w:rPr>
          <w:szCs w:val="24"/>
        </w:rPr>
        <w:t xml:space="preserve"> dalam basisdata akan bernilai </w:t>
      </w:r>
      <w:r w:rsidRPr="0043569F">
        <w:rPr>
          <w:rFonts w:ascii="Courier New" w:hAnsi="Courier New" w:cs="Courier New"/>
          <w:sz w:val="22"/>
        </w:rPr>
        <w:t>1</w:t>
      </w:r>
      <w:r w:rsidRPr="0043569F">
        <w:rPr>
          <w:szCs w:val="24"/>
        </w:rPr>
        <w:t xml:space="preserve"> dan pengguna dapat masuk ke halaman </w:t>
      </w:r>
      <w:r w:rsidRPr="0024035F">
        <w:rPr>
          <w:b/>
          <w:szCs w:val="24"/>
        </w:rPr>
        <w:t>utama</w:t>
      </w:r>
      <w:r w:rsidR="00F067DE">
        <w:rPr>
          <w:rFonts w:ascii="Courier New" w:hAnsi="Courier New" w:cs="Courier New"/>
          <w:sz w:val="22"/>
        </w:rPr>
        <w:t xml:space="preserve"> </w:t>
      </w:r>
      <w:r w:rsidR="00F067DE">
        <w:rPr>
          <w:sz w:val="22"/>
        </w:rPr>
        <w:t>aplikasi</w:t>
      </w:r>
      <w:r w:rsidRPr="0043569F">
        <w:rPr>
          <w:szCs w:val="24"/>
        </w:rPr>
        <w:t>.</w:t>
      </w: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43569F">
      <w:pPr>
        <w:spacing w:before="240" w:line="360" w:lineRule="auto"/>
        <w:ind w:left="0" w:firstLine="0"/>
        <w:contextualSpacing/>
        <w:rPr>
          <w:szCs w:val="24"/>
        </w:rPr>
      </w:pPr>
    </w:p>
    <w:p w:rsidR="0043569F" w:rsidRPr="0043569F" w:rsidRDefault="0043569F" w:rsidP="00865E11">
      <w:pPr>
        <w:numPr>
          <w:ilvl w:val="0"/>
          <w:numId w:val="38"/>
        </w:numPr>
        <w:spacing w:line="360" w:lineRule="auto"/>
        <w:ind w:left="426" w:hanging="426"/>
        <w:contextualSpacing/>
        <w:jc w:val="left"/>
        <w:rPr>
          <w:b/>
          <w:szCs w:val="24"/>
        </w:rPr>
      </w:pPr>
      <w:r w:rsidRPr="0043569F">
        <w:rPr>
          <w:b/>
          <w:szCs w:val="24"/>
        </w:rPr>
        <w:lastRenderedPageBreak/>
        <w:t>Pengujian Register</w:t>
      </w:r>
    </w:p>
    <w:p w:rsidR="0043569F" w:rsidRPr="0043569F" w:rsidRDefault="0043569F" w:rsidP="00F058F1">
      <w:pPr>
        <w:spacing w:line="360" w:lineRule="auto"/>
        <w:ind w:left="0" w:firstLine="426"/>
        <w:contextualSpacing/>
        <w:rPr>
          <w:b/>
          <w:szCs w:val="24"/>
        </w:rPr>
      </w:pPr>
      <w:r w:rsidRPr="0043569F">
        <w:rPr>
          <w:szCs w:val="24"/>
        </w:rPr>
        <w:t xml:space="preserve">Pengujian ini dilakukan untuk membuat akun baru agar pengguna dapat melakukan </w:t>
      </w:r>
      <w:r w:rsidRPr="0043569F">
        <w:rPr>
          <w:b/>
          <w:szCs w:val="24"/>
        </w:rPr>
        <w:t>Login</w:t>
      </w:r>
      <w:r w:rsidRPr="0043569F">
        <w:rPr>
          <w:szCs w:val="24"/>
        </w:rPr>
        <w:t xml:space="preserve"> untuk masuk ke dalam aplika</w:t>
      </w:r>
      <w:r w:rsidR="000700B5">
        <w:rPr>
          <w:szCs w:val="24"/>
        </w:rPr>
        <w:t xml:space="preserve">si. Tabel 4.2 menunjukkan hasil </w:t>
      </w:r>
      <w:r w:rsidRPr="0043569F">
        <w:rPr>
          <w:szCs w:val="24"/>
        </w:rPr>
        <w:t xml:space="preserve">pengujian </w:t>
      </w:r>
      <w:r w:rsidRPr="0043569F">
        <w:rPr>
          <w:b/>
          <w:szCs w:val="24"/>
        </w:rPr>
        <w:t>Register.</w:t>
      </w:r>
    </w:p>
    <w:p w:rsidR="0043569F" w:rsidRPr="0043569F" w:rsidRDefault="0043569F" w:rsidP="00C92BCB">
      <w:pPr>
        <w:ind w:left="0" w:firstLine="0"/>
        <w:contextualSpacing/>
        <w:rPr>
          <w:szCs w:val="24"/>
        </w:rPr>
      </w:pPr>
    </w:p>
    <w:tbl>
      <w:tblPr>
        <w:tblpPr w:leftFromText="180" w:rightFromText="180" w:vertAnchor="text" w:horzAnchor="margin" w:tblpY="253"/>
        <w:tblW w:w="7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2410"/>
        <w:gridCol w:w="1328"/>
      </w:tblGrid>
      <w:tr w:rsidR="0043569F" w:rsidRPr="0043569F" w:rsidTr="00834704">
        <w:tc>
          <w:tcPr>
            <w:tcW w:w="183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226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1838" w:type="dxa"/>
          </w:tcPr>
          <w:p w:rsidR="0043569F" w:rsidRPr="0043569F" w:rsidRDefault="0043569F" w:rsidP="0043569F">
            <w:pPr>
              <w:spacing w:after="0" w:line="240" w:lineRule="auto"/>
              <w:ind w:left="0" w:firstLine="0"/>
              <w:contextualSpacing/>
              <w:rPr>
                <w:sz w:val="22"/>
              </w:rPr>
            </w:pPr>
            <w:r w:rsidRPr="0043569F">
              <w:rPr>
                <w:sz w:val="22"/>
              </w:rPr>
              <w:t>Daftar pengguna baru</w:t>
            </w:r>
          </w:p>
        </w:tc>
        <w:tc>
          <w:tcPr>
            <w:tcW w:w="2268" w:type="dxa"/>
          </w:tcPr>
          <w:p w:rsidR="0043569F" w:rsidRPr="0043569F" w:rsidRDefault="0043569F" w:rsidP="0043569F">
            <w:pPr>
              <w:spacing w:after="0" w:line="240" w:lineRule="auto"/>
              <w:ind w:left="0" w:firstLine="0"/>
              <w:contextualSpacing/>
              <w:rPr>
                <w:sz w:val="22"/>
              </w:rPr>
            </w:pPr>
            <w:r w:rsidRPr="0043569F">
              <w:rPr>
                <w:sz w:val="22"/>
              </w:rPr>
              <w:t>Mengisi data pengguna</w:t>
            </w:r>
          </w:p>
        </w:tc>
        <w:tc>
          <w:tcPr>
            <w:tcW w:w="2410" w:type="dxa"/>
          </w:tcPr>
          <w:p w:rsidR="0043569F" w:rsidRPr="0043569F" w:rsidRDefault="0043569F" w:rsidP="0043569F">
            <w:pPr>
              <w:spacing w:after="0" w:line="240" w:lineRule="auto"/>
              <w:ind w:left="0" w:firstLine="0"/>
              <w:contextualSpacing/>
              <w:rPr>
                <w:sz w:val="22"/>
              </w:rPr>
            </w:pPr>
            <w:r w:rsidRPr="0043569F">
              <w:rPr>
                <w:sz w:val="22"/>
              </w:rPr>
              <w:t>Data disimpan dalam basisdata</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1838" w:type="dxa"/>
          </w:tcPr>
          <w:p w:rsidR="0043569F" w:rsidRPr="0043569F" w:rsidRDefault="0043569F" w:rsidP="0043569F">
            <w:pPr>
              <w:spacing w:after="0" w:line="240" w:lineRule="auto"/>
              <w:ind w:left="0" w:firstLine="0"/>
              <w:contextualSpacing/>
              <w:rPr>
                <w:sz w:val="22"/>
              </w:rPr>
            </w:pPr>
            <w:r w:rsidRPr="0043569F">
              <w:rPr>
                <w:sz w:val="22"/>
              </w:rPr>
              <w:t>Berhasil daftar</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 xml:space="preserve">Register </w:t>
            </w:r>
            <w:r w:rsidRPr="0043569F">
              <w:rPr>
                <w:sz w:val="22"/>
              </w:rPr>
              <w:t xml:space="preserve">setelah mengisi data nama, email, password, dan no. plat motor. </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Mengirim </w:t>
            </w:r>
            <w:r w:rsidRPr="0043569F">
              <w:rPr>
                <w:i/>
                <w:sz w:val="22"/>
              </w:rPr>
              <w:t xml:space="preserve">email </w:t>
            </w:r>
            <w:r w:rsidRPr="0043569F">
              <w:rPr>
                <w:sz w:val="22"/>
              </w:rPr>
              <w:t xml:space="preserve">verifikasi agar pengguna dapat </w:t>
            </w:r>
            <w:r w:rsidRPr="0043569F">
              <w:rPr>
                <w:b/>
                <w:sz w:val="22"/>
              </w:rPr>
              <w:t>Login</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trHeight w:val="976"/>
        </w:trPr>
        <w:tc>
          <w:tcPr>
            <w:tcW w:w="1838" w:type="dxa"/>
          </w:tcPr>
          <w:p w:rsidR="0043569F" w:rsidRPr="0043569F" w:rsidRDefault="0043569F" w:rsidP="0043569F">
            <w:pPr>
              <w:spacing w:after="0" w:line="240" w:lineRule="auto"/>
              <w:ind w:left="0" w:firstLine="0"/>
              <w:contextualSpacing/>
              <w:rPr>
                <w:sz w:val="22"/>
              </w:rPr>
            </w:pPr>
            <w:r w:rsidRPr="0043569F">
              <w:rPr>
                <w:sz w:val="22"/>
              </w:rPr>
              <w:t>Gagal daftar</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 xml:space="preserve">Register </w:t>
            </w:r>
            <w:r w:rsidRPr="0043569F">
              <w:rPr>
                <w:sz w:val="22"/>
              </w:rPr>
              <w:t>setelah</w:t>
            </w:r>
            <w:r w:rsidRPr="0043569F">
              <w:rPr>
                <w:b/>
                <w:sz w:val="22"/>
              </w:rPr>
              <w:t xml:space="preserve"> </w:t>
            </w:r>
            <w:r w:rsidRPr="0043569F">
              <w:rPr>
                <w:sz w:val="22"/>
              </w:rPr>
              <w:t>mengisi data nama, email, password, dan no. plat motor, tetapi  terdapat data yang salah atau gagal terhubung ke jaringan.</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w:t>
            </w:r>
            <w:r w:rsidRPr="0043569F">
              <w:rPr>
                <w:b/>
                <w:sz w:val="22"/>
              </w:rPr>
              <w:t>pesan kesalahan</w:t>
            </w:r>
            <w:r w:rsidRPr="0043569F">
              <w:rPr>
                <w:sz w:val="22"/>
              </w:rPr>
              <w:t xml:space="preserve"> </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line="360" w:lineRule="auto"/>
        <w:ind w:left="0" w:firstLine="0"/>
        <w:contextualSpacing/>
        <w:rPr>
          <w:szCs w:val="24"/>
        </w:rPr>
      </w:pPr>
      <w:r w:rsidRPr="0043569F">
        <w:rPr>
          <w:sz w:val="20"/>
          <w:szCs w:val="20"/>
        </w:rPr>
        <w:t xml:space="preserve"> Tabel 4.2 Pengujian </w:t>
      </w:r>
      <w:r w:rsidRPr="0043569F">
        <w:rPr>
          <w:b/>
          <w:sz w:val="20"/>
          <w:szCs w:val="20"/>
        </w:rPr>
        <w:t>Register</w:t>
      </w:r>
    </w:p>
    <w:p w:rsidR="0043569F" w:rsidRPr="0043569F" w:rsidRDefault="0043569F" w:rsidP="0043569F">
      <w:pPr>
        <w:spacing w:line="360" w:lineRule="auto"/>
        <w:ind w:left="0" w:firstLine="0"/>
        <w:contextualSpacing/>
        <w:rPr>
          <w:szCs w:val="24"/>
        </w:rPr>
      </w:pPr>
    </w:p>
    <w:p w:rsidR="0043569F" w:rsidRPr="0043569F" w:rsidRDefault="0043569F" w:rsidP="00F058F1">
      <w:pPr>
        <w:spacing w:line="360" w:lineRule="auto"/>
        <w:ind w:left="0" w:firstLine="426"/>
        <w:contextualSpacing/>
        <w:rPr>
          <w:szCs w:val="24"/>
        </w:rPr>
      </w:pPr>
      <w:r w:rsidRPr="0043569F">
        <w:rPr>
          <w:szCs w:val="24"/>
        </w:rPr>
        <w:t xml:space="preserve">Hasil pengujian Tabel 4.2 menunjukkan </w:t>
      </w:r>
      <w:r w:rsidRPr="0043569F">
        <w:rPr>
          <w:szCs w:val="24"/>
          <w:lang w:val="id-ID"/>
        </w:rPr>
        <w:t>bahwa fungsi yang ada pada tampilan sebagai pengguna berhasil dijalankan sesuai dengan harapan mulai dari</w:t>
      </w:r>
      <w:r w:rsidRPr="0043569F">
        <w:rPr>
          <w:szCs w:val="24"/>
        </w:rPr>
        <w:t xml:space="preserve"> mengisi data pengguna baru untuk disimpan ke basisdata, mengirim </w:t>
      </w:r>
      <w:r w:rsidRPr="0043569F">
        <w:rPr>
          <w:i/>
          <w:szCs w:val="24"/>
        </w:rPr>
        <w:t>email</w:t>
      </w:r>
      <w:r w:rsidRPr="0043569F">
        <w:rPr>
          <w:szCs w:val="24"/>
        </w:rPr>
        <w:t xml:space="preserve"> verifikasi agar pengguna dapat melakukan </w:t>
      </w:r>
      <w:r w:rsidRPr="0043569F">
        <w:rPr>
          <w:b/>
          <w:szCs w:val="24"/>
        </w:rPr>
        <w:t>Login</w:t>
      </w:r>
      <w:r w:rsidRPr="0043569F">
        <w:rPr>
          <w:szCs w:val="24"/>
        </w:rPr>
        <w:t xml:space="preserve">, dan menampilkan </w:t>
      </w:r>
      <w:r w:rsidRPr="0043569F">
        <w:rPr>
          <w:b/>
          <w:szCs w:val="24"/>
        </w:rPr>
        <w:t>pesan kesalahan</w:t>
      </w:r>
      <w:r w:rsidRPr="0043569F">
        <w:rPr>
          <w:szCs w:val="24"/>
        </w:rPr>
        <w:t xml:space="preserve"> jika terjadi kesalahan dalam pengisian data atau gagal terhubung ke jaringan. Pada proses pendaftaran akun baru aplikasi akan melakukan autentikasi, jika data sudah benar maka data akan disimpan pada tabel </w:t>
      </w:r>
      <w:r w:rsidRPr="0043569F">
        <w:rPr>
          <w:rFonts w:ascii="Courier New" w:hAnsi="Courier New" w:cs="Courier New"/>
          <w:sz w:val="22"/>
        </w:rPr>
        <w:t xml:space="preserve">user </w:t>
      </w:r>
      <w:r w:rsidRPr="0043569F">
        <w:rPr>
          <w:szCs w:val="24"/>
        </w:rPr>
        <w:t xml:space="preserve">dan tabel </w:t>
      </w:r>
      <w:r w:rsidRPr="0043569F">
        <w:rPr>
          <w:rFonts w:ascii="Courier New" w:hAnsi="Courier New" w:cs="Courier New"/>
          <w:sz w:val="22"/>
        </w:rPr>
        <w:t xml:space="preserve">devices </w:t>
      </w:r>
      <w:r w:rsidRPr="0043569F">
        <w:rPr>
          <w:szCs w:val="24"/>
        </w:rPr>
        <w:t xml:space="preserve">yang ada pada basisdata. Kemudian sistem akan mengirimkan </w:t>
      </w:r>
      <w:r w:rsidRPr="0043569F">
        <w:rPr>
          <w:i/>
          <w:szCs w:val="24"/>
        </w:rPr>
        <w:t>email</w:t>
      </w:r>
      <w:r w:rsidRPr="0043569F">
        <w:rPr>
          <w:szCs w:val="24"/>
        </w:rPr>
        <w:t xml:space="preserve"> verifikasi agar pengguna dapat melakukan </w:t>
      </w:r>
      <w:r w:rsidRPr="0043569F">
        <w:rPr>
          <w:b/>
          <w:szCs w:val="24"/>
        </w:rPr>
        <w:t>Login</w:t>
      </w:r>
      <w:r w:rsidRPr="0043569F">
        <w:rPr>
          <w:szCs w:val="24"/>
        </w:rPr>
        <w:t>.</w:t>
      </w:r>
    </w:p>
    <w:p w:rsidR="0043569F" w:rsidRDefault="0043569F" w:rsidP="0043569F">
      <w:pPr>
        <w:spacing w:line="360" w:lineRule="auto"/>
        <w:ind w:left="0" w:firstLine="0"/>
        <w:contextualSpacing/>
        <w:rPr>
          <w:szCs w:val="24"/>
        </w:rPr>
      </w:pPr>
    </w:p>
    <w:p w:rsidR="0021724E" w:rsidRDefault="0021724E" w:rsidP="0043569F">
      <w:pPr>
        <w:spacing w:line="360" w:lineRule="auto"/>
        <w:ind w:left="0" w:firstLine="0"/>
        <w:contextualSpacing/>
        <w:rPr>
          <w:szCs w:val="24"/>
        </w:rPr>
      </w:pPr>
    </w:p>
    <w:p w:rsidR="0021724E" w:rsidRDefault="0021724E" w:rsidP="0043569F">
      <w:pPr>
        <w:spacing w:line="360" w:lineRule="auto"/>
        <w:ind w:left="0" w:firstLine="0"/>
        <w:contextualSpacing/>
        <w:rPr>
          <w:szCs w:val="24"/>
        </w:rPr>
      </w:pPr>
    </w:p>
    <w:p w:rsidR="00BE0E63" w:rsidRPr="0043569F" w:rsidRDefault="00BE0E63" w:rsidP="0043569F">
      <w:pPr>
        <w:spacing w:line="360" w:lineRule="auto"/>
        <w:ind w:left="0" w:firstLine="0"/>
        <w:contextualSpacing/>
        <w:rPr>
          <w:szCs w:val="24"/>
        </w:rPr>
      </w:pPr>
    </w:p>
    <w:p w:rsidR="0043569F" w:rsidRPr="0043569F" w:rsidRDefault="0043569F" w:rsidP="00865E11">
      <w:pPr>
        <w:numPr>
          <w:ilvl w:val="0"/>
          <w:numId w:val="38"/>
        </w:numPr>
        <w:spacing w:line="360" w:lineRule="auto"/>
        <w:ind w:left="426" w:hanging="426"/>
        <w:contextualSpacing/>
        <w:jc w:val="left"/>
        <w:rPr>
          <w:b/>
          <w:szCs w:val="24"/>
        </w:rPr>
      </w:pPr>
      <w:r w:rsidRPr="0043569F">
        <w:rPr>
          <w:b/>
          <w:szCs w:val="24"/>
        </w:rPr>
        <w:lastRenderedPageBreak/>
        <w:t>Pengujian Halaman Utama</w:t>
      </w:r>
    </w:p>
    <w:p w:rsidR="0043569F" w:rsidRDefault="0043569F" w:rsidP="00F058F1">
      <w:pPr>
        <w:spacing w:line="360" w:lineRule="auto"/>
        <w:ind w:left="0" w:firstLine="426"/>
        <w:contextualSpacing/>
        <w:rPr>
          <w:b/>
          <w:szCs w:val="24"/>
        </w:rPr>
      </w:pPr>
      <w:r w:rsidRPr="0043569F">
        <w:rPr>
          <w:szCs w:val="24"/>
        </w:rPr>
        <w:t xml:space="preserve">Pengujian dimulai pada halaman </w:t>
      </w:r>
      <w:r w:rsidRPr="0043569F">
        <w:rPr>
          <w:b/>
          <w:szCs w:val="24"/>
        </w:rPr>
        <w:t>utama</w:t>
      </w:r>
      <w:r w:rsidRPr="0043569F">
        <w:rPr>
          <w:szCs w:val="24"/>
        </w:rPr>
        <w:t xml:space="preserve"> yang muncul ketika pengguna sudah berhasil melewati proses </w:t>
      </w:r>
      <w:r w:rsidRPr="0043569F">
        <w:rPr>
          <w:b/>
          <w:szCs w:val="24"/>
        </w:rPr>
        <w:t>Login</w:t>
      </w:r>
      <w:r w:rsidR="000700B5">
        <w:rPr>
          <w:szCs w:val="24"/>
        </w:rPr>
        <w:t>. Tabel 4.3 menunjukkan hasil</w:t>
      </w:r>
      <w:r w:rsidRPr="0043569F">
        <w:rPr>
          <w:szCs w:val="24"/>
        </w:rPr>
        <w:t xml:space="preserve"> pengujian halaman</w:t>
      </w:r>
      <w:r w:rsidRPr="0043569F">
        <w:rPr>
          <w:b/>
          <w:szCs w:val="24"/>
        </w:rPr>
        <w:t xml:space="preserve"> Utama.</w:t>
      </w:r>
    </w:p>
    <w:p w:rsidR="00B906EC" w:rsidRPr="0043569F" w:rsidRDefault="00B906EC" w:rsidP="00B906EC">
      <w:pPr>
        <w:spacing w:line="240" w:lineRule="auto"/>
        <w:ind w:left="0" w:firstLine="426"/>
        <w:contextualSpacing/>
        <w:rPr>
          <w:b/>
          <w:szCs w:val="24"/>
        </w:rPr>
      </w:pPr>
    </w:p>
    <w:p w:rsidR="0043569F" w:rsidRPr="0043569F" w:rsidRDefault="0043569F" w:rsidP="0043569F">
      <w:pPr>
        <w:spacing w:after="0" w:line="240" w:lineRule="auto"/>
        <w:ind w:left="0" w:firstLine="0"/>
        <w:jc w:val="left"/>
        <w:rPr>
          <w:i/>
          <w:sz w:val="20"/>
          <w:szCs w:val="20"/>
        </w:rPr>
      </w:pPr>
      <w:r w:rsidRPr="0043569F">
        <w:rPr>
          <w:sz w:val="20"/>
          <w:szCs w:val="20"/>
        </w:rPr>
        <w:t xml:space="preserve">Tabel 4.3 Pengujian </w:t>
      </w:r>
      <w:r w:rsidR="00A84296" w:rsidRPr="00A84296">
        <w:rPr>
          <w:sz w:val="20"/>
          <w:szCs w:val="20"/>
        </w:rPr>
        <w:t>h</w:t>
      </w:r>
      <w:r w:rsidRPr="00A84296">
        <w:rPr>
          <w:sz w:val="20"/>
          <w:szCs w:val="20"/>
        </w:rPr>
        <w:t>alaman</w:t>
      </w:r>
      <w:r w:rsidR="00A84296">
        <w:rPr>
          <w:b/>
          <w:sz w:val="20"/>
          <w:szCs w:val="20"/>
        </w:rPr>
        <w:t xml:space="preserve"> u</w:t>
      </w:r>
      <w:r w:rsidRPr="0043569F">
        <w:rPr>
          <w:b/>
          <w:sz w:val="20"/>
          <w:szCs w:val="20"/>
        </w:rPr>
        <w:t>tama</w:t>
      </w:r>
    </w:p>
    <w:tbl>
      <w:tblPr>
        <w:tblW w:w="8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268"/>
        <w:gridCol w:w="2410"/>
        <w:gridCol w:w="1328"/>
      </w:tblGrid>
      <w:tr w:rsidR="0043569F" w:rsidRPr="0043569F" w:rsidTr="00834704">
        <w:trPr>
          <w:jc w:val="center"/>
        </w:trPr>
        <w:tc>
          <w:tcPr>
            <w:tcW w:w="2132" w:type="dxa"/>
            <w:vAlign w:val="center"/>
          </w:tcPr>
          <w:p w:rsidR="0043569F" w:rsidRPr="0043569F" w:rsidRDefault="0043569F" w:rsidP="0043569F">
            <w:pPr>
              <w:spacing w:after="0" w:line="240" w:lineRule="auto"/>
              <w:ind w:left="0" w:firstLine="0"/>
              <w:jc w:val="left"/>
              <w:rPr>
                <w:b/>
                <w:szCs w:val="24"/>
              </w:rPr>
            </w:pPr>
            <w:r w:rsidRPr="0043569F">
              <w:rPr>
                <w:b/>
                <w:szCs w:val="24"/>
              </w:rPr>
              <w:t>Nama Pengujian</w:t>
            </w:r>
          </w:p>
        </w:tc>
        <w:tc>
          <w:tcPr>
            <w:tcW w:w="2268" w:type="dxa"/>
            <w:vAlign w:val="center"/>
          </w:tcPr>
          <w:p w:rsidR="0043569F" w:rsidRPr="0043569F" w:rsidRDefault="0043569F" w:rsidP="0043569F">
            <w:pPr>
              <w:spacing w:after="0" w:line="240" w:lineRule="auto"/>
              <w:ind w:left="0" w:firstLine="0"/>
              <w:jc w:val="left"/>
              <w:rPr>
                <w:b/>
                <w:szCs w:val="24"/>
              </w:rPr>
            </w:pPr>
            <w:r w:rsidRPr="0043569F">
              <w:rPr>
                <w:b/>
                <w:szCs w:val="24"/>
              </w:rPr>
              <w:t>Bentuk Pengujian</w:t>
            </w:r>
          </w:p>
        </w:tc>
        <w:tc>
          <w:tcPr>
            <w:tcW w:w="2410" w:type="dxa"/>
            <w:vAlign w:val="center"/>
          </w:tcPr>
          <w:p w:rsidR="0043569F" w:rsidRPr="0043569F" w:rsidRDefault="0043569F" w:rsidP="0043569F">
            <w:pPr>
              <w:spacing w:after="0" w:line="240" w:lineRule="auto"/>
              <w:ind w:left="0" w:firstLine="0"/>
              <w:jc w:val="left"/>
              <w:rPr>
                <w:b/>
                <w:szCs w:val="24"/>
              </w:rPr>
            </w:pPr>
            <w:r w:rsidRPr="0043569F">
              <w:rPr>
                <w:b/>
                <w:szCs w:val="24"/>
              </w:rPr>
              <w:t>Hasil yang Diharapkan</w:t>
            </w:r>
          </w:p>
        </w:tc>
        <w:tc>
          <w:tcPr>
            <w:tcW w:w="1328" w:type="dxa"/>
            <w:vAlign w:val="center"/>
          </w:tcPr>
          <w:p w:rsidR="0043569F" w:rsidRPr="0043569F" w:rsidRDefault="0043569F" w:rsidP="0043569F">
            <w:pPr>
              <w:spacing w:after="0" w:line="240" w:lineRule="auto"/>
              <w:ind w:left="0" w:firstLine="0"/>
              <w:jc w:val="left"/>
              <w:rPr>
                <w:b/>
                <w:szCs w:val="24"/>
              </w:rPr>
            </w:pPr>
            <w:r w:rsidRPr="0043569F">
              <w:rPr>
                <w:b/>
                <w:szCs w:val="24"/>
              </w:rPr>
              <w:t>Hasil Pengujian</w:t>
            </w:r>
          </w:p>
        </w:tc>
      </w:tr>
      <w:tr w:rsidR="0043569F" w:rsidRPr="0043569F" w:rsidTr="00834704">
        <w:trPr>
          <w:jc w:val="center"/>
        </w:trPr>
        <w:tc>
          <w:tcPr>
            <w:tcW w:w="2132"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Maps</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Maps</w:t>
            </w:r>
          </w:p>
        </w:tc>
        <w:tc>
          <w:tcPr>
            <w:tcW w:w="2410" w:type="dxa"/>
          </w:tcPr>
          <w:p w:rsidR="0043569F" w:rsidRPr="00852538"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 xml:space="preserve">Map </w:t>
            </w:r>
            <w:r w:rsidR="007900F0">
              <w:rPr>
                <w:sz w:val="22"/>
              </w:rPr>
              <w:t xml:space="preserve">, dan </w:t>
            </w:r>
            <w:r w:rsidR="00852538">
              <w:rPr>
                <w:sz w:val="22"/>
              </w:rPr>
              <w:t>menunjukan lokasi motor</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132"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Speed</w:t>
            </w:r>
          </w:p>
        </w:tc>
        <w:tc>
          <w:tcPr>
            <w:tcW w:w="2268" w:type="dxa"/>
          </w:tcPr>
          <w:p w:rsidR="0043569F" w:rsidRPr="0043569F" w:rsidRDefault="0043569F" w:rsidP="0043569F">
            <w:pPr>
              <w:spacing w:after="0" w:line="240" w:lineRule="auto"/>
              <w:ind w:left="0" w:firstLine="0"/>
              <w:contextualSpacing/>
              <w:rPr>
                <w:b/>
                <w:sz w:val="22"/>
              </w:rPr>
            </w:pPr>
            <w:r w:rsidRPr="0043569F">
              <w:rPr>
                <w:sz w:val="22"/>
              </w:rPr>
              <w:t xml:space="preserve">Mengklik tombol </w:t>
            </w:r>
            <w:r w:rsidRPr="0043569F">
              <w:rPr>
                <w:b/>
                <w:sz w:val="22"/>
              </w:rPr>
              <w:t>Speed</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005C1F07">
              <w:rPr>
                <w:b/>
                <w:sz w:val="22"/>
              </w:rPr>
              <w:t>Kecepatan</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132"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Lock</w:t>
            </w:r>
          </w:p>
        </w:tc>
        <w:tc>
          <w:tcPr>
            <w:tcW w:w="2268" w:type="dxa"/>
          </w:tcPr>
          <w:p w:rsidR="0043569F" w:rsidRPr="0043569F" w:rsidRDefault="0043569F" w:rsidP="0043569F">
            <w:pPr>
              <w:spacing w:after="0" w:line="240" w:lineRule="auto"/>
              <w:ind w:left="0" w:firstLine="0"/>
              <w:contextualSpacing/>
              <w:rPr>
                <w:sz w:val="22"/>
              </w:rPr>
            </w:pPr>
            <w:r w:rsidRPr="0043569F">
              <w:rPr>
                <w:sz w:val="22"/>
              </w:rPr>
              <w:t>Mengklik tombol</w:t>
            </w:r>
            <w:r w:rsidRPr="0043569F">
              <w:rPr>
                <w:b/>
                <w:sz w:val="22"/>
              </w:rPr>
              <w:t xml:space="preserve"> Lock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 xml:space="preserve">Lock </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132"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Profile</w:t>
            </w:r>
          </w:p>
        </w:tc>
        <w:tc>
          <w:tcPr>
            <w:tcW w:w="2268" w:type="dxa"/>
          </w:tcPr>
          <w:p w:rsidR="0043569F" w:rsidRPr="0043569F" w:rsidRDefault="0043569F" w:rsidP="0043569F">
            <w:pPr>
              <w:spacing w:after="0" w:line="240" w:lineRule="auto"/>
              <w:ind w:left="0" w:firstLine="0"/>
              <w:contextualSpacing/>
              <w:rPr>
                <w:sz w:val="22"/>
              </w:rPr>
            </w:pPr>
            <w:r w:rsidRPr="0043569F">
              <w:rPr>
                <w:sz w:val="22"/>
              </w:rPr>
              <w:t>Mengklik tombol</w:t>
            </w:r>
            <w:r w:rsidRPr="0043569F">
              <w:rPr>
                <w:b/>
                <w:sz w:val="22"/>
              </w:rPr>
              <w:t xml:space="preserve"> Profile</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Profile</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132" w:type="dxa"/>
          </w:tcPr>
          <w:p w:rsidR="0043569F" w:rsidRPr="0043569F" w:rsidRDefault="0043569F" w:rsidP="0043569F">
            <w:pPr>
              <w:spacing w:after="0" w:line="240" w:lineRule="auto"/>
              <w:ind w:left="0" w:firstLine="0"/>
              <w:contextualSpacing/>
              <w:rPr>
                <w:sz w:val="22"/>
              </w:rPr>
            </w:pPr>
            <w:r w:rsidRPr="0043569F">
              <w:rPr>
                <w:b/>
                <w:sz w:val="22"/>
              </w:rPr>
              <w:t>Slidebar menu</w:t>
            </w:r>
            <w:r w:rsidRPr="0043569F">
              <w:rPr>
                <w:sz w:val="22"/>
              </w:rPr>
              <w:t xml:space="preserve"> </w:t>
            </w:r>
          </w:p>
        </w:tc>
        <w:tc>
          <w:tcPr>
            <w:tcW w:w="2268" w:type="dxa"/>
          </w:tcPr>
          <w:p w:rsidR="0043569F" w:rsidRPr="0043569F" w:rsidRDefault="0043569F" w:rsidP="0043569F">
            <w:pPr>
              <w:spacing w:after="0" w:line="240" w:lineRule="auto"/>
              <w:ind w:left="0" w:firstLine="0"/>
              <w:contextualSpacing/>
              <w:rPr>
                <w:sz w:val="22"/>
              </w:rPr>
            </w:pPr>
            <w:r w:rsidRPr="0043569F">
              <w:rPr>
                <w:sz w:val="22"/>
              </w:rPr>
              <w:t xml:space="preserve">Mengklik icon </w:t>
            </w:r>
            <w:r w:rsidRPr="0043569F">
              <w:rPr>
                <w:b/>
                <w:sz w:val="22"/>
              </w:rPr>
              <w:t>slidebar menu</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daftar menu </w:t>
            </w:r>
            <w:r w:rsidRPr="0043569F">
              <w:rPr>
                <w:b/>
                <w:sz w:val="22"/>
              </w:rPr>
              <w:t xml:space="preserve">How to use, Data record, About, </w:t>
            </w:r>
            <w:r w:rsidRPr="0043569F">
              <w:rPr>
                <w:sz w:val="22"/>
              </w:rPr>
              <w:t xml:space="preserve">dan </w:t>
            </w:r>
            <w:r w:rsidRPr="0043569F">
              <w:rPr>
                <w:b/>
                <w:sz w:val="22"/>
              </w:rPr>
              <w:t>Logout</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F058F1">
      <w:pPr>
        <w:spacing w:before="240" w:line="360" w:lineRule="auto"/>
        <w:ind w:left="0" w:firstLine="426"/>
        <w:rPr>
          <w:rFonts w:ascii="Calibri" w:hAnsi="Calibri"/>
          <w:sz w:val="22"/>
        </w:rPr>
      </w:pPr>
      <w:r w:rsidRPr="0043569F">
        <w:rPr>
          <w:szCs w:val="24"/>
        </w:rPr>
        <w:t xml:space="preserve">Hasil pengujian Tabel 4.3 menunjukkan </w:t>
      </w:r>
      <w:r w:rsidRPr="0043569F">
        <w:rPr>
          <w:szCs w:val="24"/>
          <w:lang w:val="id-ID"/>
        </w:rPr>
        <w:t>bahwa fungsi 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halaman </w:t>
      </w:r>
      <w:r w:rsidRPr="0024035F">
        <w:rPr>
          <w:b/>
          <w:szCs w:val="24"/>
        </w:rPr>
        <w:t>Map</w:t>
      </w:r>
      <w:r w:rsidRPr="0043569F">
        <w:rPr>
          <w:szCs w:val="24"/>
        </w:rPr>
        <w:t xml:space="preserve"> ketika tombol </w:t>
      </w:r>
      <w:r w:rsidRPr="0024035F">
        <w:rPr>
          <w:b/>
          <w:szCs w:val="24"/>
        </w:rPr>
        <w:t xml:space="preserve">Maps </w:t>
      </w:r>
      <w:r w:rsidRPr="0043569F">
        <w:rPr>
          <w:szCs w:val="24"/>
        </w:rPr>
        <w:t>di</w:t>
      </w:r>
      <w:r w:rsidR="0024035F">
        <w:rPr>
          <w:szCs w:val="24"/>
        </w:rPr>
        <w:t xml:space="preserve">tekan, menampilkan halaman </w:t>
      </w:r>
      <w:r w:rsidR="0024035F" w:rsidRPr="0024035F">
        <w:rPr>
          <w:b/>
          <w:szCs w:val="24"/>
        </w:rPr>
        <w:t>Kecepatan</w:t>
      </w:r>
      <w:r w:rsidRPr="0043569F">
        <w:rPr>
          <w:szCs w:val="24"/>
        </w:rPr>
        <w:t xml:space="preserve"> ketika tombol </w:t>
      </w:r>
      <w:r w:rsidRPr="0024035F">
        <w:rPr>
          <w:b/>
          <w:szCs w:val="24"/>
        </w:rPr>
        <w:t>Speed</w:t>
      </w:r>
      <w:r w:rsidRPr="0043569F">
        <w:rPr>
          <w:szCs w:val="24"/>
        </w:rPr>
        <w:t xml:space="preserve"> ditekan, menampilkan halaman </w:t>
      </w:r>
      <w:r w:rsidRPr="0024035F">
        <w:rPr>
          <w:b/>
          <w:szCs w:val="24"/>
        </w:rPr>
        <w:t>Lock</w:t>
      </w:r>
      <w:r w:rsidRPr="0043569F">
        <w:rPr>
          <w:szCs w:val="24"/>
        </w:rPr>
        <w:t xml:space="preserve"> ketika tombol </w:t>
      </w:r>
      <w:r w:rsidRPr="0024035F">
        <w:rPr>
          <w:b/>
          <w:szCs w:val="24"/>
        </w:rPr>
        <w:t>Lock</w:t>
      </w:r>
      <w:r w:rsidRPr="0043569F">
        <w:rPr>
          <w:szCs w:val="24"/>
        </w:rPr>
        <w:t xml:space="preserve"> ditekan, menampilkan halaman </w:t>
      </w:r>
      <w:r w:rsidRPr="0024035F">
        <w:rPr>
          <w:b/>
          <w:szCs w:val="24"/>
        </w:rPr>
        <w:t>Profile</w:t>
      </w:r>
      <w:r w:rsidRPr="0043569F">
        <w:rPr>
          <w:szCs w:val="24"/>
        </w:rPr>
        <w:t xml:space="preserve"> ketika tombol </w:t>
      </w:r>
      <w:r w:rsidRPr="0024035F">
        <w:rPr>
          <w:b/>
          <w:szCs w:val="24"/>
        </w:rPr>
        <w:t>Profile</w:t>
      </w:r>
      <w:r w:rsidR="004A20DE">
        <w:rPr>
          <w:szCs w:val="24"/>
        </w:rPr>
        <w:t xml:space="preserve"> ditekan, </w:t>
      </w:r>
      <w:r w:rsidR="004A20DE" w:rsidRPr="009D6FCC">
        <w:rPr>
          <w:szCs w:val="24"/>
        </w:rPr>
        <w:t>dan m</w:t>
      </w:r>
      <w:r w:rsidRPr="009D6FCC">
        <w:rPr>
          <w:szCs w:val="24"/>
        </w:rPr>
        <w:t xml:space="preserve">enampilkan daftar menu </w:t>
      </w:r>
      <w:r w:rsidRPr="009D6FCC">
        <w:rPr>
          <w:b/>
          <w:sz w:val="23"/>
          <w:szCs w:val="23"/>
        </w:rPr>
        <w:t>How to use</w:t>
      </w:r>
      <w:r w:rsidRPr="009D6FCC">
        <w:rPr>
          <w:b/>
          <w:sz w:val="22"/>
        </w:rPr>
        <w:t xml:space="preserve">, </w:t>
      </w:r>
      <w:r w:rsidRPr="009D6FCC">
        <w:rPr>
          <w:b/>
          <w:sz w:val="23"/>
          <w:szCs w:val="23"/>
        </w:rPr>
        <w:t>Data record, About</w:t>
      </w:r>
      <w:r w:rsidRPr="0043569F">
        <w:rPr>
          <w:b/>
          <w:sz w:val="22"/>
        </w:rPr>
        <w:t xml:space="preserve">, </w:t>
      </w:r>
      <w:r w:rsidRPr="004A20DE">
        <w:rPr>
          <w:szCs w:val="24"/>
        </w:rPr>
        <w:t>dan</w:t>
      </w:r>
      <w:r w:rsidRPr="0043569F">
        <w:rPr>
          <w:sz w:val="22"/>
        </w:rPr>
        <w:t xml:space="preserve"> </w:t>
      </w:r>
      <w:r w:rsidRPr="009D6FCC">
        <w:rPr>
          <w:b/>
          <w:sz w:val="23"/>
          <w:szCs w:val="23"/>
        </w:rPr>
        <w:t>Logout</w:t>
      </w:r>
      <w:r w:rsidRPr="009D6FCC">
        <w:rPr>
          <w:b/>
          <w:sz w:val="22"/>
        </w:rPr>
        <w:t xml:space="preserve"> </w:t>
      </w:r>
      <w:r w:rsidRPr="004A20DE">
        <w:rPr>
          <w:szCs w:val="24"/>
        </w:rPr>
        <w:t>ketika icon</w:t>
      </w:r>
      <w:r w:rsidRPr="0043569F">
        <w:rPr>
          <w:sz w:val="22"/>
        </w:rPr>
        <w:t xml:space="preserve"> </w:t>
      </w:r>
      <w:r w:rsidRPr="00F66877">
        <w:rPr>
          <w:b/>
          <w:szCs w:val="24"/>
        </w:rPr>
        <w:t>slidebar menu</w:t>
      </w:r>
      <w:r w:rsidRPr="0043569F">
        <w:rPr>
          <w:szCs w:val="24"/>
        </w:rPr>
        <w:t xml:space="preserve"> ditekan. Hal ini terjadi karena pemanggilan fungsi </w:t>
      </w:r>
      <w:r w:rsidRPr="0043569F">
        <w:rPr>
          <w:rFonts w:ascii="Courier New" w:hAnsi="Courier New" w:cs="Courier New"/>
          <w:sz w:val="22"/>
        </w:rPr>
        <w:t>Intent</w:t>
      </w:r>
      <w:r w:rsidRPr="0043569F">
        <w:rPr>
          <w:szCs w:val="24"/>
        </w:rPr>
        <w:t xml:space="preserve"> pada </w:t>
      </w:r>
      <w:r w:rsidRPr="0043569F">
        <w:rPr>
          <w:rFonts w:ascii="Courier New" w:hAnsi="Courier New" w:cs="Courier New"/>
          <w:sz w:val="22"/>
        </w:rPr>
        <w:t>mainactivity.java</w:t>
      </w:r>
      <w:r w:rsidRPr="0043569F">
        <w:rPr>
          <w:szCs w:val="24"/>
        </w:rPr>
        <w:t xml:space="preserve"> sudah dihubungkan sesuai dengan setiap </w:t>
      </w:r>
      <w:r w:rsidRPr="0043569F">
        <w:rPr>
          <w:rFonts w:ascii="Courier New" w:hAnsi="Courier New" w:cs="Courier New"/>
          <w:sz w:val="22"/>
        </w:rPr>
        <w:t>activity.java</w:t>
      </w:r>
      <w:r w:rsidRPr="0043569F">
        <w:rPr>
          <w:sz w:val="22"/>
        </w:rPr>
        <w:t xml:space="preserve"> </w:t>
      </w:r>
      <w:r w:rsidRPr="0043569F">
        <w:rPr>
          <w:szCs w:val="24"/>
        </w:rPr>
        <w:t>yang dibuat.</w:t>
      </w:r>
    </w:p>
    <w:p w:rsidR="0043569F" w:rsidRPr="0043569F" w:rsidRDefault="0043569F" w:rsidP="00865E11">
      <w:pPr>
        <w:numPr>
          <w:ilvl w:val="0"/>
          <w:numId w:val="38"/>
        </w:numPr>
        <w:spacing w:before="240" w:line="360" w:lineRule="auto"/>
        <w:ind w:left="426"/>
        <w:contextualSpacing/>
        <w:jc w:val="left"/>
        <w:rPr>
          <w:b/>
          <w:i/>
          <w:szCs w:val="24"/>
        </w:rPr>
      </w:pPr>
      <w:r w:rsidRPr="0043569F">
        <w:rPr>
          <w:b/>
          <w:szCs w:val="24"/>
        </w:rPr>
        <w:t>Pengujian Slidebar Menu</w:t>
      </w:r>
    </w:p>
    <w:p w:rsidR="00211833" w:rsidRPr="0043569F" w:rsidRDefault="0043569F" w:rsidP="007900F0">
      <w:pPr>
        <w:spacing w:before="240" w:line="360" w:lineRule="auto"/>
        <w:ind w:left="0" w:firstLine="426"/>
        <w:contextualSpacing/>
        <w:rPr>
          <w:szCs w:val="24"/>
        </w:rPr>
      </w:pPr>
      <w:r w:rsidRPr="0043569F">
        <w:rPr>
          <w:szCs w:val="24"/>
        </w:rPr>
        <w:t xml:space="preserve">Pengujian ini dilakukan ketika pengguna sudah membuka halaman </w:t>
      </w:r>
      <w:r w:rsidRPr="0043569F">
        <w:rPr>
          <w:b/>
          <w:szCs w:val="24"/>
        </w:rPr>
        <w:t xml:space="preserve">utama </w:t>
      </w:r>
      <w:r w:rsidRPr="0043569F">
        <w:rPr>
          <w:szCs w:val="24"/>
        </w:rPr>
        <w:t xml:space="preserve">aplikasi, pengujian ini dilakukan untuk memeriksa apakah menu yang ada pada </w:t>
      </w:r>
      <w:r w:rsidRPr="0043569F">
        <w:rPr>
          <w:b/>
          <w:szCs w:val="24"/>
        </w:rPr>
        <w:t>slidebar menu</w:t>
      </w:r>
      <w:r w:rsidRPr="0043569F">
        <w:rPr>
          <w:szCs w:val="24"/>
        </w:rPr>
        <w:t xml:space="preserve"> berfungsi dengan baik atau tid</w:t>
      </w:r>
      <w:r w:rsidR="000700B5">
        <w:rPr>
          <w:szCs w:val="24"/>
        </w:rPr>
        <w:t xml:space="preserve">ak. Tabel 4.4 menunjukkan hasil </w:t>
      </w:r>
      <w:r w:rsidRPr="0043569F">
        <w:rPr>
          <w:szCs w:val="24"/>
        </w:rPr>
        <w:t xml:space="preserve">pengujian </w:t>
      </w:r>
      <w:r w:rsidRPr="0043569F">
        <w:rPr>
          <w:b/>
          <w:szCs w:val="24"/>
        </w:rPr>
        <w:t>slidebar menu</w:t>
      </w:r>
      <w:r w:rsidRPr="0043569F">
        <w:rPr>
          <w:szCs w:val="24"/>
        </w:rPr>
        <w:t>.</w:t>
      </w:r>
    </w:p>
    <w:tbl>
      <w:tblPr>
        <w:tblpPr w:leftFromText="180" w:rightFromText="180" w:vertAnchor="text" w:horzAnchor="margin" w:tblpY="284"/>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956"/>
        <w:gridCol w:w="2410"/>
        <w:gridCol w:w="1328"/>
      </w:tblGrid>
      <w:tr w:rsidR="0043569F" w:rsidRPr="0043569F" w:rsidTr="00834704">
        <w:tc>
          <w:tcPr>
            <w:tcW w:w="222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lastRenderedPageBreak/>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2226"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How to use</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How to use</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Petunjuk</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226"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Data record</w:t>
            </w:r>
          </w:p>
        </w:tc>
        <w:tc>
          <w:tcPr>
            <w:tcW w:w="1956" w:type="dxa"/>
          </w:tcPr>
          <w:p w:rsidR="0043569F" w:rsidRPr="0043569F" w:rsidRDefault="0043569F" w:rsidP="0043569F">
            <w:pPr>
              <w:spacing w:after="0" w:line="240" w:lineRule="auto"/>
              <w:ind w:left="0" w:firstLine="0"/>
              <w:contextualSpacing/>
              <w:rPr>
                <w:b/>
                <w:sz w:val="22"/>
              </w:rPr>
            </w:pPr>
            <w:r w:rsidRPr="0043569F">
              <w:rPr>
                <w:sz w:val="22"/>
              </w:rPr>
              <w:t xml:space="preserve">Mengklik tombol </w:t>
            </w:r>
            <w:r w:rsidRPr="0043569F">
              <w:rPr>
                <w:b/>
                <w:sz w:val="22"/>
              </w:rPr>
              <w:t>Data record</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Rekaman Data</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226"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About</w:t>
            </w:r>
          </w:p>
        </w:tc>
        <w:tc>
          <w:tcPr>
            <w:tcW w:w="1956" w:type="dxa"/>
          </w:tcPr>
          <w:p w:rsidR="0043569F" w:rsidRPr="0043569F" w:rsidRDefault="0043569F" w:rsidP="0043569F">
            <w:pPr>
              <w:spacing w:after="0" w:line="240" w:lineRule="auto"/>
              <w:ind w:left="0" w:firstLine="0"/>
              <w:contextualSpacing/>
              <w:rPr>
                <w:sz w:val="22"/>
              </w:rPr>
            </w:pPr>
            <w:r w:rsidRPr="0043569F">
              <w:rPr>
                <w:sz w:val="22"/>
              </w:rPr>
              <w:t>Mengklik tombol</w:t>
            </w:r>
            <w:r w:rsidRPr="0043569F">
              <w:rPr>
                <w:b/>
                <w:sz w:val="22"/>
              </w:rPr>
              <w:t xml:space="preserve"> About</w:t>
            </w:r>
          </w:p>
        </w:tc>
        <w:tc>
          <w:tcPr>
            <w:tcW w:w="2410" w:type="dxa"/>
          </w:tcPr>
          <w:p w:rsidR="0043569F" w:rsidRPr="0043569F" w:rsidRDefault="0043569F" w:rsidP="0043569F">
            <w:pPr>
              <w:spacing w:after="0" w:line="240" w:lineRule="auto"/>
              <w:ind w:left="0" w:firstLine="0"/>
              <w:contextualSpacing/>
              <w:rPr>
                <w:b/>
                <w:sz w:val="22"/>
              </w:rPr>
            </w:pPr>
            <w:r w:rsidRPr="0043569F">
              <w:rPr>
                <w:sz w:val="22"/>
              </w:rPr>
              <w:t xml:space="preserve">Menampilkan halaman </w:t>
            </w:r>
            <w:r w:rsidRPr="0043569F">
              <w:rPr>
                <w:b/>
                <w:sz w:val="22"/>
              </w:rPr>
              <w:t>Tentang aplikasi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226"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Logout</w:t>
            </w:r>
          </w:p>
        </w:tc>
        <w:tc>
          <w:tcPr>
            <w:tcW w:w="1956" w:type="dxa"/>
          </w:tcPr>
          <w:p w:rsidR="0043569F" w:rsidRPr="0043569F" w:rsidRDefault="0043569F" w:rsidP="0043569F">
            <w:pPr>
              <w:spacing w:after="0" w:line="240" w:lineRule="auto"/>
              <w:ind w:left="0" w:firstLine="0"/>
              <w:contextualSpacing/>
              <w:rPr>
                <w:sz w:val="22"/>
              </w:rPr>
            </w:pPr>
            <w:r w:rsidRPr="0043569F">
              <w:rPr>
                <w:sz w:val="22"/>
              </w:rPr>
              <w:t>Mengklik tombol</w:t>
            </w:r>
            <w:r w:rsidRPr="0043569F">
              <w:rPr>
                <w:b/>
                <w:sz w:val="22"/>
              </w:rPr>
              <w:t xml:space="preserve"> Logout</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w:t>
            </w:r>
            <w:r w:rsidRPr="0043569F">
              <w:rPr>
                <w:b/>
                <w:sz w:val="22"/>
              </w:rPr>
              <w:t>konfirmasi</w:t>
            </w:r>
            <w:r w:rsidRPr="0043569F">
              <w:rPr>
                <w:sz w:val="22"/>
              </w:rPr>
              <w:t xml:space="preserve"> untuk keluar dari Aplikasi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rPr>
          <w:sz w:val="20"/>
          <w:szCs w:val="20"/>
        </w:rPr>
      </w:pPr>
      <w:r w:rsidRPr="0043569F">
        <w:rPr>
          <w:sz w:val="20"/>
          <w:szCs w:val="20"/>
        </w:rPr>
        <w:lastRenderedPageBreak/>
        <w:t>Tabel 4.4 Pengujian Slidebar Menu</w:t>
      </w:r>
    </w:p>
    <w:p w:rsidR="0043569F" w:rsidRPr="0043569F" w:rsidRDefault="0043569F" w:rsidP="0043569F">
      <w:pPr>
        <w:spacing w:after="0" w:line="240" w:lineRule="auto"/>
        <w:ind w:left="0" w:firstLine="0"/>
        <w:rPr>
          <w:szCs w:val="24"/>
        </w:rPr>
      </w:pPr>
    </w:p>
    <w:p w:rsidR="0043569F" w:rsidRPr="0043569F" w:rsidRDefault="0043569F" w:rsidP="00F058F1">
      <w:pPr>
        <w:spacing w:before="240" w:line="360" w:lineRule="auto"/>
        <w:ind w:left="0" w:firstLine="426"/>
        <w:rPr>
          <w:szCs w:val="24"/>
        </w:rPr>
      </w:pPr>
      <w:r w:rsidRPr="0043569F">
        <w:rPr>
          <w:szCs w:val="24"/>
        </w:rPr>
        <w:t xml:space="preserve">Hasil pengujian Tabel 4.4 menunjukkan </w:t>
      </w:r>
      <w:r w:rsidRPr="0043569F">
        <w:rPr>
          <w:szCs w:val="24"/>
          <w:lang w:val="id-ID"/>
        </w:rPr>
        <w:t>bahwa fungsi 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halaman </w:t>
      </w:r>
      <w:r w:rsidRPr="0043569F">
        <w:rPr>
          <w:b/>
          <w:szCs w:val="24"/>
        </w:rPr>
        <w:t>Petunjuk</w:t>
      </w:r>
      <w:r w:rsidRPr="0043569F">
        <w:rPr>
          <w:szCs w:val="24"/>
        </w:rPr>
        <w:t xml:space="preserve">, menampilkan halaman </w:t>
      </w:r>
      <w:r w:rsidRPr="0043569F">
        <w:rPr>
          <w:b/>
          <w:szCs w:val="24"/>
        </w:rPr>
        <w:t>Rekaman Data</w:t>
      </w:r>
      <w:r w:rsidRPr="0043569F">
        <w:rPr>
          <w:szCs w:val="24"/>
        </w:rPr>
        <w:t xml:space="preserve">, menampilkan halaman </w:t>
      </w:r>
      <w:r w:rsidRPr="0043569F">
        <w:rPr>
          <w:b/>
          <w:szCs w:val="24"/>
        </w:rPr>
        <w:t>Tentang aplikasi</w:t>
      </w:r>
      <w:r w:rsidRPr="0043569F">
        <w:rPr>
          <w:szCs w:val="24"/>
        </w:rPr>
        <w:t xml:space="preserve">, dan menampilkan </w:t>
      </w:r>
      <w:r w:rsidRPr="0043569F">
        <w:rPr>
          <w:b/>
          <w:szCs w:val="24"/>
        </w:rPr>
        <w:t>konfirmasi</w:t>
      </w:r>
      <w:r w:rsidRPr="0043569F">
        <w:rPr>
          <w:szCs w:val="24"/>
        </w:rPr>
        <w:t xml:space="preserve"> untuk keluar dari Aplikasi. Hal ini terjadi karena pemanggilan fungsi </w:t>
      </w:r>
      <w:r w:rsidRPr="0043569F">
        <w:rPr>
          <w:rFonts w:ascii="Courier New" w:hAnsi="Courier New" w:cs="Courier New"/>
          <w:sz w:val="22"/>
        </w:rPr>
        <w:t>Intent</w:t>
      </w:r>
      <w:r w:rsidRPr="0043569F">
        <w:rPr>
          <w:szCs w:val="24"/>
        </w:rPr>
        <w:t xml:space="preserve"> pada </w:t>
      </w:r>
      <w:r w:rsidRPr="0043569F">
        <w:rPr>
          <w:rFonts w:ascii="Courier New" w:hAnsi="Courier New" w:cs="Courier New"/>
          <w:sz w:val="22"/>
        </w:rPr>
        <w:t>mainactivity.java</w:t>
      </w:r>
      <w:r w:rsidRPr="0043569F">
        <w:rPr>
          <w:szCs w:val="24"/>
        </w:rPr>
        <w:t xml:space="preserve"> sudah dihubungkan sesuai dengan setiap </w:t>
      </w:r>
      <w:r w:rsidRPr="0043569F">
        <w:rPr>
          <w:rFonts w:ascii="Courier New" w:hAnsi="Courier New" w:cs="Courier New"/>
          <w:sz w:val="22"/>
        </w:rPr>
        <w:t>activity.java</w:t>
      </w:r>
      <w:r w:rsidRPr="0043569F">
        <w:rPr>
          <w:sz w:val="22"/>
        </w:rPr>
        <w:t xml:space="preserve"> </w:t>
      </w:r>
      <w:r w:rsidRPr="0043569F">
        <w:rPr>
          <w:szCs w:val="24"/>
        </w:rPr>
        <w:t>yang dibuat.</w:t>
      </w:r>
    </w:p>
    <w:p w:rsidR="0043569F" w:rsidRPr="0043569F" w:rsidRDefault="00852538" w:rsidP="00865E11">
      <w:pPr>
        <w:numPr>
          <w:ilvl w:val="0"/>
          <w:numId w:val="38"/>
        </w:numPr>
        <w:spacing w:line="360" w:lineRule="auto"/>
        <w:ind w:left="426" w:hanging="426"/>
        <w:contextualSpacing/>
        <w:jc w:val="left"/>
        <w:rPr>
          <w:b/>
          <w:szCs w:val="24"/>
        </w:rPr>
      </w:pPr>
      <w:r>
        <w:rPr>
          <w:b/>
          <w:szCs w:val="24"/>
        </w:rPr>
        <w:t>P</w:t>
      </w:r>
      <w:r w:rsidR="0043569F" w:rsidRPr="0043569F">
        <w:rPr>
          <w:b/>
          <w:szCs w:val="24"/>
        </w:rPr>
        <w:t>engujian Menu Lock</w:t>
      </w:r>
    </w:p>
    <w:p w:rsidR="0043569F" w:rsidRDefault="0043569F" w:rsidP="00F058F1">
      <w:pPr>
        <w:spacing w:line="360" w:lineRule="auto"/>
        <w:ind w:left="0" w:firstLine="426"/>
        <w:contextualSpacing/>
        <w:rPr>
          <w:szCs w:val="24"/>
        </w:rPr>
      </w:pPr>
      <w:r w:rsidRPr="0043569F">
        <w:rPr>
          <w:szCs w:val="24"/>
        </w:rPr>
        <w:t xml:space="preserve">Pengujian ini dilakukan ketika pengguna sudah membuka halaman </w:t>
      </w:r>
      <w:r w:rsidRPr="0043569F">
        <w:rPr>
          <w:b/>
          <w:szCs w:val="24"/>
        </w:rPr>
        <w:t>Lock</w:t>
      </w:r>
      <w:r w:rsidRPr="0043569F">
        <w:rPr>
          <w:szCs w:val="24"/>
        </w:rPr>
        <w:t xml:space="preserve">, pengujian ini dilakukan untuk memeriksa apakah pesan dan tombol konfirmasi pada halaman </w:t>
      </w:r>
      <w:r w:rsidRPr="0043569F">
        <w:rPr>
          <w:b/>
          <w:szCs w:val="24"/>
        </w:rPr>
        <w:t>Lock</w:t>
      </w:r>
      <w:r w:rsidRPr="0043569F">
        <w:rPr>
          <w:szCs w:val="24"/>
        </w:rPr>
        <w:t xml:space="preserve"> berfungsi dengan baik atau ti</w:t>
      </w:r>
      <w:r w:rsidR="000700B5">
        <w:rPr>
          <w:szCs w:val="24"/>
        </w:rPr>
        <w:t>dak. Tabel 4.5 menunjukkan hasil</w:t>
      </w:r>
      <w:r w:rsidRPr="0043569F">
        <w:rPr>
          <w:szCs w:val="24"/>
        </w:rPr>
        <w:t xml:space="preserve"> pengujian menu </w:t>
      </w:r>
      <w:r w:rsidRPr="0043569F">
        <w:rPr>
          <w:b/>
          <w:szCs w:val="24"/>
        </w:rPr>
        <w:t xml:space="preserve">Lock </w:t>
      </w:r>
      <w:r w:rsidRPr="0043569F">
        <w:rPr>
          <w:szCs w:val="24"/>
        </w:rPr>
        <w:t>saat motor hidup,</w:t>
      </w:r>
      <w:r w:rsidR="000700B5">
        <w:rPr>
          <w:szCs w:val="24"/>
        </w:rPr>
        <w:t xml:space="preserve"> dan Tabel 4.6 menunjukkan hasil</w:t>
      </w:r>
      <w:r w:rsidRPr="0043569F">
        <w:rPr>
          <w:szCs w:val="24"/>
        </w:rPr>
        <w:t xml:space="preserve"> pengujian menu </w:t>
      </w:r>
      <w:r w:rsidRPr="0043569F">
        <w:rPr>
          <w:b/>
          <w:szCs w:val="24"/>
        </w:rPr>
        <w:t xml:space="preserve">Lock </w:t>
      </w:r>
      <w:r w:rsidRPr="0043569F">
        <w:rPr>
          <w:szCs w:val="24"/>
        </w:rPr>
        <w:t>saat motor mati.</w:t>
      </w:r>
    </w:p>
    <w:p w:rsidR="00F058F1" w:rsidRPr="0043569F" w:rsidRDefault="00F058F1" w:rsidP="00F058F1">
      <w:pPr>
        <w:spacing w:line="360" w:lineRule="auto"/>
        <w:ind w:left="0" w:firstLine="426"/>
        <w:contextualSpacing/>
        <w:rPr>
          <w:szCs w:val="24"/>
        </w:rPr>
      </w:pPr>
    </w:p>
    <w:p w:rsidR="0043569F" w:rsidRPr="0043569F" w:rsidRDefault="0043569F" w:rsidP="0043569F">
      <w:pPr>
        <w:spacing w:before="240" w:line="360" w:lineRule="auto"/>
        <w:ind w:left="0" w:firstLine="0"/>
        <w:contextualSpacing/>
        <w:rPr>
          <w:sz w:val="20"/>
          <w:szCs w:val="20"/>
        </w:rPr>
      </w:pPr>
      <w:r w:rsidRPr="0043569F">
        <w:rPr>
          <w:sz w:val="20"/>
          <w:szCs w:val="20"/>
        </w:rPr>
        <w:t>Tabel 4.5 Pengujian menu</w:t>
      </w:r>
      <w:r w:rsidRPr="0043569F">
        <w:rPr>
          <w:b/>
          <w:sz w:val="20"/>
          <w:szCs w:val="20"/>
        </w:rPr>
        <w:t xml:space="preserve"> Lock </w:t>
      </w:r>
      <w:r w:rsidRPr="0043569F">
        <w:rPr>
          <w:sz w:val="20"/>
          <w:szCs w:val="20"/>
        </w:rPr>
        <w:t>saat motor hidup</w:t>
      </w:r>
    </w:p>
    <w:tbl>
      <w:tblPr>
        <w:tblW w:w="8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956"/>
        <w:gridCol w:w="2410"/>
        <w:gridCol w:w="1328"/>
      </w:tblGrid>
      <w:tr w:rsidR="0043569F" w:rsidRPr="0043569F" w:rsidTr="00834704">
        <w:tc>
          <w:tcPr>
            <w:tcW w:w="2373"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2373" w:type="dxa"/>
            <w:vAlign w:val="center"/>
          </w:tcPr>
          <w:p w:rsidR="0043569F" w:rsidRPr="0043569F" w:rsidRDefault="0043569F" w:rsidP="0043569F">
            <w:pPr>
              <w:spacing w:after="0" w:line="240" w:lineRule="auto"/>
              <w:ind w:left="0" w:firstLine="0"/>
              <w:contextualSpacing/>
              <w:rPr>
                <w:sz w:val="22"/>
              </w:rPr>
            </w:pPr>
            <w:r w:rsidRPr="0043569F">
              <w:rPr>
                <w:sz w:val="22"/>
              </w:rPr>
              <w:t>Status mesin hidup</w:t>
            </w:r>
          </w:p>
        </w:tc>
        <w:tc>
          <w:tcPr>
            <w:tcW w:w="1956" w:type="dxa"/>
            <w:vAlign w:val="center"/>
          </w:tcPr>
          <w:p w:rsidR="0043569F" w:rsidRPr="0043569F" w:rsidRDefault="0043569F" w:rsidP="0043569F">
            <w:pPr>
              <w:spacing w:after="0" w:line="240" w:lineRule="auto"/>
              <w:ind w:left="0" w:firstLine="0"/>
              <w:contextualSpacing/>
              <w:rPr>
                <w:sz w:val="22"/>
              </w:rPr>
            </w:pPr>
            <w:r w:rsidRPr="0043569F">
              <w:rPr>
                <w:sz w:val="22"/>
              </w:rPr>
              <w:t xml:space="preserve">Memasuki halaman </w:t>
            </w:r>
            <w:r w:rsidRPr="0043569F">
              <w:rPr>
                <w:b/>
                <w:sz w:val="22"/>
              </w:rPr>
              <w:t>Lock</w:t>
            </w:r>
          </w:p>
        </w:tc>
        <w:tc>
          <w:tcPr>
            <w:tcW w:w="2410" w:type="dxa"/>
            <w:vAlign w:val="center"/>
          </w:tcPr>
          <w:p w:rsidR="0043569F" w:rsidRPr="0043569F" w:rsidRDefault="0043569F" w:rsidP="0043569F">
            <w:pPr>
              <w:spacing w:after="0" w:line="240" w:lineRule="auto"/>
              <w:ind w:left="0" w:firstLine="0"/>
              <w:contextualSpacing/>
              <w:rPr>
                <w:b/>
                <w:sz w:val="22"/>
              </w:rPr>
            </w:pPr>
            <w:r w:rsidRPr="0043569F">
              <w:rPr>
                <w:sz w:val="22"/>
              </w:rPr>
              <w:t xml:space="preserve">Menampilkan status mesin motor hidup </w:t>
            </w:r>
          </w:p>
        </w:tc>
        <w:tc>
          <w:tcPr>
            <w:tcW w:w="1328" w:type="dxa"/>
            <w:vAlign w:val="center"/>
          </w:tcPr>
          <w:p w:rsidR="0043569F" w:rsidRPr="0043569F" w:rsidRDefault="0043569F" w:rsidP="0043569F">
            <w:pPr>
              <w:spacing w:after="0" w:line="240" w:lineRule="auto"/>
              <w:ind w:left="0" w:firstLine="0"/>
              <w:contextualSpacing/>
              <w:rPr>
                <w:b/>
                <w:sz w:val="22"/>
              </w:rPr>
            </w:pPr>
            <w:r w:rsidRPr="0043569F">
              <w:rPr>
                <w:sz w:val="22"/>
              </w:rPr>
              <w:t>Berhasil</w:t>
            </w:r>
          </w:p>
        </w:tc>
      </w:tr>
      <w:tr w:rsidR="0043569F" w:rsidRPr="0043569F" w:rsidTr="00834704">
        <w:tc>
          <w:tcPr>
            <w:tcW w:w="2373" w:type="dxa"/>
            <w:vAlign w:val="center"/>
          </w:tcPr>
          <w:p w:rsidR="0043569F" w:rsidRPr="0043569F" w:rsidRDefault="0043569F" w:rsidP="0043569F">
            <w:pPr>
              <w:spacing w:after="0" w:line="240" w:lineRule="auto"/>
              <w:ind w:left="0" w:firstLine="0"/>
              <w:contextualSpacing/>
              <w:rPr>
                <w:sz w:val="22"/>
              </w:rPr>
            </w:pPr>
            <w:r w:rsidRPr="0043569F">
              <w:rPr>
                <w:sz w:val="22"/>
              </w:rPr>
              <w:t>Konfirmasi mematikan mesin</w:t>
            </w:r>
          </w:p>
        </w:tc>
        <w:tc>
          <w:tcPr>
            <w:tcW w:w="1956" w:type="dxa"/>
            <w:vAlign w:val="center"/>
          </w:tcPr>
          <w:p w:rsidR="0043569F" w:rsidRPr="0043569F" w:rsidRDefault="0043569F" w:rsidP="0043569F">
            <w:pPr>
              <w:spacing w:after="0" w:line="240" w:lineRule="auto"/>
              <w:ind w:left="0" w:firstLine="0"/>
              <w:contextualSpacing/>
              <w:rPr>
                <w:sz w:val="22"/>
              </w:rPr>
            </w:pPr>
            <w:r w:rsidRPr="0043569F">
              <w:rPr>
                <w:sz w:val="22"/>
              </w:rPr>
              <w:t xml:space="preserve">Memasuki halaman </w:t>
            </w:r>
            <w:r w:rsidRPr="0043569F">
              <w:rPr>
                <w:b/>
                <w:sz w:val="22"/>
              </w:rPr>
              <w:t>Lock</w:t>
            </w:r>
            <w:r w:rsidRPr="0043569F">
              <w:rPr>
                <w:sz w:val="22"/>
              </w:rPr>
              <w:t xml:space="preserve"> saat mesin motor hidup</w:t>
            </w:r>
          </w:p>
        </w:tc>
        <w:tc>
          <w:tcPr>
            <w:tcW w:w="2410" w:type="dxa"/>
            <w:vAlign w:val="center"/>
          </w:tcPr>
          <w:p w:rsidR="0043569F" w:rsidRPr="0043569F" w:rsidRDefault="0043569F" w:rsidP="0043569F">
            <w:pPr>
              <w:spacing w:after="0" w:line="240" w:lineRule="auto"/>
              <w:ind w:left="0" w:firstLine="0"/>
              <w:contextualSpacing/>
              <w:rPr>
                <w:b/>
                <w:sz w:val="22"/>
              </w:rPr>
            </w:pPr>
            <w:r w:rsidRPr="0043569F">
              <w:rPr>
                <w:sz w:val="22"/>
              </w:rPr>
              <w:t>Menampilkan konfirmasi untuk mematikan mesin motor</w:t>
            </w:r>
          </w:p>
        </w:tc>
        <w:tc>
          <w:tcPr>
            <w:tcW w:w="1328" w:type="dxa"/>
            <w:vAlign w:val="center"/>
          </w:tcPr>
          <w:p w:rsidR="0043569F" w:rsidRPr="0043569F" w:rsidRDefault="0043569F" w:rsidP="0043569F">
            <w:pPr>
              <w:spacing w:after="0" w:line="240" w:lineRule="auto"/>
              <w:ind w:left="0" w:firstLine="0"/>
              <w:contextualSpacing/>
              <w:rPr>
                <w:b/>
                <w:sz w:val="22"/>
              </w:rPr>
            </w:pPr>
            <w:r w:rsidRPr="0043569F">
              <w:rPr>
                <w:sz w:val="22"/>
              </w:rPr>
              <w:t>Berhasil</w:t>
            </w:r>
          </w:p>
        </w:tc>
      </w:tr>
    </w:tbl>
    <w:p w:rsidR="00A84296" w:rsidRDefault="00A84296" w:rsidP="0043569F">
      <w:pPr>
        <w:spacing w:after="0" w:line="360" w:lineRule="auto"/>
        <w:ind w:left="0" w:firstLine="0"/>
        <w:rPr>
          <w:sz w:val="20"/>
          <w:szCs w:val="20"/>
        </w:rPr>
      </w:pPr>
    </w:p>
    <w:p w:rsidR="0043569F" w:rsidRPr="0043569F" w:rsidRDefault="0043569F" w:rsidP="0043569F">
      <w:pPr>
        <w:spacing w:after="0" w:line="360" w:lineRule="auto"/>
        <w:ind w:left="0" w:firstLine="0"/>
        <w:rPr>
          <w:b/>
          <w:szCs w:val="24"/>
        </w:rPr>
      </w:pPr>
      <w:r w:rsidRPr="0043569F">
        <w:rPr>
          <w:sz w:val="20"/>
          <w:szCs w:val="20"/>
        </w:rPr>
        <w:lastRenderedPageBreak/>
        <w:t>Tabel 4.5 Pengujian menu</w:t>
      </w:r>
      <w:r w:rsidRPr="0043569F">
        <w:rPr>
          <w:b/>
          <w:sz w:val="20"/>
          <w:szCs w:val="20"/>
        </w:rPr>
        <w:t xml:space="preserve"> Lock </w:t>
      </w:r>
      <w:r w:rsidRPr="0043569F">
        <w:rPr>
          <w:sz w:val="20"/>
          <w:szCs w:val="20"/>
        </w:rPr>
        <w:t>saat motor hidup (lanjutan)</w:t>
      </w:r>
    </w:p>
    <w:tbl>
      <w:tblPr>
        <w:tblW w:w="8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956"/>
        <w:gridCol w:w="2410"/>
        <w:gridCol w:w="1328"/>
      </w:tblGrid>
      <w:tr w:rsidR="0043569F" w:rsidRPr="0043569F" w:rsidTr="00834704">
        <w:tc>
          <w:tcPr>
            <w:tcW w:w="2373"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Ya</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Ya</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Memberi perintah untuk mematikan mesin motor</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373"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Tidak</w:t>
            </w:r>
          </w:p>
        </w:tc>
        <w:tc>
          <w:tcPr>
            <w:tcW w:w="1956" w:type="dxa"/>
          </w:tcPr>
          <w:p w:rsidR="0043569F" w:rsidRPr="0043569F" w:rsidRDefault="0043569F" w:rsidP="0043569F">
            <w:pPr>
              <w:spacing w:after="0" w:line="240" w:lineRule="auto"/>
              <w:ind w:left="0" w:firstLine="0"/>
              <w:contextualSpacing/>
              <w:rPr>
                <w:b/>
                <w:sz w:val="22"/>
              </w:rPr>
            </w:pPr>
            <w:r w:rsidRPr="0043569F">
              <w:rPr>
                <w:sz w:val="22"/>
              </w:rPr>
              <w:t xml:space="preserve">Mengklik tombol </w:t>
            </w:r>
            <w:r w:rsidRPr="0043569F">
              <w:rPr>
                <w:b/>
                <w:sz w:val="22"/>
              </w:rPr>
              <w:t>Tidak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Menampilkan status mesin motor hidup</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rPr>
          <w:szCs w:val="24"/>
        </w:rPr>
      </w:pPr>
    </w:p>
    <w:p w:rsidR="0043569F" w:rsidRDefault="0043569F" w:rsidP="00F058F1">
      <w:pPr>
        <w:spacing w:after="0" w:line="360" w:lineRule="auto"/>
        <w:ind w:left="0" w:firstLine="426"/>
        <w:rPr>
          <w:szCs w:val="24"/>
        </w:rPr>
      </w:pPr>
      <w:r w:rsidRPr="0043569F">
        <w:rPr>
          <w:szCs w:val="24"/>
        </w:rPr>
        <w:t xml:space="preserve">Hasil pengujian Tabel 4.5 menunjukkan fungsi </w:t>
      </w:r>
      <w:r w:rsidRPr="0043569F">
        <w:rPr>
          <w:b/>
          <w:szCs w:val="24"/>
        </w:rPr>
        <w:t xml:space="preserve">Lock </w:t>
      </w:r>
      <w:r w:rsidRPr="0043569F">
        <w:rPr>
          <w:szCs w:val="24"/>
        </w:rPr>
        <w:t xml:space="preserve">saat motor hidup </w:t>
      </w:r>
      <w:r w:rsidRPr="0043569F">
        <w:rPr>
          <w:szCs w:val="24"/>
          <w:lang w:val="id-ID"/>
        </w:rPr>
        <w:t>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w:t>
      </w:r>
      <w:r w:rsidRPr="0043569F">
        <w:rPr>
          <w:b/>
          <w:szCs w:val="24"/>
        </w:rPr>
        <w:t>status mesin</w:t>
      </w:r>
      <w:r w:rsidRPr="0043569F">
        <w:rPr>
          <w:szCs w:val="24"/>
        </w:rPr>
        <w:t xml:space="preserve"> motor hidup, </w:t>
      </w:r>
      <w:r w:rsidRPr="0043569F">
        <w:rPr>
          <w:b/>
          <w:szCs w:val="24"/>
        </w:rPr>
        <w:t>konfirmasi</w:t>
      </w:r>
      <w:r w:rsidRPr="0043569F">
        <w:rPr>
          <w:szCs w:val="24"/>
        </w:rPr>
        <w:t xml:space="preserve"> untuk mematikan mesin motor, memberi perintah untuk mematikan mesin motor, dan membatalkan perintah untuk mematikan mesin motor. Saat mesin motor hidup, alat </w:t>
      </w:r>
      <w:r w:rsidRPr="0043569F">
        <w:rPr>
          <w:i/>
          <w:szCs w:val="24"/>
        </w:rPr>
        <w:t>Driver Control</w:t>
      </w:r>
      <w:r w:rsidRPr="0043569F">
        <w:rPr>
          <w:szCs w:val="24"/>
        </w:rPr>
        <w:t xml:space="preserve"> mengirimkan data status </w:t>
      </w:r>
      <w:r w:rsidRPr="0043569F">
        <w:rPr>
          <w:rFonts w:ascii="Courier New" w:hAnsi="Courier New" w:cs="Courier New"/>
          <w:sz w:val="22"/>
        </w:rPr>
        <w:t>relay 1</w:t>
      </w:r>
      <w:r w:rsidRPr="0043569F">
        <w:rPr>
          <w:szCs w:val="24"/>
        </w:rPr>
        <w:t xml:space="preserve"> ke basisdata yang terdapat dalam tabel </w:t>
      </w:r>
      <w:r w:rsidRPr="0043569F">
        <w:rPr>
          <w:rFonts w:ascii="Courier New" w:hAnsi="Courier New" w:cs="Courier New"/>
          <w:sz w:val="22"/>
        </w:rPr>
        <w:t>bacarelay</w:t>
      </w:r>
      <w:r w:rsidRPr="0043569F">
        <w:rPr>
          <w:szCs w:val="24"/>
        </w:rPr>
        <w:t xml:space="preserve">, kemudian ketika pengguna membuka menu </w:t>
      </w:r>
      <w:r w:rsidRPr="0043569F">
        <w:rPr>
          <w:b/>
          <w:szCs w:val="24"/>
        </w:rPr>
        <w:t xml:space="preserve">Lock </w:t>
      </w:r>
      <w:r w:rsidRPr="0043569F">
        <w:rPr>
          <w:szCs w:val="24"/>
        </w:rPr>
        <w:t xml:space="preserve">pada aplikasi, akan ditampilkan </w:t>
      </w:r>
      <w:r w:rsidRPr="0043569F">
        <w:rPr>
          <w:b/>
          <w:szCs w:val="24"/>
        </w:rPr>
        <w:t>status mesin</w:t>
      </w:r>
      <w:r w:rsidRPr="0043569F">
        <w:rPr>
          <w:szCs w:val="24"/>
        </w:rPr>
        <w:t xml:space="preserve"> motor hidup sekaligus </w:t>
      </w:r>
      <w:r w:rsidRPr="0043569F">
        <w:rPr>
          <w:b/>
          <w:szCs w:val="24"/>
        </w:rPr>
        <w:t>konfirmasi</w:t>
      </w:r>
      <w:r w:rsidRPr="0043569F">
        <w:rPr>
          <w:szCs w:val="24"/>
        </w:rPr>
        <w:t xml:space="preserve"> untuk mematikan mesin motor. Jika pengguna memilih </w:t>
      </w:r>
      <w:r w:rsidRPr="0043569F">
        <w:rPr>
          <w:b/>
          <w:szCs w:val="24"/>
        </w:rPr>
        <w:t>Ya</w:t>
      </w:r>
      <w:r w:rsidRPr="0043569F">
        <w:rPr>
          <w:szCs w:val="24"/>
        </w:rPr>
        <w:t xml:space="preserve">, maka status </w:t>
      </w:r>
      <w:r w:rsidRPr="0043569F">
        <w:rPr>
          <w:rFonts w:ascii="Courier New" w:hAnsi="Courier New" w:cs="Courier New"/>
          <w:sz w:val="22"/>
        </w:rPr>
        <w:t>relay</w:t>
      </w:r>
      <w:r w:rsidRPr="0043569F">
        <w:rPr>
          <w:szCs w:val="24"/>
        </w:rPr>
        <w:t xml:space="preserve"> pada tabel </w:t>
      </w:r>
      <w:r w:rsidRPr="0043569F">
        <w:rPr>
          <w:rFonts w:ascii="Courier New" w:hAnsi="Courier New" w:cs="Courier New"/>
          <w:sz w:val="22"/>
        </w:rPr>
        <w:t>bacarelay</w:t>
      </w:r>
      <w:r w:rsidRPr="0043569F">
        <w:rPr>
          <w:szCs w:val="24"/>
        </w:rPr>
        <w:t xml:space="preserve"> yang ada pada basisdata akan berubah menjadi </w:t>
      </w:r>
      <w:r w:rsidRPr="0043569F">
        <w:rPr>
          <w:rFonts w:ascii="Courier New" w:hAnsi="Courier New" w:cs="Courier New"/>
          <w:sz w:val="22"/>
        </w:rPr>
        <w:t>0</w:t>
      </w:r>
      <w:r w:rsidRPr="0043569F">
        <w:rPr>
          <w:szCs w:val="24"/>
        </w:rPr>
        <w:t xml:space="preserve">, kemudian </w:t>
      </w:r>
      <w:r w:rsidRPr="0043569F">
        <w:rPr>
          <w:i/>
          <w:szCs w:val="24"/>
        </w:rPr>
        <w:t>server</w:t>
      </w:r>
      <w:r w:rsidRPr="0043569F">
        <w:rPr>
          <w:szCs w:val="24"/>
        </w:rPr>
        <w:t xml:space="preserve"> mengirim perintah untuk memutus relay yang ada pada alat </w:t>
      </w:r>
      <w:r w:rsidRPr="0043569F">
        <w:rPr>
          <w:i/>
          <w:szCs w:val="24"/>
        </w:rPr>
        <w:t>Driver Control</w:t>
      </w:r>
      <w:r w:rsidRPr="0043569F">
        <w:rPr>
          <w:szCs w:val="24"/>
        </w:rPr>
        <w:t xml:space="preserve"> sehingga mesin motor mati. Proses pengiriman perintah untuk mematikan mesin membutuhkan waktu kurang lebih 54 detik. Ketika mesin motor mati, pengemudi tidak bisa menyalakan mesin motor kembali sebelum pengguna aplikasi menghidupkan mesin motor melalui aplikasi </w:t>
      </w:r>
      <w:r w:rsidRPr="0043569F">
        <w:rPr>
          <w:i/>
          <w:szCs w:val="24"/>
        </w:rPr>
        <w:t>Driver Control</w:t>
      </w:r>
      <w:r w:rsidRPr="0043569F">
        <w:rPr>
          <w:szCs w:val="24"/>
        </w:rPr>
        <w:t>.</w:t>
      </w:r>
    </w:p>
    <w:p w:rsidR="00F058F1" w:rsidRPr="0043569F" w:rsidRDefault="00F058F1" w:rsidP="00F058F1">
      <w:pPr>
        <w:spacing w:after="0" w:line="360" w:lineRule="auto"/>
        <w:ind w:left="0" w:firstLine="426"/>
        <w:rPr>
          <w:szCs w:val="24"/>
        </w:rPr>
      </w:pPr>
    </w:p>
    <w:p w:rsidR="0043569F" w:rsidRPr="0043569F" w:rsidRDefault="0043569F" w:rsidP="0043569F">
      <w:pPr>
        <w:spacing w:before="240" w:line="360" w:lineRule="auto"/>
        <w:ind w:left="0" w:firstLine="0"/>
        <w:contextualSpacing/>
        <w:rPr>
          <w:sz w:val="20"/>
          <w:szCs w:val="20"/>
        </w:rPr>
      </w:pPr>
      <w:r w:rsidRPr="0043569F">
        <w:rPr>
          <w:sz w:val="20"/>
          <w:szCs w:val="20"/>
        </w:rPr>
        <w:t>Tabel 4.6 Pengujian menu</w:t>
      </w:r>
      <w:r w:rsidRPr="0043569F">
        <w:rPr>
          <w:b/>
          <w:sz w:val="20"/>
          <w:szCs w:val="20"/>
        </w:rPr>
        <w:t xml:space="preserve"> Lock </w:t>
      </w:r>
      <w:r w:rsidRPr="0043569F">
        <w:rPr>
          <w:sz w:val="20"/>
          <w:szCs w:val="20"/>
        </w:rPr>
        <w:t>saat motor mati</w:t>
      </w:r>
    </w:p>
    <w:tbl>
      <w:tblPr>
        <w:tblW w:w="8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956"/>
        <w:gridCol w:w="2410"/>
        <w:gridCol w:w="1328"/>
      </w:tblGrid>
      <w:tr w:rsidR="0043569F" w:rsidRPr="0043569F" w:rsidTr="00834704">
        <w:tc>
          <w:tcPr>
            <w:tcW w:w="2373"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2373" w:type="dxa"/>
            <w:vAlign w:val="center"/>
          </w:tcPr>
          <w:p w:rsidR="0043569F" w:rsidRPr="0043569F" w:rsidRDefault="0043569F" w:rsidP="0043569F">
            <w:pPr>
              <w:spacing w:after="0" w:line="240" w:lineRule="auto"/>
              <w:ind w:left="0" w:firstLine="0"/>
              <w:contextualSpacing/>
              <w:rPr>
                <w:sz w:val="22"/>
              </w:rPr>
            </w:pPr>
            <w:r w:rsidRPr="0043569F">
              <w:rPr>
                <w:sz w:val="22"/>
              </w:rPr>
              <w:t>Status mesin mati</w:t>
            </w:r>
          </w:p>
        </w:tc>
        <w:tc>
          <w:tcPr>
            <w:tcW w:w="1956" w:type="dxa"/>
            <w:vAlign w:val="center"/>
          </w:tcPr>
          <w:p w:rsidR="0043569F" w:rsidRPr="0043569F" w:rsidRDefault="0043569F" w:rsidP="0043569F">
            <w:pPr>
              <w:spacing w:after="0" w:line="240" w:lineRule="auto"/>
              <w:ind w:left="0" w:firstLine="0"/>
              <w:contextualSpacing/>
              <w:rPr>
                <w:sz w:val="22"/>
              </w:rPr>
            </w:pPr>
            <w:r w:rsidRPr="0043569F">
              <w:rPr>
                <w:sz w:val="22"/>
              </w:rPr>
              <w:t xml:space="preserve">Memasuki halaman </w:t>
            </w:r>
            <w:r w:rsidRPr="0043569F">
              <w:rPr>
                <w:b/>
                <w:sz w:val="22"/>
              </w:rPr>
              <w:t>Lock</w:t>
            </w:r>
          </w:p>
        </w:tc>
        <w:tc>
          <w:tcPr>
            <w:tcW w:w="2410" w:type="dxa"/>
            <w:vAlign w:val="center"/>
          </w:tcPr>
          <w:p w:rsidR="0043569F" w:rsidRPr="0043569F" w:rsidRDefault="0043569F" w:rsidP="0043569F">
            <w:pPr>
              <w:spacing w:after="0" w:line="240" w:lineRule="auto"/>
              <w:ind w:left="0" w:firstLine="0"/>
              <w:contextualSpacing/>
              <w:rPr>
                <w:b/>
                <w:sz w:val="22"/>
              </w:rPr>
            </w:pPr>
            <w:r w:rsidRPr="0043569F">
              <w:rPr>
                <w:sz w:val="22"/>
              </w:rPr>
              <w:t>Menampilkan status mesin motor mati</w:t>
            </w:r>
          </w:p>
        </w:tc>
        <w:tc>
          <w:tcPr>
            <w:tcW w:w="1328" w:type="dxa"/>
            <w:vAlign w:val="center"/>
          </w:tcPr>
          <w:p w:rsidR="0043569F" w:rsidRPr="0043569F" w:rsidRDefault="0043569F" w:rsidP="0043569F">
            <w:pPr>
              <w:spacing w:after="0" w:line="240" w:lineRule="auto"/>
              <w:ind w:left="0" w:firstLine="0"/>
              <w:contextualSpacing/>
              <w:rPr>
                <w:b/>
                <w:sz w:val="22"/>
              </w:rPr>
            </w:pPr>
            <w:r w:rsidRPr="0043569F">
              <w:rPr>
                <w:sz w:val="22"/>
              </w:rPr>
              <w:t>Berhasil</w:t>
            </w:r>
          </w:p>
        </w:tc>
      </w:tr>
      <w:tr w:rsidR="0043569F" w:rsidRPr="0043569F" w:rsidTr="00834704">
        <w:tc>
          <w:tcPr>
            <w:tcW w:w="2373" w:type="dxa"/>
            <w:vAlign w:val="center"/>
          </w:tcPr>
          <w:p w:rsidR="0043569F" w:rsidRPr="0043569F" w:rsidRDefault="0043569F" w:rsidP="0043569F">
            <w:pPr>
              <w:spacing w:after="0" w:line="240" w:lineRule="auto"/>
              <w:ind w:left="0" w:firstLine="0"/>
              <w:contextualSpacing/>
              <w:rPr>
                <w:sz w:val="22"/>
              </w:rPr>
            </w:pPr>
            <w:r w:rsidRPr="0043569F">
              <w:rPr>
                <w:sz w:val="22"/>
              </w:rPr>
              <w:t>Konfirmasi menghidupkan mesin motor</w:t>
            </w:r>
          </w:p>
        </w:tc>
        <w:tc>
          <w:tcPr>
            <w:tcW w:w="1956" w:type="dxa"/>
            <w:vAlign w:val="center"/>
          </w:tcPr>
          <w:p w:rsidR="0043569F" w:rsidRPr="0043569F" w:rsidRDefault="0043569F" w:rsidP="0043569F">
            <w:pPr>
              <w:spacing w:after="0" w:line="240" w:lineRule="auto"/>
              <w:ind w:left="0" w:firstLine="0"/>
              <w:contextualSpacing/>
              <w:rPr>
                <w:sz w:val="22"/>
              </w:rPr>
            </w:pPr>
            <w:r w:rsidRPr="0043569F">
              <w:rPr>
                <w:sz w:val="22"/>
              </w:rPr>
              <w:t xml:space="preserve">Memasuki halaman </w:t>
            </w:r>
            <w:r w:rsidRPr="0043569F">
              <w:rPr>
                <w:b/>
                <w:sz w:val="22"/>
              </w:rPr>
              <w:t>Lock</w:t>
            </w:r>
            <w:r w:rsidRPr="0043569F">
              <w:rPr>
                <w:sz w:val="22"/>
              </w:rPr>
              <w:t xml:space="preserve"> saat mesin motor mati</w:t>
            </w:r>
          </w:p>
        </w:tc>
        <w:tc>
          <w:tcPr>
            <w:tcW w:w="2410" w:type="dxa"/>
            <w:vAlign w:val="center"/>
          </w:tcPr>
          <w:p w:rsidR="0043569F" w:rsidRPr="0043569F" w:rsidRDefault="0043569F" w:rsidP="0043569F">
            <w:pPr>
              <w:spacing w:after="0" w:line="240" w:lineRule="auto"/>
              <w:ind w:left="0" w:firstLine="0"/>
              <w:contextualSpacing/>
              <w:rPr>
                <w:b/>
                <w:sz w:val="22"/>
              </w:rPr>
            </w:pPr>
            <w:r w:rsidRPr="0043569F">
              <w:rPr>
                <w:sz w:val="22"/>
              </w:rPr>
              <w:t>Menampilkan konfirmasi untuk menghidupkan mesin motor</w:t>
            </w:r>
          </w:p>
        </w:tc>
        <w:tc>
          <w:tcPr>
            <w:tcW w:w="1328" w:type="dxa"/>
            <w:vAlign w:val="center"/>
          </w:tcPr>
          <w:p w:rsidR="0043569F" w:rsidRPr="0043569F" w:rsidRDefault="0043569F" w:rsidP="0043569F">
            <w:pPr>
              <w:spacing w:after="0" w:line="240" w:lineRule="auto"/>
              <w:ind w:left="0" w:firstLine="0"/>
              <w:contextualSpacing/>
              <w:rPr>
                <w:b/>
                <w:sz w:val="22"/>
              </w:rPr>
            </w:pPr>
            <w:r w:rsidRPr="0043569F">
              <w:rPr>
                <w:sz w:val="22"/>
              </w:rPr>
              <w:t>Berhasil</w:t>
            </w:r>
          </w:p>
        </w:tc>
      </w:tr>
      <w:tr w:rsidR="0043569F" w:rsidRPr="0043569F" w:rsidTr="00834704">
        <w:tc>
          <w:tcPr>
            <w:tcW w:w="2373"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Ya</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Ya</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Memberi perintah untuk menghidupkan mesin motor</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373"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Tidak</w:t>
            </w:r>
          </w:p>
        </w:tc>
        <w:tc>
          <w:tcPr>
            <w:tcW w:w="1956" w:type="dxa"/>
          </w:tcPr>
          <w:p w:rsidR="0043569F" w:rsidRPr="0043569F" w:rsidRDefault="0043569F" w:rsidP="0043569F">
            <w:pPr>
              <w:spacing w:after="0" w:line="240" w:lineRule="auto"/>
              <w:ind w:left="0" w:firstLine="0"/>
              <w:contextualSpacing/>
              <w:rPr>
                <w:b/>
                <w:sz w:val="22"/>
              </w:rPr>
            </w:pPr>
            <w:r w:rsidRPr="0043569F">
              <w:rPr>
                <w:sz w:val="22"/>
              </w:rPr>
              <w:t xml:space="preserve">Mengklik tombol </w:t>
            </w:r>
            <w:r w:rsidRPr="0043569F">
              <w:rPr>
                <w:b/>
                <w:sz w:val="22"/>
              </w:rPr>
              <w:t>Tidak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Menampilkan status mesin motor mati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F058F1">
      <w:pPr>
        <w:spacing w:after="0" w:line="360" w:lineRule="auto"/>
        <w:ind w:left="0" w:firstLine="426"/>
        <w:rPr>
          <w:b/>
          <w:szCs w:val="24"/>
        </w:rPr>
      </w:pPr>
      <w:r w:rsidRPr="0043569F">
        <w:rPr>
          <w:szCs w:val="24"/>
        </w:rPr>
        <w:lastRenderedPageBreak/>
        <w:t xml:space="preserve">Hasil pengujian Tabel 4.6 menunjukkan fungsi </w:t>
      </w:r>
      <w:r w:rsidRPr="0043569F">
        <w:rPr>
          <w:b/>
          <w:szCs w:val="24"/>
        </w:rPr>
        <w:t xml:space="preserve">Lock </w:t>
      </w:r>
      <w:r w:rsidRPr="0043569F">
        <w:rPr>
          <w:szCs w:val="24"/>
        </w:rPr>
        <w:t xml:space="preserve">saat motor mati </w:t>
      </w:r>
      <w:r w:rsidRPr="0043569F">
        <w:rPr>
          <w:szCs w:val="24"/>
          <w:lang w:val="id-ID"/>
        </w:rPr>
        <w:t>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w:t>
      </w:r>
      <w:r w:rsidRPr="0043569F">
        <w:rPr>
          <w:b/>
          <w:szCs w:val="24"/>
        </w:rPr>
        <w:t>status mesin</w:t>
      </w:r>
      <w:r w:rsidRPr="0043569F">
        <w:rPr>
          <w:szCs w:val="24"/>
        </w:rPr>
        <w:t xml:space="preserve"> motor mati, </w:t>
      </w:r>
      <w:r w:rsidRPr="0043569F">
        <w:rPr>
          <w:b/>
          <w:szCs w:val="24"/>
        </w:rPr>
        <w:t>konfirmasi</w:t>
      </w:r>
      <w:r w:rsidRPr="0043569F">
        <w:rPr>
          <w:szCs w:val="24"/>
        </w:rPr>
        <w:t xml:space="preserve"> untuk menghidupkan mesin motor, memberi perintah untuk menghidupkan mesin motor, dan membatalkan perintah untuk menghidupkan mesin motor. Saat mesin motor mati, alat </w:t>
      </w:r>
      <w:r w:rsidRPr="0043569F">
        <w:rPr>
          <w:i/>
          <w:szCs w:val="24"/>
        </w:rPr>
        <w:t>Driver Control</w:t>
      </w:r>
      <w:r w:rsidRPr="0043569F">
        <w:rPr>
          <w:szCs w:val="24"/>
        </w:rPr>
        <w:t xml:space="preserve"> mengirimkan data status </w:t>
      </w:r>
      <w:r w:rsidRPr="0043569F">
        <w:rPr>
          <w:rFonts w:ascii="Courier New" w:hAnsi="Courier New" w:cs="Courier New"/>
          <w:sz w:val="22"/>
        </w:rPr>
        <w:t>relay 0</w:t>
      </w:r>
      <w:r w:rsidRPr="0043569F">
        <w:rPr>
          <w:szCs w:val="24"/>
        </w:rPr>
        <w:t xml:space="preserve"> ke basisdata yang terdapat dalam tabel </w:t>
      </w:r>
      <w:r w:rsidRPr="0043569F">
        <w:rPr>
          <w:rFonts w:ascii="Courier New" w:hAnsi="Courier New" w:cs="Courier New"/>
          <w:sz w:val="22"/>
        </w:rPr>
        <w:t>bacarelay</w:t>
      </w:r>
      <w:r w:rsidRPr="0043569F">
        <w:rPr>
          <w:szCs w:val="24"/>
        </w:rPr>
        <w:t xml:space="preserve">, kemudian ketika pengguna membuka menu </w:t>
      </w:r>
      <w:r w:rsidRPr="0043569F">
        <w:rPr>
          <w:b/>
          <w:szCs w:val="24"/>
        </w:rPr>
        <w:t xml:space="preserve">Lock </w:t>
      </w:r>
      <w:r w:rsidRPr="0043569F">
        <w:rPr>
          <w:szCs w:val="24"/>
        </w:rPr>
        <w:t xml:space="preserve">pada aplikasi, akan ditampilkan </w:t>
      </w:r>
      <w:r w:rsidRPr="0043569F">
        <w:rPr>
          <w:b/>
          <w:szCs w:val="24"/>
        </w:rPr>
        <w:t>status mesin</w:t>
      </w:r>
      <w:r w:rsidRPr="0043569F">
        <w:rPr>
          <w:szCs w:val="24"/>
        </w:rPr>
        <w:t xml:space="preserve"> motor mati sekaligus </w:t>
      </w:r>
      <w:r w:rsidRPr="0043569F">
        <w:rPr>
          <w:b/>
          <w:szCs w:val="24"/>
        </w:rPr>
        <w:t>konfirmasi</w:t>
      </w:r>
      <w:r w:rsidRPr="0043569F">
        <w:rPr>
          <w:szCs w:val="24"/>
        </w:rPr>
        <w:t xml:space="preserve"> untuk menghidupkan mesin motor. Jika pengguna memilih </w:t>
      </w:r>
      <w:r w:rsidRPr="0043569F">
        <w:rPr>
          <w:b/>
          <w:szCs w:val="24"/>
        </w:rPr>
        <w:t>Ya</w:t>
      </w:r>
      <w:r w:rsidRPr="0043569F">
        <w:rPr>
          <w:szCs w:val="24"/>
        </w:rPr>
        <w:t xml:space="preserve">, maka status </w:t>
      </w:r>
      <w:r w:rsidRPr="0043569F">
        <w:rPr>
          <w:rFonts w:ascii="Courier New" w:hAnsi="Courier New" w:cs="Courier New"/>
          <w:sz w:val="22"/>
        </w:rPr>
        <w:t>relay</w:t>
      </w:r>
      <w:r w:rsidRPr="0043569F">
        <w:rPr>
          <w:szCs w:val="24"/>
        </w:rPr>
        <w:t xml:space="preserve"> pada tabel </w:t>
      </w:r>
      <w:r w:rsidRPr="0043569F">
        <w:rPr>
          <w:rFonts w:ascii="Courier New" w:hAnsi="Courier New" w:cs="Courier New"/>
          <w:sz w:val="22"/>
        </w:rPr>
        <w:t>bacarelay</w:t>
      </w:r>
      <w:r w:rsidRPr="0043569F">
        <w:rPr>
          <w:szCs w:val="24"/>
        </w:rPr>
        <w:t xml:space="preserve"> yang ada pada basisdata akan berubah menjadi </w:t>
      </w:r>
      <w:r w:rsidRPr="0043569F">
        <w:rPr>
          <w:rFonts w:ascii="Courier New" w:hAnsi="Courier New" w:cs="Courier New"/>
          <w:sz w:val="22"/>
        </w:rPr>
        <w:t>1</w:t>
      </w:r>
      <w:r w:rsidRPr="0043569F">
        <w:rPr>
          <w:szCs w:val="24"/>
        </w:rPr>
        <w:t xml:space="preserve">, kemudian </w:t>
      </w:r>
      <w:r w:rsidRPr="0043569F">
        <w:rPr>
          <w:i/>
          <w:szCs w:val="24"/>
        </w:rPr>
        <w:t>server</w:t>
      </w:r>
      <w:r w:rsidRPr="0043569F">
        <w:rPr>
          <w:szCs w:val="24"/>
        </w:rPr>
        <w:t xml:space="preserve"> mengirim perintah untuk menyambung relay yang ada pada alat </w:t>
      </w:r>
      <w:r w:rsidRPr="0043569F">
        <w:rPr>
          <w:i/>
          <w:szCs w:val="24"/>
        </w:rPr>
        <w:t>Driver Control</w:t>
      </w:r>
      <w:r w:rsidRPr="0043569F">
        <w:rPr>
          <w:szCs w:val="24"/>
        </w:rPr>
        <w:t xml:space="preserve"> dengan aki sehingga mesin motor hidup. Proses pengiriman perintah untuk menghidupkan mesin motor membutuhkan waktu kurang lebih 54 detik. </w:t>
      </w:r>
    </w:p>
    <w:p w:rsidR="0043569F" w:rsidRPr="0043569F" w:rsidRDefault="0043569F" w:rsidP="0043569F">
      <w:pPr>
        <w:spacing w:after="0" w:line="360" w:lineRule="auto"/>
        <w:ind w:left="0" w:firstLine="0"/>
        <w:rPr>
          <w:b/>
          <w:szCs w:val="24"/>
        </w:rPr>
      </w:pPr>
    </w:p>
    <w:p w:rsidR="0043569F" w:rsidRPr="0043569F" w:rsidRDefault="0043569F" w:rsidP="00865E11">
      <w:pPr>
        <w:numPr>
          <w:ilvl w:val="0"/>
          <w:numId w:val="38"/>
        </w:numPr>
        <w:spacing w:line="360" w:lineRule="auto"/>
        <w:ind w:left="426" w:hanging="426"/>
        <w:contextualSpacing/>
        <w:jc w:val="left"/>
        <w:rPr>
          <w:b/>
          <w:szCs w:val="24"/>
        </w:rPr>
      </w:pPr>
      <w:r w:rsidRPr="0043569F">
        <w:rPr>
          <w:b/>
          <w:szCs w:val="24"/>
        </w:rPr>
        <w:t>Pengujian Menu Profile</w:t>
      </w:r>
    </w:p>
    <w:p w:rsidR="0043569F" w:rsidRDefault="0043569F" w:rsidP="00F058F1">
      <w:pPr>
        <w:spacing w:line="360" w:lineRule="auto"/>
        <w:ind w:left="0" w:firstLine="426"/>
        <w:contextualSpacing/>
        <w:rPr>
          <w:szCs w:val="24"/>
        </w:rPr>
      </w:pPr>
      <w:r w:rsidRPr="0043569F">
        <w:rPr>
          <w:szCs w:val="24"/>
        </w:rPr>
        <w:t xml:space="preserve">Pengujian ini dilakukan ketika pengguna sudah membuka halaman </w:t>
      </w:r>
      <w:r w:rsidRPr="0043569F">
        <w:rPr>
          <w:b/>
          <w:szCs w:val="24"/>
        </w:rPr>
        <w:t>Profile</w:t>
      </w:r>
      <w:r w:rsidRPr="0043569F">
        <w:rPr>
          <w:szCs w:val="24"/>
        </w:rPr>
        <w:t>, pengujian ini dilakukan untuk memeriksa apakah fungsi ubah profil berjalan dengan baik atau tidak. Tabe</w:t>
      </w:r>
      <w:r w:rsidR="000700B5">
        <w:rPr>
          <w:szCs w:val="24"/>
        </w:rPr>
        <w:t>l 4.7 menunjukkan hasil</w:t>
      </w:r>
      <w:r w:rsidRPr="0043569F">
        <w:rPr>
          <w:szCs w:val="24"/>
        </w:rPr>
        <w:t xml:space="preserve"> pengujian menu </w:t>
      </w:r>
      <w:r w:rsidRPr="0043569F">
        <w:rPr>
          <w:b/>
          <w:szCs w:val="24"/>
        </w:rPr>
        <w:t>Profile</w:t>
      </w:r>
      <w:r w:rsidRPr="0043569F">
        <w:rPr>
          <w:szCs w:val="24"/>
        </w:rPr>
        <w:t>.</w:t>
      </w:r>
    </w:p>
    <w:p w:rsidR="00F058F1" w:rsidRPr="0043569F" w:rsidRDefault="00F058F1" w:rsidP="00F058F1">
      <w:pPr>
        <w:spacing w:after="0" w:line="240" w:lineRule="auto"/>
        <w:ind w:left="0" w:firstLine="426"/>
        <w:contextualSpacing/>
        <w:rPr>
          <w:szCs w:val="24"/>
        </w:rPr>
      </w:pPr>
    </w:p>
    <w:p w:rsidR="0043569F" w:rsidRPr="0043569F" w:rsidRDefault="0043569F" w:rsidP="0043569F">
      <w:pPr>
        <w:spacing w:before="240" w:line="360" w:lineRule="auto"/>
        <w:ind w:left="0" w:firstLine="0"/>
        <w:contextualSpacing/>
        <w:rPr>
          <w:sz w:val="20"/>
          <w:szCs w:val="20"/>
        </w:rPr>
      </w:pPr>
      <w:r w:rsidRPr="0043569F">
        <w:rPr>
          <w:sz w:val="20"/>
          <w:szCs w:val="20"/>
        </w:rPr>
        <w:t xml:space="preserve">Tabel 4.7 Pengujian menu </w:t>
      </w:r>
      <w:r w:rsidRPr="0043569F">
        <w:rPr>
          <w:b/>
          <w:sz w:val="20"/>
          <w:szCs w:val="20"/>
        </w:rPr>
        <w:t>Profile</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174"/>
        <w:gridCol w:w="2694"/>
        <w:gridCol w:w="1701"/>
      </w:tblGrid>
      <w:tr w:rsidR="0043569F" w:rsidRPr="0043569F" w:rsidTr="00834704">
        <w:tc>
          <w:tcPr>
            <w:tcW w:w="1795"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2174"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694"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701"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1795" w:type="dxa"/>
          </w:tcPr>
          <w:p w:rsidR="0043569F" w:rsidRPr="0043569F" w:rsidRDefault="0043569F" w:rsidP="0043569F">
            <w:pPr>
              <w:spacing w:after="0" w:line="240" w:lineRule="auto"/>
              <w:ind w:left="0" w:firstLine="0"/>
              <w:contextualSpacing/>
              <w:rPr>
                <w:sz w:val="22"/>
              </w:rPr>
            </w:pPr>
            <w:r w:rsidRPr="0043569F">
              <w:rPr>
                <w:sz w:val="22"/>
              </w:rPr>
              <w:t xml:space="preserve">Halaman </w:t>
            </w:r>
            <w:r w:rsidRPr="0043569F">
              <w:rPr>
                <w:b/>
                <w:sz w:val="22"/>
              </w:rPr>
              <w:t>Ubah Profil</w:t>
            </w:r>
          </w:p>
        </w:tc>
        <w:tc>
          <w:tcPr>
            <w:tcW w:w="2174"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 xml:space="preserve">Profile </w:t>
            </w:r>
            <w:r w:rsidRPr="0043569F">
              <w:rPr>
                <w:sz w:val="22"/>
              </w:rPr>
              <w:t>pada halaman utama</w:t>
            </w:r>
          </w:p>
        </w:tc>
        <w:tc>
          <w:tcPr>
            <w:tcW w:w="2694"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Ubah Profil</w:t>
            </w:r>
          </w:p>
        </w:tc>
        <w:tc>
          <w:tcPr>
            <w:tcW w:w="1701"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1795" w:type="dxa"/>
          </w:tcPr>
          <w:p w:rsidR="0043569F" w:rsidRPr="0043569F" w:rsidRDefault="0043569F" w:rsidP="0043569F">
            <w:pPr>
              <w:spacing w:after="0" w:line="240" w:lineRule="auto"/>
              <w:ind w:left="0" w:firstLine="0"/>
              <w:contextualSpacing/>
              <w:rPr>
                <w:sz w:val="22"/>
              </w:rPr>
            </w:pPr>
            <w:r w:rsidRPr="0043569F">
              <w:rPr>
                <w:sz w:val="22"/>
              </w:rPr>
              <w:t>Mengubah data profil</w:t>
            </w:r>
          </w:p>
        </w:tc>
        <w:tc>
          <w:tcPr>
            <w:tcW w:w="2174" w:type="dxa"/>
          </w:tcPr>
          <w:p w:rsidR="0043569F" w:rsidRPr="0043569F" w:rsidRDefault="0043569F" w:rsidP="00D97897">
            <w:pPr>
              <w:spacing w:after="0" w:line="240" w:lineRule="auto"/>
              <w:ind w:left="0" w:firstLine="0"/>
              <w:contextualSpacing/>
              <w:rPr>
                <w:sz w:val="22"/>
              </w:rPr>
            </w:pPr>
            <w:r w:rsidRPr="0043569F">
              <w:rPr>
                <w:sz w:val="22"/>
              </w:rPr>
              <w:t>Mengubah</w:t>
            </w:r>
            <w:r w:rsidR="00D97897">
              <w:rPr>
                <w:sz w:val="22"/>
              </w:rPr>
              <w:t xml:space="preserve"> </w:t>
            </w:r>
            <w:r w:rsidR="00D97897" w:rsidRPr="005600F2">
              <w:rPr>
                <w:i/>
                <w:sz w:val="22"/>
              </w:rPr>
              <w:t>username</w:t>
            </w:r>
            <w:r w:rsidR="00D97897">
              <w:rPr>
                <w:sz w:val="22"/>
              </w:rPr>
              <w:t xml:space="preserve">, </w:t>
            </w:r>
            <w:r w:rsidR="00D97897">
              <w:rPr>
                <w:i/>
                <w:sz w:val="22"/>
              </w:rPr>
              <w:t>email</w:t>
            </w:r>
            <w:r w:rsidRPr="0043569F">
              <w:rPr>
                <w:sz w:val="22"/>
              </w:rPr>
              <w:t>, atau kode user</w:t>
            </w:r>
          </w:p>
        </w:tc>
        <w:tc>
          <w:tcPr>
            <w:tcW w:w="2694" w:type="dxa"/>
          </w:tcPr>
          <w:p w:rsidR="0043569F" w:rsidRPr="0043569F" w:rsidRDefault="0043569F" w:rsidP="0043569F">
            <w:pPr>
              <w:spacing w:after="0" w:line="240" w:lineRule="auto"/>
              <w:ind w:left="0" w:firstLine="0"/>
              <w:contextualSpacing/>
              <w:rPr>
                <w:sz w:val="22"/>
              </w:rPr>
            </w:pPr>
            <w:r w:rsidRPr="0043569F">
              <w:rPr>
                <w:sz w:val="22"/>
              </w:rPr>
              <w:t>Data berhasil diubah dan disimpan ke dalam basisdata</w:t>
            </w:r>
          </w:p>
        </w:tc>
        <w:tc>
          <w:tcPr>
            <w:tcW w:w="1701"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1795"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Ubah Profil</w:t>
            </w:r>
          </w:p>
        </w:tc>
        <w:tc>
          <w:tcPr>
            <w:tcW w:w="2174"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Ubah Profil</w:t>
            </w:r>
          </w:p>
        </w:tc>
        <w:tc>
          <w:tcPr>
            <w:tcW w:w="2694" w:type="dxa"/>
          </w:tcPr>
          <w:p w:rsidR="0043569F" w:rsidRPr="0043569F" w:rsidRDefault="0043569F" w:rsidP="0043569F">
            <w:pPr>
              <w:spacing w:after="0" w:line="240" w:lineRule="auto"/>
              <w:ind w:left="0" w:firstLine="0"/>
              <w:contextualSpacing/>
              <w:rPr>
                <w:sz w:val="22"/>
              </w:rPr>
            </w:pPr>
            <w:r w:rsidRPr="0043569F">
              <w:rPr>
                <w:sz w:val="22"/>
              </w:rPr>
              <w:t>Menampilkan konfirmasi untuk ubah profil</w:t>
            </w:r>
          </w:p>
        </w:tc>
        <w:tc>
          <w:tcPr>
            <w:tcW w:w="1701"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B906EC" w:rsidRPr="0043569F" w:rsidTr="00834704">
        <w:tc>
          <w:tcPr>
            <w:tcW w:w="1795" w:type="dxa"/>
          </w:tcPr>
          <w:p w:rsidR="00B906EC" w:rsidRPr="0043569F" w:rsidRDefault="00B906EC" w:rsidP="00B906EC">
            <w:pPr>
              <w:spacing w:after="0" w:line="240" w:lineRule="auto"/>
              <w:ind w:left="0" w:firstLine="0"/>
              <w:contextualSpacing/>
              <w:rPr>
                <w:sz w:val="22"/>
              </w:rPr>
            </w:pPr>
            <w:r w:rsidRPr="0043569F">
              <w:rPr>
                <w:sz w:val="22"/>
              </w:rPr>
              <w:t xml:space="preserve">Tombol </w:t>
            </w:r>
            <w:r w:rsidRPr="0043569F">
              <w:rPr>
                <w:b/>
                <w:sz w:val="22"/>
              </w:rPr>
              <w:t>OK</w:t>
            </w:r>
          </w:p>
        </w:tc>
        <w:tc>
          <w:tcPr>
            <w:tcW w:w="2174" w:type="dxa"/>
          </w:tcPr>
          <w:p w:rsidR="00B906EC" w:rsidRPr="0043569F" w:rsidRDefault="00B906EC" w:rsidP="00B906EC">
            <w:pPr>
              <w:spacing w:after="0" w:line="240" w:lineRule="auto"/>
              <w:ind w:left="0" w:firstLine="0"/>
              <w:contextualSpacing/>
              <w:rPr>
                <w:sz w:val="22"/>
              </w:rPr>
            </w:pPr>
            <w:r w:rsidRPr="0043569F">
              <w:rPr>
                <w:sz w:val="22"/>
              </w:rPr>
              <w:t xml:space="preserve">Mengklik tombol </w:t>
            </w:r>
            <w:r w:rsidRPr="0043569F">
              <w:rPr>
                <w:b/>
                <w:sz w:val="22"/>
              </w:rPr>
              <w:t>OK</w:t>
            </w:r>
          </w:p>
        </w:tc>
        <w:tc>
          <w:tcPr>
            <w:tcW w:w="2694" w:type="dxa"/>
          </w:tcPr>
          <w:p w:rsidR="00B906EC" w:rsidRPr="0043569F" w:rsidRDefault="00B906EC" w:rsidP="00B906EC">
            <w:pPr>
              <w:spacing w:after="0" w:line="240" w:lineRule="auto"/>
              <w:ind w:left="0" w:firstLine="0"/>
              <w:contextualSpacing/>
              <w:rPr>
                <w:b/>
                <w:sz w:val="22"/>
              </w:rPr>
            </w:pPr>
            <w:r w:rsidRPr="0043569F">
              <w:rPr>
                <w:sz w:val="22"/>
              </w:rPr>
              <w:t xml:space="preserve">Menyimpan perubahan data, dan menampilkan </w:t>
            </w:r>
            <w:r w:rsidRPr="0043569F">
              <w:rPr>
                <w:b/>
                <w:sz w:val="22"/>
              </w:rPr>
              <w:t>pesan berhasil</w:t>
            </w:r>
          </w:p>
        </w:tc>
        <w:tc>
          <w:tcPr>
            <w:tcW w:w="1701" w:type="dxa"/>
          </w:tcPr>
          <w:p w:rsidR="00B906EC" w:rsidRPr="0043569F" w:rsidRDefault="00B906EC" w:rsidP="00B906EC">
            <w:pPr>
              <w:spacing w:after="0" w:line="240" w:lineRule="auto"/>
              <w:ind w:left="0" w:firstLine="0"/>
              <w:contextualSpacing/>
              <w:rPr>
                <w:sz w:val="22"/>
              </w:rPr>
            </w:pPr>
            <w:r w:rsidRPr="0043569F">
              <w:rPr>
                <w:sz w:val="22"/>
              </w:rPr>
              <w:t>Berhasil</w:t>
            </w:r>
          </w:p>
        </w:tc>
      </w:tr>
    </w:tbl>
    <w:p w:rsidR="00B906EC" w:rsidRPr="0043569F" w:rsidRDefault="00B906EC" w:rsidP="0043569F">
      <w:pPr>
        <w:spacing w:after="0" w:line="360" w:lineRule="auto"/>
        <w:ind w:left="0" w:firstLine="0"/>
        <w:jc w:val="left"/>
        <w:rPr>
          <w:b/>
          <w:szCs w:val="24"/>
        </w:rPr>
      </w:pPr>
    </w:p>
    <w:p w:rsidR="0043569F" w:rsidRPr="0043569F" w:rsidRDefault="0043569F" w:rsidP="0043569F">
      <w:pPr>
        <w:spacing w:before="240" w:line="360" w:lineRule="auto"/>
        <w:ind w:left="0" w:firstLine="0"/>
        <w:contextualSpacing/>
        <w:rPr>
          <w:sz w:val="20"/>
          <w:szCs w:val="20"/>
        </w:rPr>
      </w:pPr>
      <w:r w:rsidRPr="0043569F">
        <w:rPr>
          <w:sz w:val="20"/>
          <w:szCs w:val="20"/>
        </w:rPr>
        <w:lastRenderedPageBreak/>
        <w:t xml:space="preserve">Tabel 4.7 Pengujian menu </w:t>
      </w:r>
      <w:r w:rsidRPr="0043569F">
        <w:rPr>
          <w:b/>
          <w:sz w:val="20"/>
          <w:szCs w:val="20"/>
        </w:rPr>
        <w:t xml:space="preserve">Profile </w:t>
      </w:r>
      <w:r w:rsidRPr="0043569F">
        <w:rPr>
          <w:sz w:val="20"/>
          <w:szCs w:val="20"/>
        </w:rPr>
        <w:t>(lanjutan)</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174"/>
        <w:gridCol w:w="2694"/>
        <w:gridCol w:w="1701"/>
      </w:tblGrid>
      <w:tr w:rsidR="00F058F1" w:rsidRPr="0043569F" w:rsidTr="00834704">
        <w:tc>
          <w:tcPr>
            <w:tcW w:w="1795" w:type="dxa"/>
          </w:tcPr>
          <w:p w:rsidR="00F058F1" w:rsidRPr="0043569F" w:rsidRDefault="00F058F1" w:rsidP="00F058F1">
            <w:pPr>
              <w:spacing w:after="0" w:line="240" w:lineRule="auto"/>
              <w:ind w:left="0" w:firstLine="0"/>
              <w:contextualSpacing/>
              <w:rPr>
                <w:sz w:val="22"/>
              </w:rPr>
            </w:pPr>
            <w:r w:rsidRPr="0043569F">
              <w:rPr>
                <w:sz w:val="22"/>
              </w:rPr>
              <w:t xml:space="preserve">Tombol </w:t>
            </w:r>
            <w:r w:rsidRPr="0043569F">
              <w:rPr>
                <w:b/>
                <w:sz w:val="22"/>
              </w:rPr>
              <w:t>BATAL</w:t>
            </w:r>
          </w:p>
        </w:tc>
        <w:tc>
          <w:tcPr>
            <w:tcW w:w="2174" w:type="dxa"/>
          </w:tcPr>
          <w:p w:rsidR="00F058F1" w:rsidRPr="0043569F" w:rsidRDefault="00F058F1" w:rsidP="00F058F1">
            <w:pPr>
              <w:spacing w:after="0" w:line="240" w:lineRule="auto"/>
              <w:ind w:left="0" w:firstLine="0"/>
              <w:contextualSpacing/>
              <w:rPr>
                <w:sz w:val="22"/>
              </w:rPr>
            </w:pPr>
            <w:r w:rsidRPr="0043569F">
              <w:rPr>
                <w:sz w:val="22"/>
              </w:rPr>
              <w:t xml:space="preserve">Mengklik tombol </w:t>
            </w:r>
            <w:r w:rsidRPr="0043569F">
              <w:rPr>
                <w:b/>
                <w:sz w:val="22"/>
              </w:rPr>
              <w:t>BATAL</w:t>
            </w:r>
          </w:p>
        </w:tc>
        <w:tc>
          <w:tcPr>
            <w:tcW w:w="2694" w:type="dxa"/>
          </w:tcPr>
          <w:p w:rsidR="00F058F1" w:rsidRPr="0043569F" w:rsidRDefault="00F058F1" w:rsidP="00F058F1">
            <w:pPr>
              <w:spacing w:after="0" w:line="240" w:lineRule="auto"/>
              <w:ind w:left="0" w:firstLine="0"/>
              <w:contextualSpacing/>
              <w:rPr>
                <w:sz w:val="22"/>
              </w:rPr>
            </w:pPr>
            <w:r w:rsidRPr="0043569F">
              <w:rPr>
                <w:sz w:val="22"/>
              </w:rPr>
              <w:t>Tetap berada pada halaman</w:t>
            </w:r>
            <w:r w:rsidRPr="0043569F">
              <w:rPr>
                <w:b/>
                <w:sz w:val="22"/>
              </w:rPr>
              <w:t xml:space="preserve"> Profil</w:t>
            </w:r>
          </w:p>
        </w:tc>
        <w:tc>
          <w:tcPr>
            <w:tcW w:w="1701" w:type="dxa"/>
          </w:tcPr>
          <w:p w:rsidR="00F058F1" w:rsidRPr="0043569F" w:rsidRDefault="00F058F1" w:rsidP="00F058F1">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rPr>
          <w:szCs w:val="24"/>
        </w:rPr>
      </w:pPr>
    </w:p>
    <w:p w:rsidR="0043569F" w:rsidRPr="0043569F" w:rsidRDefault="0043569F" w:rsidP="00F058F1">
      <w:pPr>
        <w:spacing w:after="0" w:line="360" w:lineRule="auto"/>
        <w:ind w:left="0" w:firstLine="426"/>
        <w:rPr>
          <w:b/>
          <w:szCs w:val="24"/>
        </w:rPr>
      </w:pPr>
      <w:r w:rsidRPr="0043569F">
        <w:rPr>
          <w:szCs w:val="24"/>
        </w:rPr>
        <w:t xml:space="preserve">Hasil pengujian Tabel 4.7 menunjukkan </w:t>
      </w:r>
      <w:r w:rsidRPr="0043569F">
        <w:rPr>
          <w:szCs w:val="24"/>
          <w:lang w:val="id-ID"/>
        </w:rPr>
        <w:t>bahwa fungsi 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halaman </w:t>
      </w:r>
      <w:r w:rsidRPr="0043569F">
        <w:rPr>
          <w:b/>
          <w:szCs w:val="24"/>
        </w:rPr>
        <w:t>Ubah Profil</w:t>
      </w:r>
      <w:r w:rsidRPr="0043569F">
        <w:rPr>
          <w:szCs w:val="24"/>
        </w:rPr>
        <w:t xml:space="preserve">, mengubah data profil, menampilkan konfirmasi ubah profil, menyimpan perubahan data profil, dan membatalkan perintah ubah profil. Menu </w:t>
      </w:r>
      <w:r w:rsidRPr="0043569F">
        <w:rPr>
          <w:b/>
          <w:szCs w:val="24"/>
        </w:rPr>
        <w:t>Profile</w:t>
      </w:r>
      <w:r w:rsidRPr="0043569F">
        <w:rPr>
          <w:szCs w:val="24"/>
        </w:rPr>
        <w:t xml:space="preserve"> berkaitan langsung dengan tabel </w:t>
      </w:r>
      <w:r w:rsidRPr="0043569F">
        <w:rPr>
          <w:rFonts w:ascii="Courier New" w:hAnsi="Courier New" w:cs="Courier New"/>
          <w:sz w:val="22"/>
        </w:rPr>
        <w:t xml:space="preserve">user </w:t>
      </w:r>
      <w:r w:rsidRPr="0043569F">
        <w:rPr>
          <w:szCs w:val="24"/>
        </w:rPr>
        <w:t xml:space="preserve">yang ada pada basisdata, ketika pengguna menekan tombol </w:t>
      </w:r>
      <w:r w:rsidRPr="0043569F">
        <w:rPr>
          <w:b/>
          <w:szCs w:val="24"/>
        </w:rPr>
        <w:t xml:space="preserve">Profile </w:t>
      </w:r>
      <w:r w:rsidRPr="0043569F">
        <w:rPr>
          <w:szCs w:val="24"/>
        </w:rPr>
        <w:t xml:space="preserve">pada halaman </w:t>
      </w:r>
      <w:r w:rsidRPr="00CA34C9">
        <w:rPr>
          <w:b/>
          <w:szCs w:val="24"/>
        </w:rPr>
        <w:t>utama</w:t>
      </w:r>
      <w:r w:rsidRPr="0043569F">
        <w:rPr>
          <w:szCs w:val="24"/>
        </w:rPr>
        <w:t>, aplikasi akan meminta data ke s</w:t>
      </w:r>
      <w:r w:rsidRPr="0043569F">
        <w:rPr>
          <w:i/>
          <w:szCs w:val="24"/>
        </w:rPr>
        <w:t>erver</w:t>
      </w:r>
      <w:r w:rsidRPr="0043569F">
        <w:rPr>
          <w:szCs w:val="24"/>
        </w:rPr>
        <w:t xml:space="preserve">, kemudian </w:t>
      </w:r>
      <w:r w:rsidRPr="0043569F">
        <w:rPr>
          <w:i/>
          <w:szCs w:val="24"/>
        </w:rPr>
        <w:t>server</w:t>
      </w:r>
      <w:r w:rsidRPr="0043569F">
        <w:rPr>
          <w:szCs w:val="24"/>
        </w:rPr>
        <w:t xml:space="preserve"> akan mengirimkan data pengguna dari tabel </w:t>
      </w:r>
      <w:r w:rsidRPr="0043569F">
        <w:rPr>
          <w:rFonts w:ascii="Courier New" w:hAnsi="Courier New" w:cs="Courier New"/>
          <w:sz w:val="22"/>
        </w:rPr>
        <w:t xml:space="preserve">user </w:t>
      </w:r>
      <w:r w:rsidRPr="0043569F">
        <w:rPr>
          <w:szCs w:val="24"/>
        </w:rPr>
        <w:t>yang ada</w:t>
      </w:r>
      <w:r w:rsidRPr="0043569F">
        <w:rPr>
          <w:rFonts w:ascii="Courier New" w:hAnsi="Courier New" w:cs="Courier New"/>
          <w:sz w:val="22"/>
        </w:rPr>
        <w:t xml:space="preserve"> </w:t>
      </w:r>
      <w:r w:rsidRPr="0043569F">
        <w:rPr>
          <w:szCs w:val="24"/>
        </w:rPr>
        <w:t xml:space="preserve">pada basisdata untuk ditampilkan pada aplikasi. Setelah pengguna mengubah data, aplikasi akan mengirimkan perubahan data ke </w:t>
      </w:r>
      <w:r w:rsidRPr="0043569F">
        <w:rPr>
          <w:i/>
          <w:szCs w:val="24"/>
        </w:rPr>
        <w:t xml:space="preserve">server </w:t>
      </w:r>
      <w:r w:rsidRPr="0043569F">
        <w:rPr>
          <w:szCs w:val="24"/>
        </w:rPr>
        <w:t>kemudian disimpan ke dalam basisdata.</w:t>
      </w:r>
    </w:p>
    <w:p w:rsidR="0043569F" w:rsidRPr="0043569F" w:rsidRDefault="0043569F" w:rsidP="0043569F">
      <w:pPr>
        <w:spacing w:after="0" w:line="360" w:lineRule="auto"/>
        <w:ind w:left="0" w:firstLine="0"/>
        <w:jc w:val="left"/>
        <w:rPr>
          <w:b/>
          <w:szCs w:val="24"/>
        </w:rPr>
      </w:pPr>
    </w:p>
    <w:p w:rsidR="0043569F" w:rsidRPr="0043569F" w:rsidRDefault="0043569F" w:rsidP="00865E11">
      <w:pPr>
        <w:numPr>
          <w:ilvl w:val="0"/>
          <w:numId w:val="38"/>
        </w:numPr>
        <w:spacing w:line="360" w:lineRule="auto"/>
        <w:ind w:left="426" w:hanging="426"/>
        <w:contextualSpacing/>
        <w:jc w:val="left"/>
        <w:rPr>
          <w:b/>
          <w:szCs w:val="24"/>
        </w:rPr>
      </w:pPr>
      <w:r w:rsidRPr="0043569F">
        <w:rPr>
          <w:b/>
          <w:szCs w:val="24"/>
        </w:rPr>
        <w:t>Pengujian UBAH PASSWORD</w:t>
      </w:r>
    </w:p>
    <w:p w:rsidR="0043569F" w:rsidRDefault="0043569F" w:rsidP="00F058F1">
      <w:pPr>
        <w:spacing w:line="360" w:lineRule="auto"/>
        <w:ind w:left="0" w:firstLine="426"/>
        <w:contextualSpacing/>
        <w:rPr>
          <w:b/>
          <w:szCs w:val="24"/>
        </w:rPr>
      </w:pPr>
      <w:r w:rsidRPr="0043569F">
        <w:rPr>
          <w:szCs w:val="24"/>
        </w:rPr>
        <w:t xml:space="preserve">Pengujian ini dilakukan ketika pengguna sudah membuka halaman </w:t>
      </w:r>
      <w:r w:rsidRPr="0043569F">
        <w:rPr>
          <w:b/>
          <w:szCs w:val="24"/>
        </w:rPr>
        <w:t>UBAH PASSWORD</w:t>
      </w:r>
      <w:r w:rsidRPr="0043569F">
        <w:rPr>
          <w:szCs w:val="24"/>
        </w:rPr>
        <w:t xml:space="preserve">, pengujian ini dilakukan untuk memeriksa apakah fungsi tombol </w:t>
      </w:r>
      <w:r w:rsidRPr="0043569F">
        <w:rPr>
          <w:b/>
          <w:szCs w:val="24"/>
        </w:rPr>
        <w:t>UBAH PASSWORD</w:t>
      </w:r>
      <w:r w:rsidRPr="0043569F">
        <w:rPr>
          <w:szCs w:val="24"/>
        </w:rPr>
        <w:t xml:space="preserve"> berjalan dengan baik atau ti</w:t>
      </w:r>
      <w:r w:rsidR="000700B5">
        <w:rPr>
          <w:szCs w:val="24"/>
        </w:rPr>
        <w:t>dak. Tabel 4.8 menunjukkan hasil</w:t>
      </w:r>
      <w:r w:rsidRPr="0043569F">
        <w:rPr>
          <w:szCs w:val="24"/>
        </w:rPr>
        <w:t xml:space="preserve"> pengujian </w:t>
      </w:r>
      <w:r w:rsidRPr="0043569F">
        <w:rPr>
          <w:b/>
          <w:szCs w:val="24"/>
        </w:rPr>
        <w:t>UBAH PASSWORD.</w:t>
      </w:r>
    </w:p>
    <w:p w:rsidR="00F058F1" w:rsidRPr="0043569F" w:rsidRDefault="00F058F1" w:rsidP="00F058F1">
      <w:pPr>
        <w:spacing w:after="0" w:line="360" w:lineRule="auto"/>
        <w:ind w:left="0" w:firstLine="426"/>
        <w:contextualSpacing/>
        <w:rPr>
          <w:b/>
          <w:szCs w:val="24"/>
        </w:rPr>
      </w:pPr>
    </w:p>
    <w:p w:rsidR="0043569F" w:rsidRPr="0043569F" w:rsidRDefault="0043569F" w:rsidP="0043569F">
      <w:pPr>
        <w:spacing w:before="240" w:line="360" w:lineRule="auto"/>
        <w:ind w:left="0" w:firstLine="0"/>
        <w:contextualSpacing/>
        <w:rPr>
          <w:sz w:val="20"/>
          <w:szCs w:val="20"/>
        </w:rPr>
      </w:pPr>
      <w:r w:rsidRPr="0043569F">
        <w:rPr>
          <w:sz w:val="20"/>
          <w:szCs w:val="20"/>
        </w:rPr>
        <w:t xml:space="preserve">Tabel 4.8 Pengujian </w:t>
      </w:r>
      <w:r w:rsidRPr="0043569F">
        <w:rPr>
          <w:b/>
          <w:sz w:val="20"/>
          <w:szCs w:val="20"/>
        </w:rPr>
        <w:t>UBAH PASSWORD</w:t>
      </w:r>
    </w:p>
    <w:tbl>
      <w:tblPr>
        <w:tblW w:w="8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1956"/>
        <w:gridCol w:w="2410"/>
        <w:gridCol w:w="1328"/>
      </w:tblGrid>
      <w:tr w:rsidR="0043569F" w:rsidRPr="0043569F" w:rsidTr="00834704">
        <w:tc>
          <w:tcPr>
            <w:tcW w:w="2574"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2574"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Ubah Password</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Cs w:val="24"/>
              </w:rPr>
              <w:t>UBAH PASSWORD</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Ubah Password</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574" w:type="dxa"/>
          </w:tcPr>
          <w:p w:rsidR="0043569F" w:rsidRPr="0043569F" w:rsidRDefault="0043569F" w:rsidP="0043569F">
            <w:pPr>
              <w:spacing w:after="0" w:line="240" w:lineRule="auto"/>
              <w:ind w:left="0" w:firstLine="0"/>
              <w:contextualSpacing/>
              <w:rPr>
                <w:sz w:val="22"/>
              </w:rPr>
            </w:pPr>
            <w:r w:rsidRPr="0043569F">
              <w:rPr>
                <w:sz w:val="22"/>
              </w:rPr>
              <w:t>Mengubah kata sandi</w:t>
            </w:r>
          </w:p>
        </w:tc>
        <w:tc>
          <w:tcPr>
            <w:tcW w:w="1956" w:type="dxa"/>
          </w:tcPr>
          <w:p w:rsidR="0043569F" w:rsidRPr="0043569F" w:rsidRDefault="0043569F" w:rsidP="00B906EC">
            <w:pPr>
              <w:spacing w:after="0" w:line="240" w:lineRule="auto"/>
              <w:ind w:left="0" w:firstLine="0"/>
              <w:contextualSpacing/>
              <w:rPr>
                <w:sz w:val="22"/>
              </w:rPr>
            </w:pPr>
            <w:r w:rsidRPr="0043569F">
              <w:rPr>
                <w:sz w:val="22"/>
              </w:rPr>
              <w:t xml:space="preserve">Memasukkan kata sandi lama, kata sandi baru, dan </w:t>
            </w:r>
            <w:r w:rsidR="00B906EC" w:rsidRPr="0043569F">
              <w:rPr>
                <w:sz w:val="22"/>
              </w:rPr>
              <w:t>ulangi kata sandi baru</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Mencocok</w:t>
            </w:r>
            <w:r w:rsidR="006723FB">
              <w:rPr>
                <w:sz w:val="22"/>
              </w:rPr>
              <w:t>k</w:t>
            </w:r>
            <w:r w:rsidRPr="0043569F">
              <w:rPr>
                <w:sz w:val="22"/>
              </w:rPr>
              <w:t xml:space="preserve">an kata sandi </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rPr>
          <w:szCs w:val="24"/>
        </w:rPr>
      </w:pPr>
    </w:p>
    <w:p w:rsidR="0043569F" w:rsidRPr="0043569F" w:rsidRDefault="0043569F" w:rsidP="0043569F">
      <w:pPr>
        <w:spacing w:before="240" w:line="360" w:lineRule="auto"/>
        <w:ind w:left="0" w:firstLine="0"/>
        <w:contextualSpacing/>
        <w:rPr>
          <w:sz w:val="20"/>
          <w:szCs w:val="20"/>
        </w:rPr>
      </w:pPr>
      <w:r w:rsidRPr="0043569F">
        <w:rPr>
          <w:sz w:val="20"/>
          <w:szCs w:val="20"/>
        </w:rPr>
        <w:lastRenderedPageBreak/>
        <w:t xml:space="preserve">Tabel 4.8 Pengujian </w:t>
      </w:r>
      <w:r w:rsidRPr="0043569F">
        <w:rPr>
          <w:b/>
          <w:sz w:val="20"/>
          <w:szCs w:val="20"/>
        </w:rPr>
        <w:t>UBAH PASSWORD</w:t>
      </w:r>
      <w:r w:rsidRPr="0043569F">
        <w:rPr>
          <w:sz w:val="20"/>
          <w:szCs w:val="20"/>
        </w:rPr>
        <w:t xml:space="preserve"> (lanjutan)</w:t>
      </w:r>
    </w:p>
    <w:tbl>
      <w:tblPr>
        <w:tblW w:w="8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1956"/>
        <w:gridCol w:w="2410"/>
        <w:gridCol w:w="1328"/>
      </w:tblGrid>
      <w:tr w:rsidR="0043569F" w:rsidRPr="0043569F" w:rsidTr="00834704">
        <w:tc>
          <w:tcPr>
            <w:tcW w:w="2574"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808A4">
              <w:rPr>
                <w:b/>
                <w:sz w:val="22"/>
              </w:rPr>
              <w:t>UBAH PASSWORD</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Cs w:val="24"/>
              </w:rPr>
              <w:t>UBAH PASSWORD</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Menampilkan konfirmasi ubah kata sandi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574"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OK</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OK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Menyimpan perubahan kata sandi,  dan menuju halaman </w:t>
            </w:r>
            <w:r w:rsidRPr="0043569F">
              <w:rPr>
                <w:b/>
                <w:sz w:val="22"/>
              </w:rPr>
              <w:t>Login</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574"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BATAL</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BATAL</w:t>
            </w:r>
          </w:p>
        </w:tc>
        <w:tc>
          <w:tcPr>
            <w:tcW w:w="2410" w:type="dxa"/>
          </w:tcPr>
          <w:p w:rsidR="0043569F" w:rsidRPr="0043569F" w:rsidRDefault="0043569F" w:rsidP="0043569F">
            <w:pPr>
              <w:spacing w:after="0" w:line="240" w:lineRule="auto"/>
              <w:ind w:left="0" w:firstLine="0"/>
              <w:contextualSpacing/>
              <w:rPr>
                <w:sz w:val="22"/>
              </w:rPr>
            </w:pPr>
            <w:r w:rsidRPr="0043569F">
              <w:rPr>
                <w:sz w:val="22"/>
              </w:rPr>
              <w:t>Tidak ada perubahan kata sandi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rPr>
          <w:szCs w:val="24"/>
        </w:rPr>
      </w:pPr>
    </w:p>
    <w:p w:rsidR="0043569F" w:rsidRPr="0043569F" w:rsidRDefault="0043569F" w:rsidP="00B906EC">
      <w:pPr>
        <w:spacing w:after="0" w:line="360" w:lineRule="auto"/>
        <w:ind w:left="0" w:firstLine="426"/>
        <w:rPr>
          <w:b/>
          <w:szCs w:val="24"/>
        </w:rPr>
      </w:pPr>
      <w:r w:rsidRPr="0043569F">
        <w:rPr>
          <w:szCs w:val="24"/>
        </w:rPr>
        <w:t xml:space="preserve">Hasil pengujian Tabel 4.8 menunjukkan </w:t>
      </w:r>
      <w:r w:rsidRPr="0043569F">
        <w:rPr>
          <w:szCs w:val="24"/>
          <w:lang w:val="id-ID"/>
        </w:rPr>
        <w:t>bahwa fungsi 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halaman </w:t>
      </w:r>
      <w:r w:rsidRPr="0043569F">
        <w:rPr>
          <w:b/>
          <w:szCs w:val="24"/>
        </w:rPr>
        <w:t>Ubah Password</w:t>
      </w:r>
      <w:r w:rsidRPr="0043569F">
        <w:rPr>
          <w:szCs w:val="24"/>
        </w:rPr>
        <w:t xml:space="preserve">, mengubah kata sandi, menampilkan konfirmasi ubah kata sandi, menyimpan perubahan kata sandi, membuat pengguna menuju halaman </w:t>
      </w:r>
      <w:r w:rsidRPr="00992820">
        <w:rPr>
          <w:b/>
          <w:szCs w:val="24"/>
        </w:rPr>
        <w:t>Login</w:t>
      </w:r>
      <w:r w:rsidRPr="0043569F">
        <w:rPr>
          <w:szCs w:val="24"/>
        </w:rPr>
        <w:t xml:space="preserve"> ketika sudah mengubah kata sandi, dan membatalkan perintah ubah kata sandi. Menu </w:t>
      </w:r>
      <w:r w:rsidRPr="0043569F">
        <w:rPr>
          <w:b/>
          <w:szCs w:val="24"/>
        </w:rPr>
        <w:t>Ubah Password</w:t>
      </w:r>
      <w:r w:rsidRPr="0043569F">
        <w:rPr>
          <w:szCs w:val="24"/>
        </w:rPr>
        <w:t xml:space="preserve"> berkaitan langsung dengan tabel </w:t>
      </w:r>
      <w:r w:rsidRPr="0043569F">
        <w:rPr>
          <w:rFonts w:ascii="Courier New" w:hAnsi="Courier New" w:cs="Courier New"/>
          <w:sz w:val="22"/>
        </w:rPr>
        <w:t xml:space="preserve">user </w:t>
      </w:r>
      <w:r w:rsidRPr="0043569F">
        <w:rPr>
          <w:szCs w:val="24"/>
        </w:rPr>
        <w:t xml:space="preserve">yang ada pada basisdata, ketika pengguna menekan tombol </w:t>
      </w:r>
      <w:r w:rsidRPr="0043569F">
        <w:rPr>
          <w:b/>
          <w:szCs w:val="24"/>
        </w:rPr>
        <w:t>Ubah Password</w:t>
      </w:r>
      <w:r w:rsidRPr="0043569F">
        <w:rPr>
          <w:szCs w:val="24"/>
        </w:rPr>
        <w:t xml:space="preserve"> pada halaman </w:t>
      </w:r>
      <w:r w:rsidRPr="0043569F">
        <w:rPr>
          <w:b/>
          <w:szCs w:val="24"/>
        </w:rPr>
        <w:t>Profile</w:t>
      </w:r>
      <w:r w:rsidRPr="0043569F">
        <w:rPr>
          <w:szCs w:val="24"/>
        </w:rPr>
        <w:t xml:space="preserve">, aplikasi akan menampilkan kolom kata sandi dalam kondisi kosong sehingga harus diisi oleh pengguna. Setelah pengguna mengisi kata sandi lama dan kata sandi baru, aplikasi akan mengirimkan perubahan data ke </w:t>
      </w:r>
      <w:r w:rsidRPr="0043569F">
        <w:rPr>
          <w:i/>
          <w:szCs w:val="24"/>
        </w:rPr>
        <w:t xml:space="preserve">server </w:t>
      </w:r>
      <w:r w:rsidRPr="0043569F">
        <w:rPr>
          <w:szCs w:val="24"/>
        </w:rPr>
        <w:t>kemudian disimpan ke dalam basisdata.</w:t>
      </w:r>
    </w:p>
    <w:p w:rsidR="0043569F" w:rsidRPr="0043569F" w:rsidRDefault="0043569F" w:rsidP="0043569F">
      <w:pPr>
        <w:spacing w:after="0" w:line="360" w:lineRule="auto"/>
        <w:ind w:left="0" w:firstLine="0"/>
        <w:rPr>
          <w:b/>
          <w:szCs w:val="24"/>
        </w:rPr>
      </w:pPr>
    </w:p>
    <w:p w:rsidR="0043569F" w:rsidRPr="0043569F" w:rsidRDefault="0043569F" w:rsidP="00865E11">
      <w:pPr>
        <w:numPr>
          <w:ilvl w:val="0"/>
          <w:numId w:val="38"/>
        </w:numPr>
        <w:spacing w:line="360" w:lineRule="auto"/>
        <w:ind w:left="426" w:hanging="426"/>
        <w:contextualSpacing/>
        <w:jc w:val="left"/>
        <w:rPr>
          <w:b/>
          <w:szCs w:val="24"/>
        </w:rPr>
      </w:pPr>
      <w:r w:rsidRPr="0043569F">
        <w:rPr>
          <w:b/>
          <w:szCs w:val="24"/>
        </w:rPr>
        <w:t>Pengujian Menu Data record</w:t>
      </w:r>
    </w:p>
    <w:p w:rsidR="0043569F" w:rsidRDefault="0043569F" w:rsidP="00F058F1">
      <w:pPr>
        <w:spacing w:line="360" w:lineRule="auto"/>
        <w:ind w:left="0" w:firstLine="426"/>
        <w:contextualSpacing/>
        <w:rPr>
          <w:szCs w:val="24"/>
        </w:rPr>
      </w:pPr>
      <w:r w:rsidRPr="0043569F">
        <w:rPr>
          <w:szCs w:val="24"/>
        </w:rPr>
        <w:t xml:space="preserve">Pengujian ini dilakukan ketika pengguna sudah membuka halaman </w:t>
      </w:r>
      <w:r w:rsidRPr="0043569F">
        <w:rPr>
          <w:b/>
          <w:szCs w:val="24"/>
        </w:rPr>
        <w:t>Rekaman data</w:t>
      </w:r>
      <w:r w:rsidRPr="0043569F">
        <w:rPr>
          <w:szCs w:val="24"/>
        </w:rPr>
        <w:t xml:space="preserve">, pengujian ini dilakukan untuk memeriksa apakah fungsi tombol </w:t>
      </w:r>
      <w:r w:rsidRPr="0043569F">
        <w:rPr>
          <w:b/>
          <w:szCs w:val="24"/>
        </w:rPr>
        <w:t xml:space="preserve">Cek </w:t>
      </w:r>
      <w:r w:rsidRPr="0043569F">
        <w:rPr>
          <w:szCs w:val="24"/>
        </w:rPr>
        <w:t>berjalan dengan baik atau tidak. Tabel 4.</w:t>
      </w:r>
      <w:r w:rsidR="000700B5">
        <w:rPr>
          <w:szCs w:val="24"/>
        </w:rPr>
        <w:t>9 menunjukkan hasil</w:t>
      </w:r>
      <w:r w:rsidRPr="0043569F">
        <w:rPr>
          <w:szCs w:val="24"/>
        </w:rPr>
        <w:t xml:space="preserve"> pengujian menu </w:t>
      </w:r>
      <w:r w:rsidRPr="0043569F">
        <w:rPr>
          <w:b/>
          <w:szCs w:val="24"/>
        </w:rPr>
        <w:t>Data record</w:t>
      </w:r>
      <w:r w:rsidRPr="0043569F">
        <w:rPr>
          <w:szCs w:val="24"/>
        </w:rPr>
        <w:t>.</w:t>
      </w:r>
    </w:p>
    <w:p w:rsidR="00F058F1" w:rsidRPr="0043569F" w:rsidRDefault="00F058F1" w:rsidP="00497C3C">
      <w:pPr>
        <w:spacing w:after="0" w:line="240" w:lineRule="auto"/>
        <w:ind w:left="0" w:firstLine="426"/>
        <w:contextualSpacing/>
        <w:rPr>
          <w:szCs w:val="24"/>
        </w:rPr>
      </w:pPr>
    </w:p>
    <w:p w:rsidR="0043569F" w:rsidRPr="0043569F" w:rsidRDefault="0043569F" w:rsidP="0043569F">
      <w:pPr>
        <w:spacing w:after="0" w:line="240" w:lineRule="auto"/>
        <w:ind w:left="0" w:firstLine="0"/>
        <w:jc w:val="left"/>
        <w:rPr>
          <w:rFonts w:ascii="Calibri" w:hAnsi="Calibri"/>
          <w:sz w:val="22"/>
        </w:rPr>
      </w:pPr>
      <w:r w:rsidRPr="0043569F">
        <w:rPr>
          <w:sz w:val="20"/>
          <w:szCs w:val="20"/>
        </w:rPr>
        <w:t xml:space="preserve">Tabel 4.9 Pengujian menu </w:t>
      </w:r>
      <w:r w:rsidRPr="0043569F">
        <w:rPr>
          <w:b/>
          <w:sz w:val="20"/>
          <w:szCs w:val="20"/>
        </w:rPr>
        <w:t>Data record</w:t>
      </w:r>
    </w:p>
    <w:tbl>
      <w:tblPr>
        <w:tblW w:w="8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956"/>
        <w:gridCol w:w="2410"/>
        <w:gridCol w:w="1328"/>
      </w:tblGrid>
      <w:tr w:rsidR="0043569F" w:rsidRPr="0043569F" w:rsidTr="00834704">
        <w:tc>
          <w:tcPr>
            <w:tcW w:w="2373"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c>
          <w:tcPr>
            <w:tcW w:w="2373" w:type="dxa"/>
            <w:vAlign w:val="center"/>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Hari</w:t>
            </w:r>
          </w:p>
        </w:tc>
        <w:tc>
          <w:tcPr>
            <w:tcW w:w="1956" w:type="dxa"/>
            <w:vAlign w:val="center"/>
          </w:tcPr>
          <w:p w:rsidR="0043569F" w:rsidRPr="0043569F" w:rsidRDefault="0043569F" w:rsidP="0043569F">
            <w:pPr>
              <w:spacing w:after="0" w:line="240" w:lineRule="auto"/>
              <w:ind w:left="0" w:firstLine="0"/>
              <w:contextualSpacing/>
              <w:rPr>
                <w:b/>
                <w:sz w:val="22"/>
              </w:rPr>
            </w:pPr>
            <w:r w:rsidRPr="0043569F">
              <w:rPr>
                <w:sz w:val="22"/>
              </w:rPr>
              <w:t>Memilih hari</w:t>
            </w:r>
          </w:p>
        </w:tc>
        <w:tc>
          <w:tcPr>
            <w:tcW w:w="2410" w:type="dxa"/>
            <w:vAlign w:val="center"/>
          </w:tcPr>
          <w:p w:rsidR="0043569F" w:rsidRPr="0043569F" w:rsidRDefault="0043569F" w:rsidP="0043569F">
            <w:pPr>
              <w:spacing w:after="0" w:line="240" w:lineRule="auto"/>
              <w:ind w:left="0" w:firstLine="0"/>
              <w:contextualSpacing/>
              <w:rPr>
                <w:sz w:val="22"/>
              </w:rPr>
            </w:pPr>
            <w:r w:rsidRPr="0043569F">
              <w:rPr>
                <w:sz w:val="22"/>
              </w:rPr>
              <w:t>Menampilkan rekaman data</w:t>
            </w:r>
          </w:p>
        </w:tc>
        <w:tc>
          <w:tcPr>
            <w:tcW w:w="1328" w:type="dxa"/>
            <w:vAlign w:val="center"/>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c>
          <w:tcPr>
            <w:tcW w:w="2373"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Cek</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Cek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halaman </w:t>
            </w:r>
            <w:r w:rsidRPr="0043569F">
              <w:rPr>
                <w:b/>
                <w:sz w:val="22"/>
              </w:rPr>
              <w:t>Map</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F058F1">
      <w:pPr>
        <w:spacing w:before="240" w:line="360" w:lineRule="auto"/>
        <w:ind w:left="0" w:firstLine="426"/>
        <w:rPr>
          <w:szCs w:val="24"/>
        </w:rPr>
      </w:pPr>
      <w:r w:rsidRPr="0043569F">
        <w:rPr>
          <w:szCs w:val="24"/>
        </w:rPr>
        <w:lastRenderedPageBreak/>
        <w:t xml:space="preserve">Hasil pengujian Tabel 4.9 menunjukkan </w:t>
      </w:r>
      <w:r w:rsidRPr="0043569F">
        <w:rPr>
          <w:szCs w:val="24"/>
          <w:lang w:val="id-ID"/>
        </w:rPr>
        <w:t>bahwa fungsi yang ada pada tampilan sebagai pengguna berhasil dijalankan sesuai dengan harapan</w:t>
      </w:r>
      <w:r w:rsidRPr="0043569F">
        <w:rPr>
          <w:szCs w:val="24"/>
        </w:rPr>
        <w:t>,</w:t>
      </w:r>
      <w:r w:rsidRPr="0043569F">
        <w:rPr>
          <w:szCs w:val="24"/>
          <w:lang w:val="id-ID"/>
        </w:rPr>
        <w:t xml:space="preserve"> mulai dari</w:t>
      </w:r>
      <w:r w:rsidRPr="0043569F">
        <w:rPr>
          <w:szCs w:val="24"/>
        </w:rPr>
        <w:t xml:space="preserve"> menampilkan rekaman data pengemudi, dan menampilkan halaman </w:t>
      </w:r>
      <w:r w:rsidRPr="0043569F">
        <w:rPr>
          <w:b/>
          <w:szCs w:val="24"/>
        </w:rPr>
        <w:t>Map</w:t>
      </w:r>
      <w:r w:rsidRPr="0043569F">
        <w:rPr>
          <w:szCs w:val="24"/>
        </w:rPr>
        <w:t xml:space="preserve"> yang menunjukkan lokasi motor ketika tombol </w:t>
      </w:r>
      <w:r w:rsidRPr="0043569F">
        <w:rPr>
          <w:b/>
          <w:szCs w:val="24"/>
        </w:rPr>
        <w:t>Cek</w:t>
      </w:r>
      <w:r w:rsidRPr="0043569F">
        <w:rPr>
          <w:szCs w:val="24"/>
        </w:rPr>
        <w:t xml:space="preserve"> ditekan. Ketika pengguna menekan menu </w:t>
      </w:r>
      <w:r w:rsidRPr="0043569F">
        <w:rPr>
          <w:b/>
          <w:szCs w:val="24"/>
        </w:rPr>
        <w:t>Data record</w:t>
      </w:r>
      <w:r w:rsidRPr="0043569F">
        <w:rPr>
          <w:szCs w:val="24"/>
        </w:rPr>
        <w:t xml:space="preserve">, aplikasi akan menampilkan halaman </w:t>
      </w:r>
      <w:r w:rsidRPr="0043569F">
        <w:rPr>
          <w:b/>
          <w:szCs w:val="24"/>
        </w:rPr>
        <w:t>Rekaman data</w:t>
      </w:r>
      <w:r w:rsidRPr="0043569F">
        <w:rPr>
          <w:szCs w:val="24"/>
        </w:rPr>
        <w:t xml:space="preserve"> dengan data terbaru. Pada halaman </w:t>
      </w:r>
      <w:r w:rsidRPr="0043569F">
        <w:rPr>
          <w:b/>
          <w:szCs w:val="24"/>
        </w:rPr>
        <w:t xml:space="preserve">Rekaman data </w:t>
      </w:r>
      <w:r w:rsidRPr="0043569F">
        <w:rPr>
          <w:szCs w:val="24"/>
        </w:rPr>
        <w:t xml:space="preserve">terdapat pilihan waktu selama satu minggu terakhir, Jika pengguna ingin melihat rekaman data pengemudi pada hari sebelumnya, pengguna harus memilih hari, maka aplikasi akan meminta data ke </w:t>
      </w:r>
      <w:r w:rsidRPr="0043569F">
        <w:rPr>
          <w:i/>
          <w:szCs w:val="24"/>
        </w:rPr>
        <w:t>server</w:t>
      </w:r>
      <w:r w:rsidRPr="0043569F">
        <w:rPr>
          <w:szCs w:val="24"/>
        </w:rPr>
        <w:t xml:space="preserve">. </w:t>
      </w:r>
      <w:r w:rsidRPr="0043569F">
        <w:rPr>
          <w:i/>
          <w:szCs w:val="24"/>
        </w:rPr>
        <w:t>Server</w:t>
      </w:r>
      <w:r w:rsidRPr="0043569F">
        <w:rPr>
          <w:szCs w:val="24"/>
        </w:rPr>
        <w:t xml:space="preserve"> mengirimkan rekaman data berupa </w:t>
      </w:r>
      <w:r w:rsidRPr="0043569F">
        <w:rPr>
          <w:rFonts w:ascii="Courier New" w:hAnsi="Courier New" w:cs="Courier New"/>
          <w:sz w:val="22"/>
        </w:rPr>
        <w:t>latitude</w:t>
      </w:r>
      <w:r w:rsidRPr="0043569F">
        <w:rPr>
          <w:szCs w:val="24"/>
        </w:rPr>
        <w:t xml:space="preserve">, </w:t>
      </w:r>
      <w:r w:rsidRPr="0043569F">
        <w:rPr>
          <w:rFonts w:ascii="Courier New" w:hAnsi="Courier New" w:cs="Courier New"/>
          <w:sz w:val="22"/>
        </w:rPr>
        <w:t>longitude</w:t>
      </w:r>
      <w:r w:rsidRPr="0043569F">
        <w:rPr>
          <w:szCs w:val="24"/>
        </w:rPr>
        <w:t xml:space="preserve">, </w:t>
      </w:r>
      <w:r w:rsidRPr="0043569F">
        <w:rPr>
          <w:rFonts w:ascii="Courier New" w:hAnsi="Courier New" w:cs="Courier New"/>
          <w:sz w:val="22"/>
        </w:rPr>
        <w:t>kecepatan</w:t>
      </w:r>
      <w:r w:rsidRPr="0043569F">
        <w:rPr>
          <w:szCs w:val="24"/>
        </w:rPr>
        <w:t xml:space="preserve">, dan </w:t>
      </w:r>
      <w:r w:rsidRPr="0043569F">
        <w:rPr>
          <w:rFonts w:ascii="Courier New" w:hAnsi="Courier New" w:cs="Courier New"/>
          <w:sz w:val="22"/>
        </w:rPr>
        <w:t>waktu</w:t>
      </w:r>
      <w:r w:rsidRPr="0043569F">
        <w:rPr>
          <w:szCs w:val="24"/>
        </w:rPr>
        <w:t xml:space="preserve"> dari tabel </w:t>
      </w:r>
      <w:r w:rsidRPr="0043569F">
        <w:rPr>
          <w:rFonts w:ascii="Courier New" w:hAnsi="Courier New" w:cs="Courier New"/>
          <w:sz w:val="22"/>
        </w:rPr>
        <w:t>ditrol</w:t>
      </w:r>
      <w:r w:rsidRPr="0043569F">
        <w:rPr>
          <w:szCs w:val="24"/>
        </w:rPr>
        <w:t xml:space="preserve"> pada basisdata. Jika pengguna ingin melihat lokasi motor, pengguna dapat menekan tombol </w:t>
      </w:r>
      <w:r w:rsidRPr="0043569F">
        <w:rPr>
          <w:b/>
          <w:szCs w:val="24"/>
        </w:rPr>
        <w:t>Cek</w:t>
      </w:r>
      <w:r w:rsidRPr="0043569F">
        <w:rPr>
          <w:szCs w:val="24"/>
        </w:rPr>
        <w:t xml:space="preserve">, aplikasi akan meminta layanan Google Map untuk menampilkan lokasi motor pada halaman </w:t>
      </w:r>
      <w:r w:rsidRPr="0043569F">
        <w:rPr>
          <w:b/>
          <w:szCs w:val="24"/>
        </w:rPr>
        <w:t>Map</w:t>
      </w:r>
      <w:r w:rsidRPr="0043569F">
        <w:rPr>
          <w:szCs w:val="24"/>
        </w:rPr>
        <w:t>.</w:t>
      </w:r>
    </w:p>
    <w:p w:rsidR="0043569F" w:rsidRPr="0043569F" w:rsidRDefault="0043569F" w:rsidP="00865E11">
      <w:pPr>
        <w:numPr>
          <w:ilvl w:val="0"/>
          <w:numId w:val="38"/>
        </w:numPr>
        <w:spacing w:before="240" w:line="360" w:lineRule="auto"/>
        <w:ind w:left="426" w:hanging="426"/>
        <w:contextualSpacing/>
        <w:jc w:val="left"/>
        <w:rPr>
          <w:b/>
          <w:szCs w:val="24"/>
        </w:rPr>
      </w:pPr>
      <w:r w:rsidRPr="0043569F">
        <w:rPr>
          <w:b/>
          <w:szCs w:val="24"/>
        </w:rPr>
        <w:t>Pengujian Notifikasi Motor Jatuh</w:t>
      </w:r>
    </w:p>
    <w:p w:rsidR="0043569F" w:rsidRDefault="0043569F" w:rsidP="00F058F1">
      <w:pPr>
        <w:spacing w:line="360" w:lineRule="auto"/>
        <w:ind w:left="0" w:firstLine="426"/>
        <w:contextualSpacing/>
        <w:rPr>
          <w:szCs w:val="24"/>
        </w:rPr>
      </w:pPr>
      <w:r w:rsidRPr="0043569F">
        <w:rPr>
          <w:szCs w:val="24"/>
        </w:rPr>
        <w:t>Pengujian ini dilakukan ketika pengguna sudah m</w:t>
      </w:r>
      <w:r w:rsidR="009072B5">
        <w:rPr>
          <w:szCs w:val="24"/>
        </w:rPr>
        <w:t>engaktifkan Internet, dan memasang</w:t>
      </w:r>
      <w:r w:rsidRPr="0043569F">
        <w:rPr>
          <w:szCs w:val="24"/>
        </w:rPr>
        <w:t xml:space="preserve"> aplikasi</w:t>
      </w:r>
      <w:r w:rsidR="009072B5">
        <w:rPr>
          <w:szCs w:val="24"/>
        </w:rPr>
        <w:t xml:space="preserve"> pada perangkat Android. P</w:t>
      </w:r>
      <w:r w:rsidRPr="0043569F">
        <w:rPr>
          <w:szCs w:val="24"/>
        </w:rPr>
        <w:t xml:space="preserve">engujian ini dilakukan untuk memeriksa apakah fungsi </w:t>
      </w:r>
      <w:r w:rsidRPr="0043569F">
        <w:rPr>
          <w:b/>
          <w:szCs w:val="24"/>
        </w:rPr>
        <w:t>Notifikasi Motor Jatuh</w:t>
      </w:r>
      <w:r w:rsidRPr="0043569F">
        <w:rPr>
          <w:szCs w:val="24"/>
        </w:rPr>
        <w:t xml:space="preserve"> berjalan dengan baik atau tid</w:t>
      </w:r>
      <w:r w:rsidR="000700B5">
        <w:rPr>
          <w:szCs w:val="24"/>
        </w:rPr>
        <w:t>ak. Tabel 4.10 menunjukkan hasil</w:t>
      </w:r>
      <w:r w:rsidRPr="0043569F">
        <w:rPr>
          <w:szCs w:val="24"/>
        </w:rPr>
        <w:t xml:space="preserve"> pengujian </w:t>
      </w:r>
      <w:r w:rsidRPr="0043569F">
        <w:rPr>
          <w:b/>
          <w:szCs w:val="24"/>
        </w:rPr>
        <w:t>Notifikasi Motor Jatuh</w:t>
      </w:r>
      <w:r w:rsidRPr="0043569F">
        <w:rPr>
          <w:szCs w:val="24"/>
        </w:rPr>
        <w:t>.</w:t>
      </w:r>
    </w:p>
    <w:p w:rsidR="00F058F1" w:rsidRPr="0043569F" w:rsidRDefault="00F058F1" w:rsidP="00497C3C">
      <w:pPr>
        <w:spacing w:after="0" w:line="240" w:lineRule="auto"/>
        <w:ind w:left="0" w:firstLine="426"/>
        <w:contextualSpacing/>
        <w:rPr>
          <w:szCs w:val="24"/>
        </w:rPr>
      </w:pPr>
    </w:p>
    <w:p w:rsidR="0043569F" w:rsidRPr="0043569F" w:rsidRDefault="0043569F" w:rsidP="0043569F">
      <w:pPr>
        <w:spacing w:after="0" w:line="240" w:lineRule="auto"/>
        <w:ind w:left="0" w:firstLine="0"/>
        <w:jc w:val="left"/>
        <w:rPr>
          <w:rFonts w:ascii="Calibri" w:hAnsi="Calibri"/>
          <w:sz w:val="22"/>
        </w:rPr>
      </w:pPr>
      <w:r w:rsidRPr="0043569F">
        <w:rPr>
          <w:sz w:val="20"/>
          <w:szCs w:val="20"/>
        </w:rPr>
        <w:t>Tabel 4.10 Pengujian Notifikasi Motor Jatuh</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956"/>
        <w:gridCol w:w="2410"/>
        <w:gridCol w:w="1328"/>
      </w:tblGrid>
      <w:tr w:rsidR="0043569F" w:rsidRPr="0043569F" w:rsidTr="00834704">
        <w:trPr>
          <w:jc w:val="center"/>
        </w:trPr>
        <w:tc>
          <w:tcPr>
            <w:tcW w:w="252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Notifikasi Motor Jatuh</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Mengguncangkan alat </w:t>
            </w:r>
            <w:r w:rsidRPr="0043569F">
              <w:rPr>
                <w:b/>
                <w:i/>
                <w:sz w:val="22"/>
              </w:rPr>
              <w:t>Driver Control</w:t>
            </w:r>
          </w:p>
        </w:tc>
        <w:tc>
          <w:tcPr>
            <w:tcW w:w="2410" w:type="dxa"/>
          </w:tcPr>
          <w:p w:rsidR="0043569F" w:rsidRPr="0043569F" w:rsidRDefault="0043569F" w:rsidP="0043569F">
            <w:pPr>
              <w:spacing w:after="0" w:line="240" w:lineRule="auto"/>
              <w:ind w:left="0" w:firstLine="0"/>
              <w:contextualSpacing/>
              <w:rPr>
                <w:sz w:val="22"/>
              </w:rPr>
            </w:pPr>
            <w:r w:rsidRPr="0043569F">
              <w:rPr>
                <w:sz w:val="22"/>
              </w:rPr>
              <w:t xml:space="preserve">Menampilkan </w:t>
            </w:r>
            <w:r w:rsidRPr="0043569F">
              <w:rPr>
                <w:b/>
                <w:sz w:val="22"/>
              </w:rPr>
              <w:t xml:space="preserve">notifikasi motor jatuh </w:t>
            </w:r>
            <w:r w:rsidRPr="0043569F">
              <w:rPr>
                <w:sz w:val="22"/>
              </w:rPr>
              <w:t>pada perangkat Android</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contextualSpacing/>
        <w:rPr>
          <w:b/>
          <w:szCs w:val="24"/>
        </w:rPr>
      </w:pPr>
    </w:p>
    <w:p w:rsidR="0043569F" w:rsidRPr="0043569F" w:rsidRDefault="0043569F" w:rsidP="00F058F1">
      <w:pPr>
        <w:spacing w:before="240" w:after="0" w:line="360" w:lineRule="auto"/>
        <w:ind w:left="0" w:firstLine="426"/>
        <w:contextualSpacing/>
        <w:rPr>
          <w:szCs w:val="24"/>
        </w:rPr>
      </w:pPr>
      <w:r w:rsidRPr="0043569F">
        <w:rPr>
          <w:szCs w:val="24"/>
        </w:rPr>
        <w:t xml:space="preserve">Hasil pengujian Tabel 4.10 menunjukkan </w:t>
      </w:r>
      <w:r w:rsidRPr="0043569F">
        <w:rPr>
          <w:szCs w:val="24"/>
          <w:lang w:val="id-ID"/>
        </w:rPr>
        <w:t>bahwa fungsi yang ada pada tampilan sebagai pengguna berhasil dijalankan sesuai dengan harapan</w:t>
      </w:r>
      <w:r w:rsidRPr="0043569F">
        <w:rPr>
          <w:szCs w:val="24"/>
        </w:rPr>
        <w:t xml:space="preserve">, ketika alat </w:t>
      </w:r>
      <w:r w:rsidRPr="0043569F">
        <w:rPr>
          <w:i/>
          <w:szCs w:val="24"/>
        </w:rPr>
        <w:t xml:space="preserve">Driver Control </w:t>
      </w:r>
      <w:r w:rsidRPr="0043569F">
        <w:rPr>
          <w:szCs w:val="24"/>
        </w:rPr>
        <w:t xml:space="preserve"> diguncangkan, alat akan mengirim nilai </w:t>
      </w:r>
      <w:r w:rsidRPr="0043569F">
        <w:rPr>
          <w:rFonts w:ascii="Courier New" w:hAnsi="Courier New" w:cs="Courier New"/>
          <w:sz w:val="22"/>
        </w:rPr>
        <w:t>jatuh 1</w:t>
      </w:r>
      <w:r w:rsidRPr="0043569F">
        <w:rPr>
          <w:szCs w:val="24"/>
        </w:rPr>
        <w:t xml:space="preserve"> pada tabel </w:t>
      </w:r>
      <w:r w:rsidRPr="0043569F">
        <w:rPr>
          <w:rFonts w:ascii="Courier New" w:hAnsi="Courier New" w:cs="Courier New"/>
          <w:sz w:val="22"/>
        </w:rPr>
        <w:t>ditrol</w:t>
      </w:r>
      <w:r w:rsidRPr="0043569F">
        <w:rPr>
          <w:szCs w:val="24"/>
        </w:rPr>
        <w:t xml:space="preserve"> yang ada pada basisdata. Ketika nilai jatuh sama dengan 1 sistem akan mengirimkan notifikasi motor jatuh pada perangkat Android yang terdaftar pada tabel </w:t>
      </w:r>
      <w:r w:rsidRPr="0043569F">
        <w:rPr>
          <w:rFonts w:ascii="Courier New" w:hAnsi="Courier New" w:cs="Courier New"/>
          <w:sz w:val="22"/>
        </w:rPr>
        <w:t>devices</w:t>
      </w:r>
      <w:r w:rsidRPr="0043569F">
        <w:rPr>
          <w:szCs w:val="24"/>
        </w:rPr>
        <w:t xml:space="preserve"> yang </w:t>
      </w:r>
      <w:r w:rsidRPr="0043569F">
        <w:rPr>
          <w:szCs w:val="24"/>
        </w:rPr>
        <w:lastRenderedPageBreak/>
        <w:t xml:space="preserve">ada dalam basisdata. Sedangkan ketika nilai </w:t>
      </w:r>
      <w:r w:rsidRPr="0043569F">
        <w:rPr>
          <w:rFonts w:ascii="Courier New" w:hAnsi="Courier New" w:cs="Courier New"/>
          <w:sz w:val="22"/>
        </w:rPr>
        <w:t>jatuh 0</w:t>
      </w:r>
      <w:r w:rsidRPr="0043569F">
        <w:rPr>
          <w:szCs w:val="24"/>
        </w:rPr>
        <w:t xml:space="preserve"> pada tabel </w:t>
      </w:r>
      <w:r w:rsidRPr="0043569F">
        <w:rPr>
          <w:rFonts w:ascii="Courier New" w:hAnsi="Courier New" w:cs="Courier New"/>
          <w:sz w:val="22"/>
        </w:rPr>
        <w:t xml:space="preserve">ditrol </w:t>
      </w:r>
      <w:r w:rsidRPr="0043569F">
        <w:rPr>
          <w:szCs w:val="24"/>
        </w:rPr>
        <w:t>aplikasi tidak mengirim notifikasi karena motor terdeteksi dalam kondisi normal.</w:t>
      </w:r>
    </w:p>
    <w:p w:rsidR="0043569F" w:rsidRPr="0043569F" w:rsidRDefault="0043569F" w:rsidP="0043569F">
      <w:pPr>
        <w:spacing w:after="0" w:line="360" w:lineRule="auto"/>
        <w:ind w:left="0" w:firstLine="0"/>
        <w:contextualSpacing/>
        <w:rPr>
          <w:b/>
          <w:szCs w:val="24"/>
        </w:rPr>
      </w:pPr>
    </w:p>
    <w:p w:rsidR="00852538" w:rsidRDefault="0043569F" w:rsidP="00865E11">
      <w:pPr>
        <w:numPr>
          <w:ilvl w:val="0"/>
          <w:numId w:val="39"/>
        </w:numPr>
        <w:spacing w:before="240" w:after="0" w:line="360" w:lineRule="auto"/>
        <w:ind w:left="426" w:hanging="426"/>
        <w:contextualSpacing/>
        <w:jc w:val="left"/>
        <w:rPr>
          <w:b/>
          <w:szCs w:val="24"/>
        </w:rPr>
      </w:pPr>
      <w:r w:rsidRPr="0043569F">
        <w:rPr>
          <w:b/>
          <w:szCs w:val="24"/>
        </w:rPr>
        <w:t>P</w:t>
      </w:r>
      <w:r w:rsidR="00B725AD">
        <w:rPr>
          <w:b/>
          <w:szCs w:val="24"/>
        </w:rPr>
        <w:t xml:space="preserve">engujian </w:t>
      </w:r>
      <w:r w:rsidR="00852538">
        <w:rPr>
          <w:b/>
          <w:szCs w:val="24"/>
        </w:rPr>
        <w:t>Speed</w:t>
      </w:r>
    </w:p>
    <w:p w:rsidR="00852538" w:rsidRDefault="00B725AD" w:rsidP="00B725AD">
      <w:pPr>
        <w:spacing w:before="240" w:after="0" w:line="360" w:lineRule="auto"/>
        <w:ind w:left="0" w:firstLine="426"/>
        <w:contextualSpacing/>
        <w:rPr>
          <w:szCs w:val="24"/>
        </w:rPr>
      </w:pPr>
      <w:r w:rsidRPr="0043569F">
        <w:rPr>
          <w:szCs w:val="24"/>
        </w:rPr>
        <w:t xml:space="preserve">Pengujian ini dilakukan ketika pengguna ingin </w:t>
      </w:r>
      <w:r>
        <w:rPr>
          <w:szCs w:val="24"/>
        </w:rPr>
        <w:t xml:space="preserve">melihat kecepatan rata-rata dari pengemudi, hasil pengujian </w:t>
      </w:r>
      <w:r>
        <w:rPr>
          <w:b/>
          <w:szCs w:val="24"/>
        </w:rPr>
        <w:t>Speed</w:t>
      </w:r>
      <w:r>
        <w:rPr>
          <w:szCs w:val="24"/>
        </w:rPr>
        <w:t xml:space="preserve"> ditunjukkan pada Tabel 4.11.</w:t>
      </w:r>
    </w:p>
    <w:p w:rsidR="000D703B" w:rsidRDefault="000D703B" w:rsidP="00497C3C">
      <w:pPr>
        <w:spacing w:after="0" w:line="240" w:lineRule="auto"/>
        <w:ind w:left="0" w:firstLine="426"/>
        <w:contextualSpacing/>
        <w:rPr>
          <w:szCs w:val="24"/>
        </w:rPr>
      </w:pPr>
    </w:p>
    <w:p w:rsidR="000D703B" w:rsidRPr="0043569F" w:rsidRDefault="000D703B" w:rsidP="000D703B">
      <w:pPr>
        <w:spacing w:after="0" w:line="240" w:lineRule="auto"/>
        <w:ind w:left="0" w:firstLine="0"/>
        <w:jc w:val="left"/>
        <w:rPr>
          <w:rFonts w:ascii="Calibri" w:hAnsi="Calibri"/>
          <w:sz w:val="22"/>
        </w:rPr>
      </w:pPr>
      <w:r>
        <w:rPr>
          <w:sz w:val="20"/>
          <w:szCs w:val="20"/>
        </w:rPr>
        <w:t xml:space="preserve">Tabel 4.11 Pengujian </w:t>
      </w:r>
      <w:r w:rsidRPr="000C39CE">
        <w:rPr>
          <w:b/>
          <w:sz w:val="20"/>
          <w:szCs w:val="20"/>
        </w:rPr>
        <w:t>Speed</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956"/>
        <w:gridCol w:w="2410"/>
        <w:gridCol w:w="1328"/>
      </w:tblGrid>
      <w:tr w:rsidR="000D703B" w:rsidRPr="0043569F" w:rsidTr="000D703B">
        <w:trPr>
          <w:jc w:val="center"/>
        </w:trPr>
        <w:tc>
          <w:tcPr>
            <w:tcW w:w="2520" w:type="dxa"/>
            <w:vAlign w:val="center"/>
          </w:tcPr>
          <w:p w:rsidR="000D703B" w:rsidRPr="0043569F" w:rsidRDefault="000D703B" w:rsidP="000D703B">
            <w:pPr>
              <w:spacing w:after="0" w:line="240" w:lineRule="auto"/>
              <w:ind w:left="0" w:firstLine="0"/>
              <w:contextualSpacing/>
              <w:jc w:val="center"/>
              <w:rPr>
                <w:b/>
                <w:sz w:val="22"/>
              </w:rPr>
            </w:pPr>
            <w:r w:rsidRPr="0043569F">
              <w:rPr>
                <w:b/>
                <w:sz w:val="22"/>
              </w:rPr>
              <w:t>Nama Pengujian</w:t>
            </w:r>
          </w:p>
        </w:tc>
        <w:tc>
          <w:tcPr>
            <w:tcW w:w="1956" w:type="dxa"/>
            <w:vAlign w:val="center"/>
          </w:tcPr>
          <w:p w:rsidR="000D703B" w:rsidRPr="0043569F" w:rsidRDefault="000D703B" w:rsidP="000D703B">
            <w:pPr>
              <w:spacing w:after="0" w:line="240" w:lineRule="auto"/>
              <w:ind w:left="0" w:firstLine="0"/>
              <w:contextualSpacing/>
              <w:jc w:val="center"/>
              <w:rPr>
                <w:b/>
                <w:sz w:val="22"/>
              </w:rPr>
            </w:pPr>
            <w:r w:rsidRPr="0043569F">
              <w:rPr>
                <w:b/>
                <w:sz w:val="22"/>
              </w:rPr>
              <w:t>Bentuk Pengujian</w:t>
            </w:r>
          </w:p>
        </w:tc>
        <w:tc>
          <w:tcPr>
            <w:tcW w:w="2410" w:type="dxa"/>
            <w:vAlign w:val="center"/>
          </w:tcPr>
          <w:p w:rsidR="000D703B" w:rsidRPr="0043569F" w:rsidRDefault="000D703B" w:rsidP="000D703B">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0D703B" w:rsidRPr="0043569F" w:rsidRDefault="000D703B" w:rsidP="000D703B">
            <w:pPr>
              <w:spacing w:after="0" w:line="240" w:lineRule="auto"/>
              <w:ind w:left="0" w:firstLine="0"/>
              <w:contextualSpacing/>
              <w:jc w:val="center"/>
              <w:rPr>
                <w:b/>
                <w:sz w:val="22"/>
              </w:rPr>
            </w:pPr>
            <w:r w:rsidRPr="0043569F">
              <w:rPr>
                <w:b/>
                <w:sz w:val="22"/>
              </w:rPr>
              <w:t>Hasil Pengujian</w:t>
            </w:r>
          </w:p>
        </w:tc>
      </w:tr>
      <w:tr w:rsidR="000D703B" w:rsidRPr="0043569F" w:rsidTr="000D703B">
        <w:trPr>
          <w:jc w:val="center"/>
        </w:trPr>
        <w:tc>
          <w:tcPr>
            <w:tcW w:w="2520" w:type="dxa"/>
          </w:tcPr>
          <w:p w:rsidR="000D703B" w:rsidRPr="0043569F" w:rsidRDefault="000D703B" w:rsidP="000D703B">
            <w:pPr>
              <w:spacing w:after="0" w:line="240" w:lineRule="auto"/>
              <w:ind w:left="0" w:firstLine="0"/>
              <w:contextualSpacing/>
              <w:rPr>
                <w:sz w:val="22"/>
              </w:rPr>
            </w:pPr>
            <w:r>
              <w:rPr>
                <w:sz w:val="22"/>
              </w:rPr>
              <w:t>Pilih tanggal</w:t>
            </w:r>
          </w:p>
        </w:tc>
        <w:tc>
          <w:tcPr>
            <w:tcW w:w="1956" w:type="dxa"/>
          </w:tcPr>
          <w:p w:rsidR="000D703B" w:rsidRPr="0043569F" w:rsidRDefault="000D703B" w:rsidP="000D703B">
            <w:pPr>
              <w:spacing w:after="0" w:line="240" w:lineRule="auto"/>
              <w:ind w:left="0" w:firstLine="0"/>
              <w:contextualSpacing/>
              <w:rPr>
                <w:sz w:val="22"/>
              </w:rPr>
            </w:pPr>
            <w:r>
              <w:rPr>
                <w:sz w:val="22"/>
              </w:rPr>
              <w:t xml:space="preserve">Menekan tombol </w:t>
            </w:r>
            <w:r>
              <w:rPr>
                <w:b/>
                <w:sz w:val="22"/>
              </w:rPr>
              <w:t>V</w:t>
            </w:r>
          </w:p>
        </w:tc>
        <w:tc>
          <w:tcPr>
            <w:tcW w:w="2410" w:type="dxa"/>
          </w:tcPr>
          <w:p w:rsidR="000D703B" w:rsidRPr="0043569F" w:rsidRDefault="000D703B" w:rsidP="000D703B">
            <w:pPr>
              <w:spacing w:after="0" w:line="240" w:lineRule="auto"/>
              <w:ind w:left="0" w:firstLine="0"/>
              <w:contextualSpacing/>
              <w:rPr>
                <w:sz w:val="22"/>
              </w:rPr>
            </w:pPr>
            <w:r>
              <w:rPr>
                <w:sz w:val="22"/>
              </w:rPr>
              <w:t>Menampilkan tanggal dalam seminggu</w:t>
            </w:r>
          </w:p>
        </w:tc>
        <w:tc>
          <w:tcPr>
            <w:tcW w:w="1328" w:type="dxa"/>
          </w:tcPr>
          <w:p w:rsidR="000D703B" w:rsidRPr="0043569F" w:rsidRDefault="000D703B" w:rsidP="000D703B">
            <w:pPr>
              <w:spacing w:after="0" w:line="240" w:lineRule="auto"/>
              <w:ind w:left="0" w:firstLine="0"/>
              <w:contextualSpacing/>
              <w:rPr>
                <w:sz w:val="22"/>
              </w:rPr>
            </w:pPr>
            <w:r w:rsidRPr="0043569F">
              <w:rPr>
                <w:sz w:val="22"/>
              </w:rPr>
              <w:t>Berhasil</w:t>
            </w:r>
          </w:p>
        </w:tc>
      </w:tr>
      <w:tr w:rsidR="000D703B" w:rsidRPr="0043569F" w:rsidTr="000D703B">
        <w:trPr>
          <w:jc w:val="center"/>
        </w:trPr>
        <w:tc>
          <w:tcPr>
            <w:tcW w:w="2520" w:type="dxa"/>
          </w:tcPr>
          <w:p w:rsidR="000D703B" w:rsidRPr="0043569F" w:rsidRDefault="000D703B" w:rsidP="000D703B">
            <w:pPr>
              <w:spacing w:after="0" w:line="240" w:lineRule="auto"/>
              <w:ind w:left="0" w:firstLine="0"/>
              <w:contextualSpacing/>
              <w:rPr>
                <w:sz w:val="22"/>
              </w:rPr>
            </w:pPr>
            <w:r>
              <w:rPr>
                <w:sz w:val="22"/>
              </w:rPr>
              <w:t xml:space="preserve">Tombol </w:t>
            </w:r>
            <w:r w:rsidRPr="000D703B">
              <w:rPr>
                <w:b/>
                <w:sz w:val="22"/>
              </w:rPr>
              <w:t>UPDATE</w:t>
            </w:r>
          </w:p>
        </w:tc>
        <w:tc>
          <w:tcPr>
            <w:tcW w:w="1956" w:type="dxa"/>
          </w:tcPr>
          <w:p w:rsidR="000D703B" w:rsidRPr="0043569F" w:rsidRDefault="000D703B" w:rsidP="000D703B">
            <w:pPr>
              <w:spacing w:after="0" w:line="240" w:lineRule="auto"/>
              <w:ind w:left="0" w:firstLine="0"/>
              <w:contextualSpacing/>
              <w:rPr>
                <w:sz w:val="22"/>
              </w:rPr>
            </w:pPr>
            <w:r w:rsidRPr="0043569F">
              <w:rPr>
                <w:sz w:val="22"/>
              </w:rPr>
              <w:t xml:space="preserve">Mengklik tombol </w:t>
            </w:r>
            <w:r w:rsidRPr="000D703B">
              <w:rPr>
                <w:b/>
                <w:sz w:val="22"/>
              </w:rPr>
              <w:t>UPDATE</w:t>
            </w:r>
          </w:p>
        </w:tc>
        <w:tc>
          <w:tcPr>
            <w:tcW w:w="2410" w:type="dxa"/>
          </w:tcPr>
          <w:p w:rsidR="000D703B" w:rsidRPr="0043569F" w:rsidRDefault="000D703B" w:rsidP="000D703B">
            <w:pPr>
              <w:spacing w:after="0" w:line="240" w:lineRule="auto"/>
              <w:ind w:left="0" w:firstLine="0"/>
              <w:contextualSpacing/>
              <w:rPr>
                <w:sz w:val="22"/>
              </w:rPr>
            </w:pPr>
            <w:r>
              <w:rPr>
                <w:sz w:val="22"/>
              </w:rPr>
              <w:t>Memperbarui data kecepatan pada grafik</w:t>
            </w:r>
          </w:p>
        </w:tc>
        <w:tc>
          <w:tcPr>
            <w:tcW w:w="1328" w:type="dxa"/>
          </w:tcPr>
          <w:p w:rsidR="000D703B" w:rsidRPr="0043569F" w:rsidRDefault="000D703B" w:rsidP="000D703B">
            <w:pPr>
              <w:spacing w:after="0" w:line="240" w:lineRule="auto"/>
              <w:ind w:left="0" w:firstLine="0"/>
              <w:contextualSpacing/>
              <w:rPr>
                <w:sz w:val="22"/>
              </w:rPr>
            </w:pPr>
            <w:r w:rsidRPr="0043569F">
              <w:rPr>
                <w:sz w:val="22"/>
              </w:rPr>
              <w:t>Berhasil</w:t>
            </w:r>
          </w:p>
        </w:tc>
      </w:tr>
    </w:tbl>
    <w:p w:rsidR="000D703B" w:rsidRDefault="000D703B" w:rsidP="00B725AD">
      <w:pPr>
        <w:spacing w:before="240" w:after="0" w:line="360" w:lineRule="auto"/>
        <w:ind w:left="0" w:firstLine="426"/>
        <w:contextualSpacing/>
        <w:rPr>
          <w:szCs w:val="24"/>
        </w:rPr>
      </w:pPr>
    </w:p>
    <w:p w:rsidR="00B725AD" w:rsidRDefault="000D703B" w:rsidP="00B725AD">
      <w:pPr>
        <w:spacing w:before="240" w:after="0" w:line="360" w:lineRule="auto"/>
        <w:ind w:left="0" w:firstLine="426"/>
        <w:contextualSpacing/>
        <w:rPr>
          <w:szCs w:val="24"/>
        </w:rPr>
      </w:pPr>
      <w:r>
        <w:rPr>
          <w:szCs w:val="24"/>
        </w:rPr>
        <w:t>Hasil pengujian Tabel 4.11</w:t>
      </w:r>
      <w:r w:rsidRPr="0043569F">
        <w:rPr>
          <w:szCs w:val="24"/>
        </w:rPr>
        <w:t xml:space="preserve"> menunjukkan </w:t>
      </w:r>
      <w:r w:rsidRPr="0043569F">
        <w:rPr>
          <w:szCs w:val="24"/>
          <w:lang w:val="id-ID"/>
        </w:rPr>
        <w:t>bah</w:t>
      </w:r>
      <w:r w:rsidR="007E63C5">
        <w:rPr>
          <w:szCs w:val="24"/>
          <w:lang w:val="id-ID"/>
        </w:rPr>
        <w:t xml:space="preserve">wa menu </w:t>
      </w:r>
      <w:r w:rsidR="007E63C5" w:rsidRPr="007E63C5">
        <w:rPr>
          <w:b/>
          <w:szCs w:val="24"/>
          <w:lang w:val="id-ID"/>
        </w:rPr>
        <w:t>Speed</w:t>
      </w:r>
      <w:r w:rsidR="007E63C5">
        <w:rPr>
          <w:szCs w:val="24"/>
          <w:lang w:val="id-ID"/>
        </w:rPr>
        <w:t xml:space="preserve"> </w:t>
      </w:r>
      <w:r w:rsidRPr="0043569F">
        <w:rPr>
          <w:szCs w:val="24"/>
          <w:lang w:val="id-ID"/>
        </w:rPr>
        <w:t>berhasil dijalankan sesuai dengan harapan</w:t>
      </w:r>
      <w:r>
        <w:rPr>
          <w:szCs w:val="24"/>
        </w:rPr>
        <w:t xml:space="preserve"> mulai dari menampilkan tanggal dalam seminggu</w:t>
      </w:r>
      <w:r w:rsidRPr="0043569F">
        <w:rPr>
          <w:szCs w:val="24"/>
        </w:rPr>
        <w:t xml:space="preserve">, </w:t>
      </w:r>
      <w:r>
        <w:rPr>
          <w:szCs w:val="24"/>
        </w:rPr>
        <w:t>dan memperbarui data kecepatan pada grafik</w:t>
      </w:r>
      <w:r w:rsidRPr="0043569F">
        <w:rPr>
          <w:szCs w:val="24"/>
        </w:rPr>
        <w:t>.</w:t>
      </w:r>
      <w:r w:rsidR="00585E91">
        <w:rPr>
          <w:szCs w:val="24"/>
        </w:rPr>
        <w:t xml:space="preserve"> Data tanggal dalam seminggu dapat ditampilkan karena menggunakan fungsi </w:t>
      </w:r>
      <w:r w:rsidR="00585E91" w:rsidRPr="00585E91">
        <w:rPr>
          <w:rFonts w:ascii="Courier New" w:hAnsi="Courier New" w:cs="Courier New"/>
          <w:sz w:val="20"/>
          <w:szCs w:val="20"/>
        </w:rPr>
        <w:t>spinner</w:t>
      </w:r>
      <w:r w:rsidR="00585E91">
        <w:rPr>
          <w:szCs w:val="24"/>
        </w:rPr>
        <w:t xml:space="preserve"> pada Android Studio, dan proses saat memperbarui </w:t>
      </w:r>
      <w:r w:rsidR="007E63C5">
        <w:rPr>
          <w:szCs w:val="24"/>
        </w:rPr>
        <w:t xml:space="preserve">grafik kecepatan </w:t>
      </w:r>
      <w:r w:rsidR="00585E91">
        <w:rPr>
          <w:szCs w:val="24"/>
        </w:rPr>
        <w:t xml:space="preserve">menggunakan fungsi </w:t>
      </w:r>
      <w:r w:rsidR="00585E91" w:rsidRPr="00585E91">
        <w:rPr>
          <w:rFonts w:ascii="Courier New" w:hAnsi="Courier New" w:cs="Courier New"/>
          <w:sz w:val="20"/>
          <w:szCs w:val="20"/>
        </w:rPr>
        <w:t>reset array</w:t>
      </w:r>
      <w:r w:rsidR="00585E91">
        <w:rPr>
          <w:szCs w:val="24"/>
        </w:rPr>
        <w:t xml:space="preserve"> dan </w:t>
      </w:r>
      <w:r w:rsidR="00585E91" w:rsidRPr="00497C3C">
        <w:rPr>
          <w:rFonts w:ascii="Courier New" w:hAnsi="Courier New" w:cs="Courier New"/>
          <w:sz w:val="20"/>
          <w:szCs w:val="20"/>
        </w:rPr>
        <w:t>update</w:t>
      </w:r>
      <w:r w:rsidR="00497C3C">
        <w:rPr>
          <w:rFonts w:ascii="Courier New" w:hAnsi="Courier New" w:cs="Courier New"/>
          <w:sz w:val="20"/>
          <w:szCs w:val="20"/>
        </w:rPr>
        <w:t>S</w:t>
      </w:r>
      <w:r w:rsidR="00497C3C" w:rsidRPr="00497C3C">
        <w:rPr>
          <w:rFonts w:ascii="Courier New" w:hAnsi="Courier New" w:cs="Courier New"/>
          <w:sz w:val="20"/>
          <w:szCs w:val="20"/>
        </w:rPr>
        <w:t>peedTask()</w:t>
      </w:r>
      <w:r w:rsidR="00585E91">
        <w:rPr>
          <w:szCs w:val="24"/>
        </w:rPr>
        <w:t xml:space="preserve"> pada Android Studio.</w:t>
      </w:r>
    </w:p>
    <w:p w:rsidR="00497C3C" w:rsidRPr="00B725AD" w:rsidRDefault="00497C3C" w:rsidP="00B725AD">
      <w:pPr>
        <w:spacing w:before="240" w:after="0" w:line="360" w:lineRule="auto"/>
        <w:ind w:left="0" w:firstLine="426"/>
        <w:contextualSpacing/>
        <w:rPr>
          <w:szCs w:val="24"/>
        </w:rPr>
      </w:pPr>
    </w:p>
    <w:p w:rsidR="0043569F" w:rsidRPr="0043569F" w:rsidRDefault="00852538" w:rsidP="00865E11">
      <w:pPr>
        <w:numPr>
          <w:ilvl w:val="0"/>
          <w:numId w:val="39"/>
        </w:numPr>
        <w:spacing w:before="240" w:after="0" w:line="360" w:lineRule="auto"/>
        <w:ind w:left="426" w:hanging="426"/>
        <w:contextualSpacing/>
        <w:jc w:val="left"/>
        <w:rPr>
          <w:b/>
          <w:szCs w:val="24"/>
        </w:rPr>
      </w:pPr>
      <w:r>
        <w:rPr>
          <w:b/>
          <w:szCs w:val="24"/>
        </w:rPr>
        <w:t>P</w:t>
      </w:r>
      <w:r w:rsidR="0043569F" w:rsidRPr="0043569F">
        <w:rPr>
          <w:b/>
          <w:szCs w:val="24"/>
        </w:rPr>
        <w:t>engujian Logout</w:t>
      </w:r>
    </w:p>
    <w:p w:rsidR="0043569F" w:rsidRPr="0043569F" w:rsidRDefault="0043569F" w:rsidP="00F058F1">
      <w:pPr>
        <w:spacing w:before="240" w:after="0" w:line="360" w:lineRule="auto"/>
        <w:ind w:left="0" w:firstLine="426"/>
        <w:contextualSpacing/>
        <w:rPr>
          <w:szCs w:val="24"/>
        </w:rPr>
      </w:pPr>
      <w:r w:rsidRPr="0043569F">
        <w:rPr>
          <w:szCs w:val="24"/>
        </w:rPr>
        <w:t xml:space="preserve">Pengujian ini dilakukan ketika pengguna ingin keluar dari aplikasi, pengujian </w:t>
      </w:r>
      <w:r w:rsidRPr="0043569F">
        <w:rPr>
          <w:b/>
          <w:szCs w:val="24"/>
        </w:rPr>
        <w:t xml:space="preserve">Logout </w:t>
      </w:r>
      <w:r w:rsidR="00497C3C">
        <w:rPr>
          <w:szCs w:val="24"/>
        </w:rPr>
        <w:t>ditunjukkan pada Tabel 4.12</w:t>
      </w:r>
      <w:r w:rsidRPr="0043569F">
        <w:rPr>
          <w:szCs w:val="24"/>
        </w:rPr>
        <w:t>.</w:t>
      </w:r>
    </w:p>
    <w:p w:rsidR="0043569F" w:rsidRPr="0043569F" w:rsidRDefault="0043569F" w:rsidP="0043569F">
      <w:pPr>
        <w:spacing w:after="0" w:line="240" w:lineRule="auto"/>
        <w:ind w:left="0" w:firstLine="0"/>
        <w:contextualSpacing/>
        <w:rPr>
          <w:szCs w:val="24"/>
        </w:rPr>
      </w:pPr>
    </w:p>
    <w:p w:rsidR="0043569F" w:rsidRPr="0043569F" w:rsidRDefault="00497C3C" w:rsidP="0043569F">
      <w:pPr>
        <w:spacing w:after="0" w:line="240" w:lineRule="auto"/>
        <w:ind w:left="0" w:firstLine="0"/>
        <w:jc w:val="left"/>
        <w:rPr>
          <w:rFonts w:ascii="Calibri" w:hAnsi="Calibri"/>
          <w:sz w:val="22"/>
        </w:rPr>
      </w:pPr>
      <w:r>
        <w:rPr>
          <w:sz w:val="20"/>
          <w:szCs w:val="20"/>
        </w:rPr>
        <w:t>Tabel 4.12</w:t>
      </w:r>
      <w:r w:rsidR="0043569F" w:rsidRPr="0043569F">
        <w:rPr>
          <w:sz w:val="20"/>
          <w:szCs w:val="20"/>
        </w:rPr>
        <w:t xml:space="preserve"> Pengujian </w:t>
      </w:r>
      <w:r w:rsidR="0043569F" w:rsidRPr="000C39CE">
        <w:rPr>
          <w:b/>
          <w:sz w:val="20"/>
          <w:szCs w:val="20"/>
        </w:rPr>
        <w:t>Logout</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956"/>
        <w:gridCol w:w="2410"/>
        <w:gridCol w:w="1328"/>
      </w:tblGrid>
      <w:tr w:rsidR="0043569F" w:rsidRPr="0043569F" w:rsidTr="00834704">
        <w:trPr>
          <w:jc w:val="center"/>
        </w:trPr>
        <w:tc>
          <w:tcPr>
            <w:tcW w:w="252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Logout</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Menekan tombol </w:t>
            </w:r>
            <w:r w:rsidRPr="0043569F">
              <w:rPr>
                <w:b/>
                <w:sz w:val="22"/>
              </w:rPr>
              <w:t>Logout</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Menampilkan konfirmasi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OK</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OK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Keluar dari aplikasi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BATAL</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Mengklik tombol </w:t>
            </w:r>
            <w:r w:rsidRPr="0043569F">
              <w:rPr>
                <w:b/>
                <w:sz w:val="22"/>
              </w:rPr>
              <w:t>OK</w:t>
            </w:r>
          </w:p>
        </w:tc>
        <w:tc>
          <w:tcPr>
            <w:tcW w:w="2410" w:type="dxa"/>
          </w:tcPr>
          <w:p w:rsidR="0043569F" w:rsidRPr="0043569F" w:rsidRDefault="0043569F" w:rsidP="0043569F">
            <w:pPr>
              <w:spacing w:after="0" w:line="240" w:lineRule="auto"/>
              <w:ind w:left="0" w:firstLine="0"/>
              <w:contextualSpacing/>
              <w:rPr>
                <w:sz w:val="22"/>
              </w:rPr>
            </w:pPr>
            <w:r w:rsidRPr="0043569F">
              <w:rPr>
                <w:sz w:val="22"/>
              </w:rPr>
              <w:t>Pengguna tetap berada dalam aplikasi</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0D703B" w:rsidP="00F058F1">
      <w:pPr>
        <w:spacing w:before="240" w:line="360" w:lineRule="auto"/>
        <w:ind w:left="0" w:firstLine="426"/>
        <w:rPr>
          <w:b/>
          <w:szCs w:val="24"/>
        </w:rPr>
      </w:pPr>
      <w:r>
        <w:rPr>
          <w:szCs w:val="24"/>
        </w:rPr>
        <w:lastRenderedPageBreak/>
        <w:t>Hasil pengujian Tabel 4.12</w:t>
      </w:r>
      <w:r w:rsidR="0043569F" w:rsidRPr="0043569F">
        <w:rPr>
          <w:szCs w:val="24"/>
        </w:rPr>
        <w:t xml:space="preserve"> menunjukkan </w:t>
      </w:r>
      <w:r w:rsidR="0043569F" w:rsidRPr="0043569F">
        <w:rPr>
          <w:szCs w:val="24"/>
          <w:lang w:val="id-ID"/>
        </w:rPr>
        <w:t>bahwa fungsi yang ada pada tampilan sebagai pengguna berhasil dijalankan sesuai dengan harapan</w:t>
      </w:r>
      <w:r w:rsidR="0043569F" w:rsidRPr="0043569F">
        <w:rPr>
          <w:szCs w:val="24"/>
        </w:rPr>
        <w:t xml:space="preserve"> mulai dari menampilkan konfirmasi untuk keluar dari aplikasi, mengeluarkan pengguna dari aplikasi, dan membatalkan perintah untuk keluar dari aplikasi. Fungsi menu ini bertujuan </w:t>
      </w:r>
      <w:r w:rsidR="0043569F" w:rsidRPr="0043569F">
        <w:rPr>
          <w:szCs w:val="24"/>
          <w:lang w:val="id-ID" w:eastAsia="x-none"/>
        </w:rPr>
        <w:t>agar sistem tidak disalahgunakan oleh orang yang tidak bertanggung jawab</w:t>
      </w:r>
      <w:r w:rsidR="0043569F" w:rsidRPr="0043569F">
        <w:rPr>
          <w:szCs w:val="24"/>
          <w:lang w:eastAsia="x-none"/>
        </w:rPr>
        <w:t>.</w:t>
      </w:r>
    </w:p>
    <w:p w:rsidR="0043569F" w:rsidRPr="0043569F" w:rsidRDefault="0043569F" w:rsidP="00865E11">
      <w:pPr>
        <w:numPr>
          <w:ilvl w:val="0"/>
          <w:numId w:val="39"/>
        </w:numPr>
        <w:spacing w:before="240" w:after="0" w:line="360" w:lineRule="auto"/>
        <w:ind w:left="426" w:hanging="426"/>
        <w:contextualSpacing/>
        <w:jc w:val="left"/>
        <w:rPr>
          <w:b/>
          <w:szCs w:val="24"/>
        </w:rPr>
      </w:pPr>
      <w:r w:rsidRPr="0043569F">
        <w:rPr>
          <w:b/>
          <w:szCs w:val="24"/>
        </w:rPr>
        <w:t>Pengujian Admin</w:t>
      </w:r>
    </w:p>
    <w:p w:rsidR="0043569F" w:rsidRPr="0043569F" w:rsidRDefault="0043569F" w:rsidP="00F058F1">
      <w:pPr>
        <w:spacing w:before="240" w:after="0" w:line="360" w:lineRule="auto"/>
        <w:ind w:left="0" w:firstLine="426"/>
        <w:contextualSpacing/>
        <w:rPr>
          <w:szCs w:val="24"/>
        </w:rPr>
      </w:pPr>
      <w:r w:rsidRPr="0043569F">
        <w:rPr>
          <w:szCs w:val="24"/>
        </w:rPr>
        <w:t xml:space="preserve">Pada pengujian ini Admin melakukan </w:t>
      </w:r>
      <w:r w:rsidRPr="0043569F">
        <w:rPr>
          <w:b/>
          <w:szCs w:val="24"/>
        </w:rPr>
        <w:t>Login</w:t>
      </w:r>
      <w:r w:rsidRPr="0043569F">
        <w:rPr>
          <w:szCs w:val="24"/>
        </w:rPr>
        <w:t xml:space="preserve"> terlebih dahulu kemudian mengecek </w:t>
      </w:r>
      <w:r w:rsidRPr="0043569F">
        <w:rPr>
          <w:b/>
          <w:szCs w:val="24"/>
        </w:rPr>
        <w:t>kode alat</w:t>
      </w:r>
      <w:r w:rsidRPr="0043569F">
        <w:rPr>
          <w:szCs w:val="24"/>
        </w:rPr>
        <w:t xml:space="preserve"> dan </w:t>
      </w:r>
      <w:r w:rsidRPr="0043569F">
        <w:rPr>
          <w:b/>
          <w:szCs w:val="24"/>
        </w:rPr>
        <w:t>status alat</w:t>
      </w:r>
      <w:r w:rsidRPr="0043569F">
        <w:rPr>
          <w:szCs w:val="24"/>
        </w:rPr>
        <w:t>, setelah itu mengambil keputusan untuk mengaktifkan alat atau menonaktifkan alat.</w:t>
      </w:r>
      <w:r w:rsidR="000C39CE">
        <w:rPr>
          <w:szCs w:val="24"/>
        </w:rPr>
        <w:t xml:space="preserve"> Hasil pengujian admin ditunjukkan pada Tabel 4.13.</w:t>
      </w:r>
    </w:p>
    <w:p w:rsidR="00B906EC" w:rsidRPr="0043569F" w:rsidRDefault="00B906EC" w:rsidP="0043569F">
      <w:pPr>
        <w:spacing w:after="0" w:line="240" w:lineRule="auto"/>
        <w:ind w:left="0" w:firstLine="0"/>
        <w:rPr>
          <w:szCs w:val="24"/>
        </w:rPr>
      </w:pPr>
    </w:p>
    <w:p w:rsidR="0043569F" w:rsidRPr="0043569F" w:rsidRDefault="00497C3C" w:rsidP="0043569F">
      <w:pPr>
        <w:spacing w:after="0" w:line="240" w:lineRule="auto"/>
        <w:ind w:left="0" w:firstLine="0"/>
        <w:jc w:val="left"/>
        <w:rPr>
          <w:rFonts w:ascii="Calibri" w:hAnsi="Calibri"/>
          <w:sz w:val="22"/>
        </w:rPr>
      </w:pPr>
      <w:r>
        <w:rPr>
          <w:sz w:val="20"/>
          <w:szCs w:val="20"/>
        </w:rPr>
        <w:t>Tabel 4.13</w:t>
      </w:r>
      <w:r w:rsidR="0043569F" w:rsidRPr="0043569F">
        <w:rPr>
          <w:sz w:val="20"/>
          <w:szCs w:val="20"/>
        </w:rPr>
        <w:t xml:space="preserve"> Pengujian </w:t>
      </w:r>
      <w:r w:rsidR="0043569F" w:rsidRPr="0043569F">
        <w:rPr>
          <w:b/>
          <w:sz w:val="20"/>
          <w:szCs w:val="20"/>
        </w:rPr>
        <w:t>Admin</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956"/>
        <w:gridCol w:w="2410"/>
        <w:gridCol w:w="1328"/>
      </w:tblGrid>
      <w:tr w:rsidR="0043569F" w:rsidRPr="0043569F" w:rsidTr="00834704">
        <w:trPr>
          <w:jc w:val="center"/>
        </w:trPr>
        <w:tc>
          <w:tcPr>
            <w:tcW w:w="252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Nama Pengujian</w:t>
            </w:r>
          </w:p>
        </w:tc>
        <w:tc>
          <w:tcPr>
            <w:tcW w:w="1956"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Bentuk Pengujian</w:t>
            </w:r>
          </w:p>
        </w:tc>
        <w:tc>
          <w:tcPr>
            <w:tcW w:w="2410"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yang Diharapkan</w:t>
            </w:r>
          </w:p>
        </w:tc>
        <w:tc>
          <w:tcPr>
            <w:tcW w:w="1328" w:type="dxa"/>
            <w:vAlign w:val="center"/>
          </w:tcPr>
          <w:p w:rsidR="0043569F" w:rsidRPr="0043569F" w:rsidRDefault="0043569F" w:rsidP="0043569F">
            <w:pPr>
              <w:spacing w:after="0" w:line="240" w:lineRule="auto"/>
              <w:ind w:left="0" w:firstLine="0"/>
              <w:contextualSpacing/>
              <w:jc w:val="center"/>
              <w:rPr>
                <w:b/>
                <w:sz w:val="22"/>
              </w:rPr>
            </w:pPr>
            <w:r w:rsidRPr="0043569F">
              <w:rPr>
                <w:b/>
                <w:sz w:val="22"/>
              </w:rPr>
              <w:t>Hasil Pengujian</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Login</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Menekan tombol </w:t>
            </w:r>
            <w:r w:rsidRPr="0043569F">
              <w:rPr>
                <w:b/>
                <w:sz w:val="22"/>
              </w:rPr>
              <w:t>Login</w:t>
            </w:r>
          </w:p>
        </w:tc>
        <w:tc>
          <w:tcPr>
            <w:tcW w:w="2410" w:type="dxa"/>
          </w:tcPr>
          <w:p w:rsidR="0043569F" w:rsidRPr="00B20134" w:rsidRDefault="0043569F" w:rsidP="00B20134">
            <w:pPr>
              <w:spacing w:after="0" w:line="240" w:lineRule="auto"/>
              <w:ind w:left="0" w:firstLine="0"/>
              <w:contextualSpacing/>
              <w:rPr>
                <w:sz w:val="22"/>
              </w:rPr>
            </w:pPr>
            <w:r w:rsidRPr="0043569F">
              <w:rPr>
                <w:sz w:val="22"/>
              </w:rPr>
              <w:t>M</w:t>
            </w:r>
            <w:r w:rsidR="00B20134">
              <w:rPr>
                <w:sz w:val="22"/>
              </w:rPr>
              <w:t xml:space="preserve">enampilkan halaman </w:t>
            </w:r>
            <w:r w:rsidR="0069568F">
              <w:rPr>
                <w:b/>
                <w:sz w:val="22"/>
              </w:rPr>
              <w:t>A</w:t>
            </w:r>
            <w:r w:rsidR="00B20134">
              <w:rPr>
                <w:b/>
                <w:sz w:val="22"/>
              </w:rPr>
              <w:t xml:space="preserve">dmin </w:t>
            </w:r>
            <w:r w:rsidR="00B20134">
              <w:rPr>
                <w:sz w:val="22"/>
              </w:rPr>
              <w:t xml:space="preserve">yang berisi </w:t>
            </w:r>
            <w:r w:rsidR="00B20134" w:rsidRPr="0043569F">
              <w:rPr>
                <w:sz w:val="22"/>
              </w:rPr>
              <w:t>kode alat dan status alat</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Mengaktifkan alat</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Menekan tombol </w:t>
            </w:r>
            <w:r w:rsidRPr="0043569F">
              <w:rPr>
                <w:b/>
                <w:sz w:val="22"/>
              </w:rPr>
              <w:t>AKTIFKAN</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Menampilkan konfirmasi untuk mengaktifkan alat</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Menonaktifkan alat</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Menekan tombol </w:t>
            </w:r>
            <w:r w:rsidRPr="0043569F">
              <w:rPr>
                <w:b/>
                <w:sz w:val="22"/>
              </w:rPr>
              <w:t>NONAKTIFKAN</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Menampilkan konfirmasi untuk menon</w:t>
            </w:r>
            <w:r w:rsidR="00B20134">
              <w:rPr>
                <w:sz w:val="22"/>
              </w:rPr>
              <w:t>a</w:t>
            </w:r>
            <w:r w:rsidRPr="0043569F">
              <w:rPr>
                <w:sz w:val="22"/>
              </w:rPr>
              <w:t>ktifkan alat</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OK</w:t>
            </w:r>
            <w:r w:rsidRPr="0043569F">
              <w:rPr>
                <w:sz w:val="22"/>
              </w:rPr>
              <w:t xml:space="preserve"> konfirmasi</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Menekan Tombol </w:t>
            </w:r>
            <w:r w:rsidRPr="0043569F">
              <w:rPr>
                <w:b/>
                <w:sz w:val="22"/>
              </w:rPr>
              <w:t xml:space="preserve">OK </w:t>
            </w:r>
            <w:r w:rsidRPr="0043569F">
              <w:rPr>
                <w:sz w:val="22"/>
              </w:rPr>
              <w:t>pada konfirmasi</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Merubah status alat</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r w:rsidR="0043569F" w:rsidRPr="0043569F" w:rsidTr="00834704">
        <w:trPr>
          <w:jc w:val="center"/>
        </w:trPr>
        <w:tc>
          <w:tcPr>
            <w:tcW w:w="2520" w:type="dxa"/>
          </w:tcPr>
          <w:p w:rsidR="0043569F" w:rsidRPr="0043569F" w:rsidRDefault="0043569F" w:rsidP="0043569F">
            <w:pPr>
              <w:spacing w:after="0" w:line="240" w:lineRule="auto"/>
              <w:ind w:left="0" w:firstLine="0"/>
              <w:contextualSpacing/>
              <w:rPr>
                <w:sz w:val="22"/>
              </w:rPr>
            </w:pPr>
            <w:r w:rsidRPr="0043569F">
              <w:rPr>
                <w:sz w:val="22"/>
              </w:rPr>
              <w:t xml:space="preserve">Tombol </w:t>
            </w:r>
            <w:r w:rsidRPr="0043569F">
              <w:rPr>
                <w:b/>
                <w:sz w:val="22"/>
              </w:rPr>
              <w:t>Batal</w:t>
            </w:r>
            <w:r w:rsidRPr="0043569F">
              <w:rPr>
                <w:sz w:val="22"/>
              </w:rPr>
              <w:t xml:space="preserve"> konfirmasi</w:t>
            </w:r>
          </w:p>
        </w:tc>
        <w:tc>
          <w:tcPr>
            <w:tcW w:w="1956" w:type="dxa"/>
          </w:tcPr>
          <w:p w:rsidR="0043569F" w:rsidRPr="0043569F" w:rsidRDefault="0043569F" w:rsidP="0043569F">
            <w:pPr>
              <w:spacing w:after="0" w:line="240" w:lineRule="auto"/>
              <w:ind w:left="0" w:firstLine="0"/>
              <w:contextualSpacing/>
              <w:rPr>
                <w:sz w:val="22"/>
              </w:rPr>
            </w:pPr>
            <w:r w:rsidRPr="0043569F">
              <w:rPr>
                <w:sz w:val="22"/>
              </w:rPr>
              <w:t xml:space="preserve">Menekan Tombol </w:t>
            </w:r>
            <w:r w:rsidRPr="0043569F">
              <w:rPr>
                <w:b/>
                <w:sz w:val="22"/>
              </w:rPr>
              <w:t xml:space="preserve">Batal </w:t>
            </w:r>
            <w:r w:rsidRPr="0043569F">
              <w:rPr>
                <w:sz w:val="22"/>
              </w:rPr>
              <w:t>pada konfirmasi</w:t>
            </w:r>
          </w:p>
        </w:tc>
        <w:tc>
          <w:tcPr>
            <w:tcW w:w="2410" w:type="dxa"/>
          </w:tcPr>
          <w:p w:rsidR="0043569F" w:rsidRPr="0043569F" w:rsidRDefault="0043569F" w:rsidP="0043569F">
            <w:pPr>
              <w:spacing w:after="0" w:line="240" w:lineRule="auto"/>
              <w:ind w:left="0" w:firstLine="0"/>
              <w:contextualSpacing/>
              <w:rPr>
                <w:sz w:val="22"/>
              </w:rPr>
            </w:pPr>
            <w:r w:rsidRPr="0043569F">
              <w:rPr>
                <w:sz w:val="22"/>
              </w:rPr>
              <w:t>Membatalkan perintah merubah status alat</w:t>
            </w:r>
          </w:p>
        </w:tc>
        <w:tc>
          <w:tcPr>
            <w:tcW w:w="1328" w:type="dxa"/>
          </w:tcPr>
          <w:p w:rsidR="0043569F" w:rsidRPr="0043569F" w:rsidRDefault="0043569F" w:rsidP="0043569F">
            <w:pPr>
              <w:spacing w:after="0" w:line="240" w:lineRule="auto"/>
              <w:ind w:left="0" w:firstLine="0"/>
              <w:contextualSpacing/>
              <w:rPr>
                <w:sz w:val="22"/>
              </w:rPr>
            </w:pPr>
            <w:r w:rsidRPr="0043569F">
              <w:rPr>
                <w:sz w:val="22"/>
              </w:rPr>
              <w:t>Berhasil</w:t>
            </w:r>
          </w:p>
        </w:tc>
      </w:tr>
    </w:tbl>
    <w:p w:rsidR="0043569F" w:rsidRPr="0043569F" w:rsidRDefault="0043569F" w:rsidP="0043569F">
      <w:pPr>
        <w:spacing w:after="0" w:line="360" w:lineRule="auto"/>
        <w:ind w:left="0" w:firstLine="0"/>
        <w:rPr>
          <w:b/>
          <w:szCs w:val="24"/>
        </w:rPr>
      </w:pPr>
    </w:p>
    <w:p w:rsidR="000C39CE" w:rsidRDefault="0043569F" w:rsidP="00F450B5">
      <w:pPr>
        <w:spacing w:after="0" w:line="360" w:lineRule="auto"/>
        <w:ind w:left="0" w:firstLine="426"/>
        <w:rPr>
          <w:szCs w:val="24"/>
          <w:lang w:eastAsia="x-none"/>
        </w:rPr>
        <w:sectPr w:rsidR="000C39CE" w:rsidSect="00A5306D">
          <w:headerReference w:type="default" r:id="rId156"/>
          <w:footerReference w:type="default" r:id="rId157"/>
          <w:type w:val="continuous"/>
          <w:pgSz w:w="12240" w:h="15840" w:code="1"/>
          <w:pgMar w:top="2268" w:right="1701" w:bottom="1701" w:left="2268" w:header="720" w:footer="720" w:gutter="0"/>
          <w:cols w:space="720"/>
          <w:docGrid w:linePitch="360"/>
        </w:sectPr>
      </w:pPr>
      <w:r w:rsidRPr="0043569F">
        <w:rPr>
          <w:szCs w:val="24"/>
        </w:rPr>
        <w:t>Hasil penguji</w:t>
      </w:r>
      <w:r w:rsidR="00497C3C">
        <w:rPr>
          <w:szCs w:val="24"/>
        </w:rPr>
        <w:t>an Tabel 4.13</w:t>
      </w:r>
      <w:r w:rsidRPr="0043569F">
        <w:rPr>
          <w:szCs w:val="24"/>
        </w:rPr>
        <w:t xml:space="preserve"> menunjukkan </w:t>
      </w:r>
      <w:r w:rsidRPr="0043569F">
        <w:rPr>
          <w:szCs w:val="24"/>
          <w:lang w:val="id-ID"/>
        </w:rPr>
        <w:t>bahwa fungsi yang ada</w:t>
      </w:r>
      <w:r w:rsidR="000700B5">
        <w:rPr>
          <w:szCs w:val="24"/>
          <w:lang w:val="id-ID"/>
        </w:rPr>
        <w:t xml:space="preserve"> pada tampilan sebagai admin </w:t>
      </w:r>
      <w:r w:rsidRPr="0043569F">
        <w:rPr>
          <w:szCs w:val="24"/>
          <w:lang w:val="id-ID"/>
        </w:rPr>
        <w:t>berhasil dijalankan sesuai dengan harapan</w:t>
      </w:r>
      <w:r w:rsidRPr="0043569F">
        <w:rPr>
          <w:szCs w:val="24"/>
        </w:rPr>
        <w:t xml:space="preserve"> mulai dari </w:t>
      </w:r>
      <w:r w:rsidRPr="0043569F">
        <w:rPr>
          <w:b/>
          <w:szCs w:val="24"/>
        </w:rPr>
        <w:t>Login</w:t>
      </w:r>
      <w:r w:rsidRPr="0043569F">
        <w:rPr>
          <w:szCs w:val="24"/>
        </w:rPr>
        <w:t xml:space="preserve"> admin, menampilkan halaman </w:t>
      </w:r>
      <w:r w:rsidRPr="0043569F">
        <w:rPr>
          <w:b/>
          <w:szCs w:val="24"/>
        </w:rPr>
        <w:t>Admin</w:t>
      </w:r>
      <w:r w:rsidRPr="0043569F">
        <w:rPr>
          <w:szCs w:val="24"/>
        </w:rPr>
        <w:t xml:space="preserve">, mengaktifkan alat, dan menonaktifkan alat. Fungsi menu ini bertujuan </w:t>
      </w:r>
      <w:r w:rsidRPr="0043569F">
        <w:rPr>
          <w:szCs w:val="24"/>
          <w:lang w:val="id-ID" w:eastAsia="x-none"/>
        </w:rPr>
        <w:t>agar sistem tidak disalahgunakan oleh orang yang tidak bertanggung jawab</w:t>
      </w:r>
      <w:r w:rsidRPr="0043569F">
        <w:rPr>
          <w:szCs w:val="24"/>
          <w:lang w:eastAsia="x-none"/>
        </w:rPr>
        <w:t xml:space="preserve"> dengan cara menyaring data yang dikirim oleh alat.</w:t>
      </w:r>
    </w:p>
    <w:p w:rsidR="008F28B0" w:rsidRDefault="008F28B0" w:rsidP="001044D1">
      <w:pPr>
        <w:tabs>
          <w:tab w:val="left" w:pos="284"/>
        </w:tabs>
        <w:spacing w:after="0" w:line="360" w:lineRule="auto"/>
        <w:ind w:left="0" w:firstLine="567"/>
        <w:contextualSpacing/>
        <w:rPr>
          <w:rFonts w:eastAsiaTheme="minorHAnsi" w:cstheme="minorBidi"/>
          <w:szCs w:val="24"/>
        </w:rPr>
        <w:sectPr w:rsidR="008F28B0" w:rsidSect="00A5306D">
          <w:headerReference w:type="default" r:id="rId158"/>
          <w:type w:val="continuous"/>
          <w:pgSz w:w="12240" w:h="15840" w:code="1"/>
          <w:pgMar w:top="2268" w:right="1701" w:bottom="1701" w:left="2268" w:header="720" w:footer="720" w:gutter="0"/>
          <w:cols w:space="720"/>
          <w:docGrid w:linePitch="360"/>
        </w:sectPr>
      </w:pPr>
    </w:p>
    <w:p w:rsidR="00B5391B" w:rsidRPr="00B5391B" w:rsidRDefault="00B5391B" w:rsidP="0088776C">
      <w:pPr>
        <w:keepNext/>
        <w:keepLines/>
        <w:numPr>
          <w:ilvl w:val="0"/>
          <w:numId w:val="10"/>
        </w:numPr>
        <w:spacing w:after="0" w:line="360" w:lineRule="auto"/>
        <w:outlineLvl w:val="1"/>
        <w:rPr>
          <w:rFonts w:eastAsiaTheme="majorEastAsia" w:cstheme="majorBidi"/>
          <w:b/>
          <w:vanish/>
          <w:szCs w:val="26"/>
        </w:rPr>
      </w:pPr>
      <w:bookmarkStart w:id="148" w:name="_Toc459573180"/>
      <w:bookmarkStart w:id="149" w:name="_Toc459573324"/>
      <w:bookmarkStart w:id="150" w:name="_Toc459574157"/>
      <w:bookmarkStart w:id="151" w:name="_Toc459580583"/>
      <w:bookmarkStart w:id="152" w:name="_Toc463813682"/>
      <w:bookmarkEnd w:id="148"/>
      <w:bookmarkEnd w:id="149"/>
      <w:bookmarkEnd w:id="150"/>
      <w:bookmarkEnd w:id="151"/>
      <w:bookmarkEnd w:id="152"/>
    </w:p>
    <w:p w:rsidR="00B5391B" w:rsidRPr="00B5391B" w:rsidRDefault="00B5391B" w:rsidP="0088776C">
      <w:pPr>
        <w:keepNext/>
        <w:keepLines/>
        <w:numPr>
          <w:ilvl w:val="0"/>
          <w:numId w:val="10"/>
        </w:numPr>
        <w:spacing w:after="0" w:line="360" w:lineRule="auto"/>
        <w:outlineLvl w:val="1"/>
        <w:rPr>
          <w:rFonts w:eastAsiaTheme="majorEastAsia" w:cstheme="majorBidi"/>
          <w:b/>
          <w:vanish/>
          <w:szCs w:val="26"/>
        </w:rPr>
      </w:pPr>
      <w:bookmarkStart w:id="153" w:name="_Toc459573181"/>
      <w:bookmarkStart w:id="154" w:name="_Toc459573325"/>
      <w:bookmarkStart w:id="155" w:name="_Toc459574158"/>
      <w:bookmarkStart w:id="156" w:name="_Toc459580584"/>
      <w:bookmarkStart w:id="157" w:name="_Toc463813683"/>
      <w:bookmarkEnd w:id="153"/>
      <w:bookmarkEnd w:id="154"/>
      <w:bookmarkEnd w:id="155"/>
      <w:bookmarkEnd w:id="156"/>
      <w:bookmarkEnd w:id="157"/>
    </w:p>
    <w:p w:rsidR="00B5391B" w:rsidRPr="00B5391B" w:rsidRDefault="00B5391B" w:rsidP="0088776C">
      <w:pPr>
        <w:keepNext/>
        <w:keepLines/>
        <w:numPr>
          <w:ilvl w:val="0"/>
          <w:numId w:val="10"/>
        </w:numPr>
        <w:spacing w:after="0" w:line="360" w:lineRule="auto"/>
        <w:outlineLvl w:val="1"/>
        <w:rPr>
          <w:rFonts w:eastAsiaTheme="majorEastAsia" w:cstheme="majorBidi"/>
          <w:b/>
          <w:vanish/>
          <w:szCs w:val="26"/>
        </w:rPr>
      </w:pPr>
      <w:bookmarkStart w:id="158" w:name="_Toc459573182"/>
      <w:bookmarkStart w:id="159" w:name="_Toc459573326"/>
      <w:bookmarkStart w:id="160" w:name="_Toc459574159"/>
      <w:bookmarkStart w:id="161" w:name="_Toc459580585"/>
      <w:bookmarkStart w:id="162" w:name="_Toc463813684"/>
      <w:bookmarkEnd w:id="158"/>
      <w:bookmarkEnd w:id="159"/>
      <w:bookmarkEnd w:id="160"/>
      <w:bookmarkEnd w:id="161"/>
      <w:bookmarkEnd w:id="162"/>
    </w:p>
    <w:p w:rsidR="00B5391B" w:rsidRPr="00B5391B" w:rsidRDefault="00B5391B" w:rsidP="0088776C">
      <w:pPr>
        <w:keepNext/>
        <w:keepLines/>
        <w:numPr>
          <w:ilvl w:val="1"/>
          <w:numId w:val="10"/>
        </w:numPr>
        <w:spacing w:after="0" w:line="360" w:lineRule="auto"/>
        <w:outlineLvl w:val="1"/>
        <w:rPr>
          <w:rFonts w:eastAsiaTheme="majorEastAsia" w:cstheme="majorBidi"/>
          <w:b/>
          <w:vanish/>
          <w:szCs w:val="26"/>
        </w:rPr>
      </w:pPr>
      <w:bookmarkStart w:id="163" w:name="_Toc459573183"/>
      <w:bookmarkStart w:id="164" w:name="_Toc459573327"/>
      <w:bookmarkStart w:id="165" w:name="_Toc459574160"/>
      <w:bookmarkStart w:id="166" w:name="_Toc459580586"/>
      <w:bookmarkStart w:id="167" w:name="_Toc463813685"/>
      <w:bookmarkEnd w:id="163"/>
      <w:bookmarkEnd w:id="164"/>
      <w:bookmarkEnd w:id="165"/>
      <w:bookmarkEnd w:id="166"/>
      <w:bookmarkEnd w:id="167"/>
    </w:p>
    <w:p w:rsidR="00B5391B" w:rsidRPr="00B5391B" w:rsidRDefault="00B5391B" w:rsidP="0088776C">
      <w:pPr>
        <w:keepNext/>
        <w:keepLines/>
        <w:numPr>
          <w:ilvl w:val="1"/>
          <w:numId w:val="10"/>
        </w:numPr>
        <w:spacing w:after="0" w:line="360" w:lineRule="auto"/>
        <w:outlineLvl w:val="1"/>
        <w:rPr>
          <w:rFonts w:eastAsiaTheme="majorEastAsia" w:cstheme="majorBidi"/>
          <w:b/>
          <w:vanish/>
          <w:szCs w:val="26"/>
        </w:rPr>
      </w:pPr>
      <w:bookmarkStart w:id="168" w:name="_Toc459573184"/>
      <w:bookmarkStart w:id="169" w:name="_Toc459573328"/>
      <w:bookmarkStart w:id="170" w:name="_Toc459574161"/>
      <w:bookmarkStart w:id="171" w:name="_Toc459580587"/>
      <w:bookmarkStart w:id="172" w:name="_Toc463813686"/>
      <w:bookmarkEnd w:id="168"/>
      <w:bookmarkEnd w:id="169"/>
      <w:bookmarkEnd w:id="170"/>
      <w:bookmarkEnd w:id="171"/>
      <w:bookmarkEnd w:id="172"/>
    </w:p>
    <w:p w:rsidR="007F49A8" w:rsidRDefault="007F49A8" w:rsidP="001C39B1">
      <w:pPr>
        <w:pStyle w:val="Heading1"/>
      </w:pPr>
      <w:r>
        <w:t>BAB V</w:t>
      </w:r>
    </w:p>
    <w:p w:rsidR="007F49A8" w:rsidRDefault="007F49A8" w:rsidP="001C39B1">
      <w:pPr>
        <w:pStyle w:val="Heading1"/>
      </w:pPr>
      <w:r>
        <w:t>PENUTUP</w:t>
      </w:r>
    </w:p>
    <w:p w:rsidR="007F49A8" w:rsidRDefault="007F49A8" w:rsidP="00865E11">
      <w:pPr>
        <w:pStyle w:val="ListParagraph"/>
        <w:numPr>
          <w:ilvl w:val="0"/>
          <w:numId w:val="40"/>
        </w:numPr>
        <w:spacing w:after="160" w:line="259" w:lineRule="auto"/>
        <w:ind w:left="540" w:hanging="540"/>
        <w:rPr>
          <w:b/>
          <w:szCs w:val="24"/>
        </w:rPr>
      </w:pPr>
      <w:r>
        <w:rPr>
          <w:b/>
          <w:szCs w:val="24"/>
        </w:rPr>
        <w:t>Kesimpulan</w:t>
      </w:r>
    </w:p>
    <w:p w:rsidR="007F49A8" w:rsidRDefault="007F49A8" w:rsidP="007F49A8">
      <w:pPr>
        <w:spacing w:line="360" w:lineRule="auto"/>
        <w:ind w:left="0" w:firstLine="540"/>
        <w:rPr>
          <w:szCs w:val="24"/>
        </w:rPr>
      </w:pPr>
      <w:r w:rsidRPr="00EB1E26">
        <w:rPr>
          <w:szCs w:val="24"/>
        </w:rPr>
        <w:t>Berdasarkan hasil pengujian dan analisis pembuatan aplikasi da</w:t>
      </w:r>
      <w:r>
        <w:rPr>
          <w:szCs w:val="24"/>
        </w:rPr>
        <w:t xml:space="preserve">pat disimpulkan sebagai berikut </w:t>
      </w:r>
      <w:r w:rsidRPr="00EB1E26">
        <w:rPr>
          <w:szCs w:val="24"/>
        </w:rPr>
        <w:t>:</w:t>
      </w:r>
    </w:p>
    <w:p w:rsidR="007F49A8" w:rsidRDefault="007F49A8" w:rsidP="00865E11">
      <w:pPr>
        <w:pStyle w:val="ListParagraph"/>
        <w:numPr>
          <w:ilvl w:val="0"/>
          <w:numId w:val="41"/>
        </w:numPr>
        <w:spacing w:after="160" w:line="360" w:lineRule="auto"/>
        <w:ind w:left="540" w:hanging="540"/>
        <w:rPr>
          <w:szCs w:val="24"/>
        </w:rPr>
      </w:pPr>
      <w:r>
        <w:rPr>
          <w:szCs w:val="24"/>
        </w:rPr>
        <w:t xml:space="preserve">Aplikasi yang dibuat pada Tugas Akhir ini dapat menampilkan peta lokasi kendaraan motor, grafik kecepatan pengemudi, profil pengguna aplikasi, rekaman data pengemudi, petunjuk pemakaian aplikasi, tentang pengembang aplikasi, notifikasi ketika motor jatuh, dan </w:t>
      </w:r>
      <w:r w:rsidR="009B601C">
        <w:rPr>
          <w:szCs w:val="24"/>
        </w:rPr>
        <w:t xml:space="preserve">pengguna </w:t>
      </w:r>
      <w:r>
        <w:rPr>
          <w:szCs w:val="24"/>
        </w:rPr>
        <w:t xml:space="preserve">dapat mematikan atau menghidupkan mesin motor secara </w:t>
      </w:r>
      <w:r w:rsidR="00571A9D">
        <w:rPr>
          <w:szCs w:val="24"/>
        </w:rPr>
        <w:t>otomatis</w:t>
      </w:r>
      <w:r w:rsidR="009B601C">
        <w:rPr>
          <w:szCs w:val="24"/>
        </w:rPr>
        <w:t xml:space="preserve"> melalui aplikasi ini</w:t>
      </w:r>
      <w:r>
        <w:rPr>
          <w:szCs w:val="24"/>
        </w:rPr>
        <w:t>.</w:t>
      </w:r>
    </w:p>
    <w:p w:rsidR="007F49A8" w:rsidRPr="009B601C" w:rsidRDefault="007F49A8" w:rsidP="00865E11">
      <w:pPr>
        <w:pStyle w:val="ListParagraph"/>
        <w:numPr>
          <w:ilvl w:val="0"/>
          <w:numId w:val="41"/>
        </w:numPr>
        <w:spacing w:after="160" w:line="360" w:lineRule="auto"/>
        <w:ind w:left="567" w:hanging="567"/>
        <w:rPr>
          <w:i/>
          <w:szCs w:val="24"/>
        </w:rPr>
      </w:pPr>
      <w:r w:rsidRPr="00690219">
        <w:rPr>
          <w:szCs w:val="24"/>
        </w:rPr>
        <w:t xml:space="preserve">Aplikasi </w:t>
      </w:r>
      <w:r>
        <w:rPr>
          <w:szCs w:val="24"/>
        </w:rPr>
        <w:t>ini dapat digunakan oleh beberapa pengguna untuk memantau sebuah sepeda motor</w:t>
      </w:r>
      <w:r w:rsidR="000700B5">
        <w:rPr>
          <w:szCs w:val="24"/>
        </w:rPr>
        <w:t xml:space="preserve"> yang sudah terpasang alat </w:t>
      </w:r>
      <w:r w:rsidR="000700B5" w:rsidRPr="000700B5">
        <w:rPr>
          <w:i/>
          <w:szCs w:val="24"/>
        </w:rPr>
        <w:t>Driver Control</w:t>
      </w:r>
      <w:r>
        <w:rPr>
          <w:szCs w:val="24"/>
        </w:rPr>
        <w:t>.</w:t>
      </w:r>
    </w:p>
    <w:p w:rsidR="009B601C" w:rsidRDefault="00217A80" w:rsidP="00217A80">
      <w:pPr>
        <w:pStyle w:val="ListParagraph"/>
        <w:numPr>
          <w:ilvl w:val="0"/>
          <w:numId w:val="41"/>
        </w:numPr>
        <w:spacing w:line="360" w:lineRule="auto"/>
        <w:ind w:left="567" w:hanging="501"/>
        <w:rPr>
          <w:szCs w:val="24"/>
        </w:rPr>
      </w:pPr>
      <w:r w:rsidRPr="00217A80">
        <w:rPr>
          <w:szCs w:val="24"/>
        </w:rPr>
        <w:t xml:space="preserve">Pengguna membutuhkan koneksi Internet, dan perangkat keras </w:t>
      </w:r>
      <w:r w:rsidRPr="00217A80">
        <w:rPr>
          <w:i/>
          <w:szCs w:val="24"/>
        </w:rPr>
        <w:t>Driver Control</w:t>
      </w:r>
      <w:r w:rsidRPr="00217A80">
        <w:rPr>
          <w:szCs w:val="24"/>
        </w:rPr>
        <w:t xml:space="preserve"> untuk bisa mengakses menu aplikasi.</w:t>
      </w:r>
    </w:p>
    <w:p w:rsidR="00217A80" w:rsidRPr="00217A80" w:rsidRDefault="00217A80" w:rsidP="00217A80">
      <w:pPr>
        <w:pStyle w:val="ListParagraph"/>
        <w:spacing w:line="360" w:lineRule="auto"/>
        <w:ind w:left="567" w:firstLine="0"/>
        <w:rPr>
          <w:szCs w:val="24"/>
        </w:rPr>
      </w:pPr>
    </w:p>
    <w:p w:rsidR="007F49A8" w:rsidRDefault="007F49A8" w:rsidP="00865E11">
      <w:pPr>
        <w:pStyle w:val="ListParagraph"/>
        <w:numPr>
          <w:ilvl w:val="0"/>
          <w:numId w:val="40"/>
        </w:numPr>
        <w:spacing w:after="160" w:line="360" w:lineRule="auto"/>
        <w:ind w:left="567" w:hanging="567"/>
        <w:rPr>
          <w:b/>
          <w:szCs w:val="24"/>
        </w:rPr>
      </w:pPr>
      <w:r>
        <w:rPr>
          <w:b/>
          <w:szCs w:val="24"/>
        </w:rPr>
        <w:t xml:space="preserve"> Saran</w:t>
      </w:r>
    </w:p>
    <w:p w:rsidR="007F49A8" w:rsidRDefault="007F49A8" w:rsidP="007F49A8">
      <w:pPr>
        <w:pStyle w:val="ListParagraph"/>
        <w:spacing w:line="360" w:lineRule="auto"/>
        <w:ind w:left="0" w:firstLine="567"/>
        <w:rPr>
          <w:szCs w:val="24"/>
        </w:rPr>
      </w:pPr>
      <w:r>
        <w:rPr>
          <w:szCs w:val="24"/>
        </w:rPr>
        <w:t xml:space="preserve">Berdasarkan pengujian dan analisis terhadap aplikasi Android </w:t>
      </w:r>
      <w:r w:rsidRPr="00E408FB">
        <w:rPr>
          <w:i/>
          <w:szCs w:val="24"/>
        </w:rPr>
        <w:t>Driver Control</w:t>
      </w:r>
      <w:r>
        <w:rPr>
          <w:szCs w:val="24"/>
        </w:rPr>
        <w:t xml:space="preserve"> yang telah dibuat, dapat diberikan beberapa saran sebagai berikut.</w:t>
      </w:r>
    </w:p>
    <w:p w:rsidR="007F49A8" w:rsidRDefault="007F49A8" w:rsidP="00865E11">
      <w:pPr>
        <w:pStyle w:val="ListParagraph"/>
        <w:numPr>
          <w:ilvl w:val="0"/>
          <w:numId w:val="42"/>
        </w:numPr>
        <w:spacing w:after="160" w:line="360" w:lineRule="auto"/>
        <w:ind w:left="567" w:hanging="501"/>
        <w:rPr>
          <w:szCs w:val="24"/>
        </w:rPr>
      </w:pPr>
      <w:r>
        <w:rPr>
          <w:szCs w:val="24"/>
        </w:rPr>
        <w:t>Pengembangan desain tampilan antarmuka halaman aplikasi agar lebih menarik.</w:t>
      </w:r>
    </w:p>
    <w:p w:rsidR="007F49A8" w:rsidRDefault="007F49A8" w:rsidP="00865E11">
      <w:pPr>
        <w:pStyle w:val="ListParagraph"/>
        <w:numPr>
          <w:ilvl w:val="0"/>
          <w:numId w:val="42"/>
        </w:numPr>
        <w:spacing w:after="160" w:line="360" w:lineRule="auto"/>
        <w:ind w:left="567" w:hanging="501"/>
        <w:rPr>
          <w:szCs w:val="24"/>
        </w:rPr>
      </w:pPr>
      <w:r>
        <w:rPr>
          <w:szCs w:val="24"/>
        </w:rPr>
        <w:t xml:space="preserve">Perlu dilakukan pengecekan pulsa pada alat </w:t>
      </w:r>
      <w:r w:rsidRPr="00434321">
        <w:rPr>
          <w:i/>
          <w:szCs w:val="24"/>
        </w:rPr>
        <w:t>Driver Control</w:t>
      </w:r>
      <w:r>
        <w:rPr>
          <w:szCs w:val="24"/>
        </w:rPr>
        <w:t xml:space="preserve"> agar dapat mencegah kegagalan saat dalam melakukan perintah.</w:t>
      </w:r>
    </w:p>
    <w:p w:rsidR="007F49A8" w:rsidRDefault="007F49A8" w:rsidP="00865E11">
      <w:pPr>
        <w:pStyle w:val="ListParagraph"/>
        <w:numPr>
          <w:ilvl w:val="0"/>
          <w:numId w:val="42"/>
        </w:numPr>
        <w:spacing w:after="160" w:line="360" w:lineRule="auto"/>
        <w:ind w:left="567" w:hanging="501"/>
        <w:rPr>
          <w:szCs w:val="24"/>
        </w:rPr>
      </w:pPr>
      <w:r>
        <w:rPr>
          <w:szCs w:val="24"/>
        </w:rPr>
        <w:t xml:space="preserve">Penambahan fitur telepon sebagai notifikasi ketika motor jatuh, saat kecepatan motor di atas rata-rata, fitur </w:t>
      </w:r>
      <w:r w:rsidRPr="00410D50">
        <w:rPr>
          <w:szCs w:val="24"/>
        </w:rPr>
        <w:t xml:space="preserve">lupa </w:t>
      </w:r>
      <w:r w:rsidRPr="00410D50">
        <w:rPr>
          <w:i/>
          <w:szCs w:val="24"/>
        </w:rPr>
        <w:t xml:space="preserve">password </w:t>
      </w:r>
      <w:r w:rsidRPr="00410D50">
        <w:rPr>
          <w:szCs w:val="24"/>
        </w:rPr>
        <w:t>saat login</w:t>
      </w:r>
      <w:r>
        <w:rPr>
          <w:szCs w:val="24"/>
        </w:rPr>
        <w:t xml:space="preserve">, dan fitur </w:t>
      </w:r>
      <w:r w:rsidRPr="00410D50">
        <w:rPr>
          <w:szCs w:val="24"/>
        </w:rPr>
        <w:t>tambah</w:t>
      </w:r>
      <w:r>
        <w:rPr>
          <w:szCs w:val="24"/>
        </w:rPr>
        <w:t xml:space="preserve"> kendaraan </w:t>
      </w:r>
      <w:r w:rsidRPr="00410D50">
        <w:rPr>
          <w:szCs w:val="24"/>
        </w:rPr>
        <w:t xml:space="preserve">agar </w:t>
      </w:r>
      <w:r>
        <w:rPr>
          <w:szCs w:val="24"/>
        </w:rPr>
        <w:t xml:space="preserve">bisa memonitor lebih dari satu </w:t>
      </w:r>
      <w:r w:rsidR="009B601C">
        <w:rPr>
          <w:szCs w:val="24"/>
        </w:rPr>
        <w:t>motor.</w:t>
      </w:r>
    </w:p>
    <w:p w:rsidR="000C39CE" w:rsidRPr="000C39CE" w:rsidRDefault="009B601C" w:rsidP="000C39CE">
      <w:pPr>
        <w:pStyle w:val="ListParagraph"/>
        <w:numPr>
          <w:ilvl w:val="0"/>
          <w:numId w:val="42"/>
        </w:numPr>
        <w:spacing w:after="160" w:line="360" w:lineRule="auto"/>
        <w:ind w:left="567" w:hanging="501"/>
        <w:rPr>
          <w:szCs w:val="24"/>
        </w:rPr>
        <w:sectPr w:rsidR="000C39CE" w:rsidRPr="000C39CE" w:rsidSect="00BC2E2A">
          <w:headerReference w:type="default" r:id="rId159"/>
          <w:footerReference w:type="default" r:id="rId160"/>
          <w:pgSz w:w="12240" w:h="15840"/>
          <w:pgMar w:top="2268" w:right="1701" w:bottom="1701" w:left="2268" w:header="720" w:footer="720" w:gutter="0"/>
          <w:pgNumType w:start="114"/>
          <w:cols w:space="720"/>
          <w:docGrid w:linePitch="360"/>
        </w:sectPr>
      </w:pPr>
      <w:r>
        <w:rPr>
          <w:szCs w:val="24"/>
        </w:rPr>
        <w:t>Pengembangan aplikasi agar dapat dijalankan pada berbagai perangkat telepon cerdas seperti Windows Phone, Blackberry, dan iOS.</w:t>
      </w:r>
    </w:p>
    <w:p w:rsidR="007F49A8" w:rsidRPr="007F49A8" w:rsidRDefault="007F49A8" w:rsidP="009B601C">
      <w:pPr>
        <w:ind w:left="0" w:firstLine="0"/>
      </w:pPr>
    </w:p>
    <w:p w:rsidR="0057267B" w:rsidRDefault="0057267B" w:rsidP="001C39B1">
      <w:pPr>
        <w:pStyle w:val="Heading1"/>
      </w:pPr>
      <w:r w:rsidRPr="00914048">
        <w:lastRenderedPageBreak/>
        <w:t>DAFTAR PUSTAKA</w:t>
      </w:r>
    </w:p>
    <w:p w:rsidR="007F49A8" w:rsidRPr="007F49A8" w:rsidRDefault="007F49A8" w:rsidP="007F49A8"/>
    <w:p w:rsidR="007F49A8" w:rsidRPr="00B836E4" w:rsidRDefault="00F018B5" w:rsidP="00F018B5">
      <w:pPr>
        <w:pStyle w:val="ListParagraph"/>
        <w:numPr>
          <w:ilvl w:val="0"/>
          <w:numId w:val="43"/>
        </w:numPr>
        <w:spacing w:after="0" w:line="360" w:lineRule="auto"/>
        <w:ind w:left="567" w:hanging="540"/>
        <w:rPr>
          <w:szCs w:val="32"/>
        </w:rPr>
      </w:pPr>
      <w:r w:rsidRPr="00F018B5">
        <w:rPr>
          <w:szCs w:val="24"/>
        </w:rPr>
        <w:t>“Global status report on road safety 2015”. [Online]. Available: http://www.who.int/violence_injury_prevention/roar_safety_status/2015/en/. [Accessed</w:t>
      </w:r>
      <w:r w:rsidR="00E520E2">
        <w:rPr>
          <w:szCs w:val="24"/>
        </w:rPr>
        <w:t>: 03-June</w:t>
      </w:r>
      <w:r w:rsidRPr="00F018B5">
        <w:rPr>
          <w:szCs w:val="24"/>
        </w:rPr>
        <w:t>-2016]</w:t>
      </w:r>
      <w:r w:rsidR="007F49A8" w:rsidRPr="00B836E4">
        <w:rPr>
          <w:szCs w:val="32"/>
        </w:rPr>
        <w:t xml:space="preserve">. </w:t>
      </w:r>
    </w:p>
    <w:p w:rsidR="007F49A8" w:rsidRDefault="007F49A8" w:rsidP="00865E11">
      <w:pPr>
        <w:pStyle w:val="ListParagraph"/>
        <w:numPr>
          <w:ilvl w:val="0"/>
          <w:numId w:val="43"/>
        </w:numPr>
        <w:spacing w:after="0" w:line="360" w:lineRule="auto"/>
        <w:ind w:left="567" w:hanging="540"/>
        <w:rPr>
          <w:szCs w:val="32"/>
        </w:rPr>
      </w:pPr>
      <w:r>
        <w:rPr>
          <w:szCs w:val="32"/>
        </w:rPr>
        <w:t>Azmi, N.A.</w:t>
      </w:r>
      <w:r w:rsidRPr="00940C29">
        <w:rPr>
          <w:szCs w:val="32"/>
        </w:rPr>
        <w:t xml:space="preserve"> “Modus Operandi Kejahatan Pencurian Kendaraan Bermotor Roda Dua”. Jurnal Fakultas Hukum Universitas Brawijaya, 2014.</w:t>
      </w:r>
    </w:p>
    <w:p w:rsidR="007F49A8" w:rsidRPr="007D1423" w:rsidRDefault="007F49A8" w:rsidP="00865E11">
      <w:pPr>
        <w:pStyle w:val="ListParagraph"/>
        <w:numPr>
          <w:ilvl w:val="0"/>
          <w:numId w:val="43"/>
        </w:numPr>
        <w:spacing w:after="0" w:line="360" w:lineRule="auto"/>
        <w:ind w:left="567" w:hanging="540"/>
        <w:rPr>
          <w:szCs w:val="32"/>
        </w:rPr>
      </w:pPr>
      <w:r>
        <w:rPr>
          <w:szCs w:val="32"/>
        </w:rPr>
        <w:t xml:space="preserve">Hanifah, Raidah., </w:t>
      </w:r>
      <w:r w:rsidR="00137A43">
        <w:rPr>
          <w:szCs w:val="32"/>
        </w:rPr>
        <w:t>“</w:t>
      </w:r>
      <w:r w:rsidRPr="00137A43">
        <w:rPr>
          <w:szCs w:val="24"/>
        </w:rPr>
        <w:t>Simulasi Sistem Informasi Geografis (SIG) Pemantauan Posisi Kendaraan Via SMS Gateway</w:t>
      </w:r>
      <w:r w:rsidR="00137A43">
        <w:rPr>
          <w:szCs w:val="24"/>
        </w:rPr>
        <w:t>”</w:t>
      </w:r>
      <w:r>
        <w:rPr>
          <w:i/>
          <w:szCs w:val="24"/>
        </w:rPr>
        <w:t xml:space="preserve">, </w:t>
      </w:r>
      <w:r w:rsidRPr="00B805B6">
        <w:rPr>
          <w:szCs w:val="24"/>
        </w:rPr>
        <w:t xml:space="preserve">Skripsi S-1, </w:t>
      </w:r>
      <w:r>
        <w:rPr>
          <w:szCs w:val="24"/>
        </w:rPr>
        <w:t>Teknik Elektro</w:t>
      </w:r>
      <w:r w:rsidRPr="00B805B6">
        <w:rPr>
          <w:szCs w:val="24"/>
        </w:rPr>
        <w:t>, Universitas Diponegoro</w:t>
      </w:r>
      <w:r>
        <w:rPr>
          <w:szCs w:val="24"/>
        </w:rPr>
        <w:t>, 2010.</w:t>
      </w:r>
    </w:p>
    <w:p w:rsidR="007F49A8" w:rsidRDefault="007F49A8" w:rsidP="00865E11">
      <w:pPr>
        <w:pStyle w:val="ListParagraph"/>
        <w:numPr>
          <w:ilvl w:val="0"/>
          <w:numId w:val="43"/>
        </w:numPr>
        <w:spacing w:after="0" w:line="360" w:lineRule="auto"/>
        <w:ind w:left="567" w:hanging="540"/>
        <w:rPr>
          <w:szCs w:val="32"/>
        </w:rPr>
      </w:pPr>
      <w:r w:rsidRPr="00A722F8">
        <w:rPr>
          <w:szCs w:val="32"/>
        </w:rPr>
        <w:t xml:space="preserve">Rusnandar, </w:t>
      </w:r>
      <w:r>
        <w:rPr>
          <w:szCs w:val="32"/>
        </w:rPr>
        <w:t>dkk</w:t>
      </w:r>
      <w:r w:rsidRPr="00A722F8">
        <w:rPr>
          <w:szCs w:val="32"/>
        </w:rPr>
        <w:t>. “Sistem Pelacak Kendaraan Berbasis Open GTS”. Jurnal Fakultas Teknologi Industri Universitas Ahmad</w:t>
      </w:r>
      <w:r>
        <w:rPr>
          <w:szCs w:val="32"/>
        </w:rPr>
        <w:t xml:space="preserve"> Dahlan Yogyakarta, 2013.</w:t>
      </w:r>
    </w:p>
    <w:p w:rsidR="007F49A8" w:rsidRPr="00110733" w:rsidRDefault="007F49A8" w:rsidP="00865E11">
      <w:pPr>
        <w:pStyle w:val="ListParagraph"/>
        <w:numPr>
          <w:ilvl w:val="0"/>
          <w:numId w:val="43"/>
        </w:numPr>
        <w:spacing w:after="0" w:line="360" w:lineRule="auto"/>
        <w:ind w:left="567" w:hanging="540"/>
        <w:rPr>
          <w:i/>
          <w:szCs w:val="32"/>
        </w:rPr>
      </w:pPr>
      <w:r>
        <w:rPr>
          <w:szCs w:val="32"/>
        </w:rPr>
        <w:t xml:space="preserve">Pria Utama, Hendra., </w:t>
      </w:r>
      <w:r w:rsidR="00137A43">
        <w:rPr>
          <w:szCs w:val="32"/>
        </w:rPr>
        <w:t>“</w:t>
      </w:r>
      <w:r w:rsidRPr="00137A43">
        <w:rPr>
          <w:szCs w:val="24"/>
        </w:rPr>
        <w:t>Pembuatan Aplikasi Memantau Lokasi Anak Berbasis Android Menggunakan Location Based Service</w:t>
      </w:r>
      <w:r w:rsidR="00137A43">
        <w:rPr>
          <w:i/>
          <w:szCs w:val="24"/>
        </w:rPr>
        <w:t>”</w:t>
      </w:r>
      <w:r>
        <w:rPr>
          <w:i/>
          <w:szCs w:val="24"/>
        </w:rPr>
        <w:t>,</w:t>
      </w:r>
      <w:r w:rsidRPr="007D1423">
        <w:rPr>
          <w:szCs w:val="24"/>
        </w:rPr>
        <w:t xml:space="preserve"> </w:t>
      </w:r>
      <w:r w:rsidRPr="00B805B6">
        <w:rPr>
          <w:szCs w:val="24"/>
        </w:rPr>
        <w:t>Skripsi S-1, Program Studi Sistem Komputer, Universitas Diponegoro, 2015</w:t>
      </w:r>
      <w:r>
        <w:rPr>
          <w:szCs w:val="24"/>
        </w:rPr>
        <w:t>.</w:t>
      </w:r>
    </w:p>
    <w:p w:rsidR="007F49A8" w:rsidRPr="00110733" w:rsidRDefault="007F49A8" w:rsidP="00865E11">
      <w:pPr>
        <w:pStyle w:val="ListParagraph"/>
        <w:numPr>
          <w:ilvl w:val="0"/>
          <w:numId w:val="43"/>
        </w:numPr>
        <w:spacing w:after="0" w:line="360" w:lineRule="auto"/>
        <w:ind w:left="567" w:hanging="540"/>
        <w:rPr>
          <w:i/>
          <w:szCs w:val="32"/>
        </w:rPr>
      </w:pPr>
      <w:r w:rsidRPr="00110733">
        <w:rPr>
          <w:szCs w:val="32"/>
        </w:rPr>
        <w:t xml:space="preserve">A. A. Huda, </w:t>
      </w:r>
      <w:r w:rsidR="00137A43">
        <w:rPr>
          <w:szCs w:val="32"/>
        </w:rPr>
        <w:t>“</w:t>
      </w:r>
      <w:r w:rsidRPr="00110733">
        <w:rPr>
          <w:szCs w:val="32"/>
        </w:rPr>
        <w:t>Live Coding : 9 Aplikasi Android Buatan Sendiri</w:t>
      </w:r>
      <w:r w:rsidR="00137A43">
        <w:rPr>
          <w:szCs w:val="32"/>
        </w:rPr>
        <w:t>”</w:t>
      </w:r>
      <w:r w:rsidR="00346F12">
        <w:rPr>
          <w:szCs w:val="32"/>
        </w:rPr>
        <w:t xml:space="preserve">, </w:t>
      </w:r>
      <w:r w:rsidRPr="00110733">
        <w:rPr>
          <w:szCs w:val="32"/>
        </w:rPr>
        <w:t>Yogyakarta: Andi, 2013.</w:t>
      </w:r>
    </w:p>
    <w:p w:rsidR="007F49A8" w:rsidRDefault="007F49A8" w:rsidP="00865E11">
      <w:pPr>
        <w:pStyle w:val="ListParagraph"/>
        <w:numPr>
          <w:ilvl w:val="0"/>
          <w:numId w:val="43"/>
        </w:numPr>
        <w:spacing w:after="0" w:line="360" w:lineRule="auto"/>
        <w:ind w:left="567" w:hanging="540"/>
        <w:rPr>
          <w:b/>
          <w:szCs w:val="32"/>
        </w:rPr>
      </w:pPr>
      <w:r>
        <w:rPr>
          <w:bCs/>
          <w:szCs w:val="24"/>
          <w:shd w:val="clear" w:color="auto" w:fill="FFFFFF"/>
          <w:lang w:val="id-ID"/>
        </w:rPr>
        <w:t xml:space="preserve">Nugroho, Adi. </w:t>
      </w:r>
      <w:r w:rsidR="00137A43">
        <w:rPr>
          <w:bCs/>
          <w:szCs w:val="24"/>
          <w:shd w:val="clear" w:color="auto" w:fill="FFFFFF"/>
        </w:rPr>
        <w:t>“</w:t>
      </w:r>
      <w:r>
        <w:rPr>
          <w:bCs/>
          <w:szCs w:val="24"/>
          <w:lang w:val="id-ID"/>
        </w:rPr>
        <w:t xml:space="preserve">Ebook: </w:t>
      </w:r>
      <w:r w:rsidRPr="00137A43">
        <w:rPr>
          <w:bCs/>
          <w:iCs/>
          <w:szCs w:val="24"/>
          <w:shd w:val="clear" w:color="auto" w:fill="FFFFFF"/>
        </w:rPr>
        <w:t>Rekayasa Perangkat Lunak Menggunakan UML dan Java</w:t>
      </w:r>
      <w:r w:rsidR="00137A43">
        <w:rPr>
          <w:bCs/>
          <w:iCs/>
          <w:szCs w:val="24"/>
          <w:shd w:val="clear" w:color="auto" w:fill="FFFFFF"/>
        </w:rPr>
        <w:t>.”</w:t>
      </w:r>
      <w:r>
        <w:rPr>
          <w:bCs/>
          <w:i/>
          <w:iCs/>
          <w:szCs w:val="24"/>
          <w:shd w:val="clear" w:color="auto" w:fill="FFFFFF"/>
          <w:lang w:val="id-ID"/>
        </w:rPr>
        <w:t xml:space="preserve"> </w:t>
      </w:r>
      <w:r>
        <w:rPr>
          <w:bCs/>
          <w:szCs w:val="24"/>
          <w:shd w:val="clear" w:color="auto" w:fill="FFFFFF"/>
          <w:lang w:val="id-ID"/>
        </w:rPr>
        <w:t>Andi Offset.</w:t>
      </w:r>
      <w:r>
        <w:rPr>
          <w:bCs/>
          <w:szCs w:val="24"/>
          <w:shd w:val="clear" w:color="auto" w:fill="FFFFFF"/>
        </w:rPr>
        <w:t xml:space="preserve"> 2009.</w:t>
      </w:r>
    </w:p>
    <w:p w:rsidR="00616806" w:rsidRDefault="007F49A8" w:rsidP="00865E11">
      <w:pPr>
        <w:pStyle w:val="ListParagraph"/>
        <w:numPr>
          <w:ilvl w:val="0"/>
          <w:numId w:val="43"/>
        </w:numPr>
        <w:spacing w:after="0" w:line="360" w:lineRule="auto"/>
        <w:ind w:left="567" w:hanging="540"/>
        <w:rPr>
          <w:szCs w:val="32"/>
        </w:rPr>
      </w:pPr>
      <w:r>
        <w:rPr>
          <w:szCs w:val="32"/>
        </w:rPr>
        <w:t>Rompas, B.R “Aplikasi Location Based Service Pencarian Tempat Di Kota Manado Berbasis Android”, Jurnal Teknik Elektro dan Komputer Universitas Sam Ratulangi Vo. 1, 2012.</w:t>
      </w:r>
    </w:p>
    <w:p w:rsidR="007F49A8" w:rsidRPr="00616806" w:rsidRDefault="007F49A8" w:rsidP="00865E11">
      <w:pPr>
        <w:pStyle w:val="ListParagraph"/>
        <w:numPr>
          <w:ilvl w:val="0"/>
          <w:numId w:val="43"/>
        </w:numPr>
        <w:spacing w:after="0" w:line="360" w:lineRule="auto"/>
        <w:ind w:left="567" w:hanging="540"/>
        <w:rPr>
          <w:szCs w:val="32"/>
        </w:rPr>
      </w:pPr>
      <w:r w:rsidRPr="00616806">
        <w:rPr>
          <w:szCs w:val="32"/>
        </w:rPr>
        <w:t>Solichin, A., “</w:t>
      </w:r>
      <w:r w:rsidRPr="00137A43">
        <w:rPr>
          <w:szCs w:val="32"/>
        </w:rPr>
        <w:t>MySQL 5: Dari Pemula Hingga Mahir</w:t>
      </w:r>
      <w:r w:rsidRPr="00616806">
        <w:rPr>
          <w:i/>
          <w:szCs w:val="32"/>
        </w:rPr>
        <w:t xml:space="preserve">”. </w:t>
      </w:r>
      <w:r w:rsidRPr="00616806">
        <w:rPr>
          <w:szCs w:val="32"/>
        </w:rPr>
        <w:t>Jakarta: Univ. Budi Luhur, 2010.</w:t>
      </w:r>
    </w:p>
    <w:p w:rsidR="007F49A8" w:rsidRDefault="007F49A8" w:rsidP="00865E11">
      <w:pPr>
        <w:pStyle w:val="ListParagraph"/>
        <w:numPr>
          <w:ilvl w:val="0"/>
          <w:numId w:val="43"/>
        </w:numPr>
        <w:spacing w:after="0" w:line="360" w:lineRule="auto"/>
        <w:ind w:left="567" w:hanging="540"/>
        <w:rPr>
          <w:szCs w:val="32"/>
        </w:rPr>
      </w:pPr>
      <w:r w:rsidRPr="00563B13">
        <w:rPr>
          <w:szCs w:val="32"/>
        </w:rPr>
        <w:t>Rosa, A.S., dan Shalahuddin, “Rekayasa Perangkat Lunak”, Bandung: Modula, 2011.</w:t>
      </w:r>
    </w:p>
    <w:p w:rsidR="0059396E" w:rsidRDefault="0059396E" w:rsidP="00616806">
      <w:pPr>
        <w:pStyle w:val="ListParagraph"/>
        <w:spacing w:after="0" w:line="360" w:lineRule="auto"/>
        <w:ind w:left="567" w:firstLine="0"/>
        <w:rPr>
          <w:szCs w:val="32"/>
        </w:rPr>
        <w:sectPr w:rsidR="0059396E" w:rsidSect="00064DB9">
          <w:footerReference w:type="default" r:id="rId161"/>
          <w:type w:val="continuous"/>
          <w:pgSz w:w="12240" w:h="15840" w:code="1"/>
          <w:pgMar w:top="2268" w:right="1701" w:bottom="1701" w:left="2268" w:header="720" w:footer="720" w:gutter="0"/>
          <w:cols w:space="567"/>
          <w:docGrid w:linePitch="360"/>
        </w:sectPr>
      </w:pPr>
    </w:p>
    <w:p w:rsidR="00616806" w:rsidRDefault="00616806" w:rsidP="00616806">
      <w:pPr>
        <w:pStyle w:val="ListParagraph"/>
        <w:spacing w:after="0" w:line="360" w:lineRule="auto"/>
        <w:ind w:left="567" w:firstLine="0"/>
        <w:rPr>
          <w:szCs w:val="32"/>
        </w:rPr>
      </w:pPr>
    </w:p>
    <w:p w:rsidR="007F49A8" w:rsidRPr="00F94360" w:rsidRDefault="007F49A8" w:rsidP="00865E11">
      <w:pPr>
        <w:pStyle w:val="ListParagraph"/>
        <w:numPr>
          <w:ilvl w:val="0"/>
          <w:numId w:val="43"/>
        </w:numPr>
        <w:spacing w:after="0" w:line="360" w:lineRule="auto"/>
        <w:ind w:left="567" w:hanging="540"/>
        <w:rPr>
          <w:szCs w:val="32"/>
        </w:rPr>
      </w:pPr>
      <w:r w:rsidRPr="00AB27B1">
        <w:rPr>
          <w:szCs w:val="24"/>
        </w:rPr>
        <w:lastRenderedPageBreak/>
        <w:t xml:space="preserve"> </w:t>
      </w:r>
      <w:r w:rsidR="00137A43">
        <w:rPr>
          <w:szCs w:val="24"/>
        </w:rPr>
        <w:t>“</w:t>
      </w:r>
      <w:r w:rsidRPr="00137A43">
        <w:rPr>
          <w:szCs w:val="24"/>
        </w:rPr>
        <w:t>Penerapan Metodologi Waterfall dalam Pengembangan Sistem Informasi Akademik Universitas Negeri Surabaya</w:t>
      </w:r>
      <w:r w:rsidR="00137A43">
        <w:rPr>
          <w:szCs w:val="24"/>
        </w:rPr>
        <w:t>”</w:t>
      </w:r>
      <w:r w:rsidR="00F018B5">
        <w:rPr>
          <w:i/>
          <w:szCs w:val="24"/>
        </w:rPr>
        <w:t>.</w:t>
      </w:r>
      <w:r w:rsidR="00F018B5" w:rsidRPr="00F018B5">
        <w:rPr>
          <w:szCs w:val="24"/>
        </w:rPr>
        <w:t xml:space="preserve"> [Online]. Available: </w:t>
      </w:r>
      <w:r w:rsidR="00F018B5" w:rsidRPr="00F018B5">
        <w:t>http://jenengku-dayat.mhs.narotama.ac.id/files/2013/10/makalah-analisis-SSI.pdf</w:t>
      </w:r>
      <w:r w:rsidR="00F018B5">
        <w:rPr>
          <w:szCs w:val="24"/>
        </w:rPr>
        <w:t xml:space="preserve">. </w:t>
      </w:r>
      <w:r w:rsidR="00F018B5" w:rsidRPr="00F018B5">
        <w:rPr>
          <w:szCs w:val="24"/>
        </w:rPr>
        <w:t>[Accessed</w:t>
      </w:r>
      <w:r w:rsidR="00F018B5">
        <w:rPr>
          <w:szCs w:val="24"/>
        </w:rPr>
        <w:t>: 03-March</w:t>
      </w:r>
      <w:r w:rsidR="00F018B5" w:rsidRPr="00F018B5">
        <w:rPr>
          <w:szCs w:val="24"/>
        </w:rPr>
        <w:t>-2016]</w:t>
      </w:r>
      <w:r w:rsidR="00F018B5" w:rsidRPr="00B836E4">
        <w:rPr>
          <w:szCs w:val="32"/>
        </w:rPr>
        <w:t>.</w:t>
      </w:r>
    </w:p>
    <w:p w:rsidR="007F49A8" w:rsidRPr="002D61A9" w:rsidRDefault="007F49A8" w:rsidP="00865E11">
      <w:pPr>
        <w:pStyle w:val="ListParagraph"/>
        <w:numPr>
          <w:ilvl w:val="0"/>
          <w:numId w:val="43"/>
        </w:numPr>
        <w:spacing w:after="0" w:line="360" w:lineRule="auto"/>
        <w:ind w:left="567" w:hanging="540"/>
        <w:rPr>
          <w:szCs w:val="32"/>
        </w:rPr>
      </w:pPr>
      <w:r w:rsidRPr="009F1482">
        <w:rPr>
          <w:szCs w:val="24"/>
        </w:rPr>
        <w:t xml:space="preserve">Deviana, H., “Penerapan XML Web service Pada Sistem Distribusi Barang,” </w:t>
      </w:r>
      <w:r w:rsidRPr="009F1482">
        <w:rPr>
          <w:i/>
          <w:szCs w:val="24"/>
        </w:rPr>
        <w:t>J. Geneic</w:t>
      </w:r>
      <w:r w:rsidRPr="009F1482">
        <w:rPr>
          <w:szCs w:val="24"/>
        </w:rPr>
        <w:t>, vol. 6, no. 2, 2011</w:t>
      </w:r>
      <w:r>
        <w:rPr>
          <w:szCs w:val="24"/>
        </w:rPr>
        <w:t>.</w:t>
      </w:r>
    </w:p>
    <w:p w:rsidR="00616806" w:rsidRPr="00616806" w:rsidRDefault="007F49A8" w:rsidP="00865E11">
      <w:pPr>
        <w:pStyle w:val="ListParagraph"/>
        <w:numPr>
          <w:ilvl w:val="0"/>
          <w:numId w:val="43"/>
        </w:numPr>
        <w:spacing w:after="0" w:line="360" w:lineRule="auto"/>
        <w:ind w:left="567" w:hanging="540"/>
        <w:rPr>
          <w:szCs w:val="32"/>
        </w:rPr>
      </w:pPr>
      <w:r w:rsidRPr="009F1482">
        <w:rPr>
          <w:noProof/>
          <w:szCs w:val="24"/>
        </w:rPr>
        <w:t>Surendra, M. R. S., “Implementasi PHP Web Service Sebagai Penyedia Data Aplikasi Mobile,” vol. VI, no. 2, pp. 85–93, 2014.</w:t>
      </w:r>
    </w:p>
    <w:p w:rsidR="0057267B" w:rsidRPr="00616806" w:rsidRDefault="007F49A8" w:rsidP="00865E11">
      <w:pPr>
        <w:pStyle w:val="ListParagraph"/>
        <w:numPr>
          <w:ilvl w:val="0"/>
          <w:numId w:val="43"/>
        </w:numPr>
        <w:spacing w:after="0" w:line="360" w:lineRule="auto"/>
        <w:ind w:left="567" w:hanging="540"/>
        <w:rPr>
          <w:szCs w:val="32"/>
        </w:rPr>
      </w:pPr>
      <w:r w:rsidRPr="00616806">
        <w:rPr>
          <w:szCs w:val="24"/>
        </w:rPr>
        <w:t>Rouf, A., “Pengujian Perangkat Lunak Dengan Menggunakan Metode White Box dan Black Box,” STMIK HIMSYA</w:t>
      </w:r>
      <w:r w:rsidRPr="00616806">
        <w:rPr>
          <w:szCs w:val="24"/>
          <w:lang w:val="id-ID"/>
        </w:rPr>
        <w:t>, Semarang</w:t>
      </w:r>
      <w:r w:rsidRPr="00616806">
        <w:rPr>
          <w:szCs w:val="24"/>
        </w:rPr>
        <w:t>, 2010.</w:t>
      </w:r>
    </w:p>
    <w:p w:rsidR="007F49A8" w:rsidRDefault="007F49A8" w:rsidP="00616806"/>
    <w:p w:rsidR="007F49A8" w:rsidRDefault="007F49A8" w:rsidP="00616806"/>
    <w:p w:rsidR="0059396E" w:rsidRDefault="0059396E" w:rsidP="0059396E">
      <w:pPr>
        <w:jc w:val="center"/>
        <w:sectPr w:rsidR="0059396E" w:rsidSect="00064DB9">
          <w:headerReference w:type="default" r:id="rId162"/>
          <w:footerReference w:type="default" r:id="rId163"/>
          <w:type w:val="continuous"/>
          <w:pgSz w:w="12240" w:h="15840" w:code="1"/>
          <w:pgMar w:top="2268" w:right="1701" w:bottom="1701" w:left="2268" w:header="720" w:footer="720" w:gutter="0"/>
          <w:cols w:space="567"/>
          <w:docGrid w:linePitch="360"/>
        </w:sectPr>
      </w:pPr>
    </w:p>
    <w:p w:rsidR="00616806" w:rsidRDefault="00616806" w:rsidP="0059396E">
      <w:pPr>
        <w:jc w:val="center"/>
      </w:pPr>
    </w:p>
    <w:p w:rsidR="00064DB9" w:rsidRDefault="00064DB9" w:rsidP="00616806"/>
    <w:p w:rsidR="00064DB9" w:rsidRDefault="00064DB9" w:rsidP="00616806"/>
    <w:p w:rsidR="00064DB9" w:rsidRDefault="00064DB9" w:rsidP="00616806"/>
    <w:p w:rsidR="00064DB9" w:rsidRDefault="00064DB9" w:rsidP="00616806"/>
    <w:p w:rsidR="00064DB9" w:rsidRDefault="00064DB9" w:rsidP="00616806"/>
    <w:p w:rsidR="00064DB9" w:rsidRDefault="00064DB9" w:rsidP="00616806"/>
    <w:p w:rsidR="00064DB9" w:rsidRDefault="00064DB9" w:rsidP="00616806"/>
    <w:p w:rsidR="00064DB9" w:rsidRDefault="00064DB9" w:rsidP="00616806"/>
    <w:p w:rsidR="00064DB9" w:rsidRDefault="00064DB9" w:rsidP="00616806"/>
    <w:p w:rsidR="00064DB9" w:rsidRDefault="00064DB9" w:rsidP="00616806"/>
    <w:p w:rsidR="00616806" w:rsidRDefault="00616806" w:rsidP="00F73A76">
      <w:pPr>
        <w:ind w:left="0" w:firstLine="0"/>
      </w:pPr>
    </w:p>
    <w:p w:rsidR="00B5391B" w:rsidRDefault="007E2D1B" w:rsidP="007E2D1B">
      <w:pPr>
        <w:pStyle w:val="Heading1"/>
      </w:pPr>
      <w:r>
        <w:lastRenderedPageBreak/>
        <w:t>LAMPIRAN I BIODATA MAHASISWA</w:t>
      </w:r>
    </w:p>
    <w:p w:rsidR="00F73A76" w:rsidRDefault="00F73A76" w:rsidP="00F73A76">
      <w:pPr>
        <w:rPr>
          <w:b/>
          <w:szCs w:val="24"/>
        </w:rPr>
      </w:pPr>
      <w:r>
        <w:rPr>
          <w:rFonts w:cstheme="minorHAnsi"/>
          <w:b/>
          <w:noProof/>
          <w:szCs w:val="24"/>
        </w:rPr>
        <w:drawing>
          <wp:anchor distT="0" distB="0" distL="114300" distR="114300" simplePos="0" relativeHeight="251909120" behindDoc="1" locked="0" layoutInCell="1" allowOverlap="1" wp14:anchorId="7812B312" wp14:editId="006CBC12">
            <wp:simplePos x="0" y="0"/>
            <wp:positionH relativeFrom="column">
              <wp:posOffset>4447540</wp:posOffset>
            </wp:positionH>
            <wp:positionV relativeFrom="paragraph">
              <wp:posOffset>76200</wp:posOffset>
            </wp:positionV>
            <wp:extent cx="1016000" cy="1524000"/>
            <wp:effectExtent l="19050" t="0" r="0" b="0"/>
            <wp:wrapNone/>
            <wp:docPr id="3" name="Picture 1" descr="F:\tia_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a_8373.jpg"/>
                    <pic:cNvPicPr>
                      <a:picLocks noChangeAspect="1" noChangeArrowheads="1"/>
                    </pic:cNvPicPr>
                  </pic:nvPicPr>
                  <pic:blipFill>
                    <a:blip r:embed="rId164" cstate="print"/>
                    <a:stretch>
                      <a:fillRect/>
                    </a:stretch>
                  </pic:blipFill>
                  <pic:spPr bwMode="auto">
                    <a:xfrm>
                      <a:off x="0" y="0"/>
                      <a:ext cx="1016000" cy="1524000"/>
                    </a:xfrm>
                    <a:prstGeom prst="rect">
                      <a:avLst/>
                    </a:prstGeom>
                    <a:noFill/>
                    <a:ln w="9525">
                      <a:noFill/>
                      <a:miter lim="800000"/>
                      <a:headEnd/>
                      <a:tailEnd/>
                    </a:ln>
                  </pic:spPr>
                </pic:pic>
              </a:graphicData>
            </a:graphic>
          </wp:anchor>
        </w:drawing>
      </w:r>
    </w:p>
    <w:p w:rsidR="00F73A76" w:rsidRDefault="00F73A76" w:rsidP="00F73A76">
      <w:pPr>
        <w:ind w:left="993" w:hanging="993"/>
        <w:rPr>
          <w:szCs w:val="24"/>
        </w:rPr>
      </w:pPr>
      <w:r w:rsidRPr="00AF75DA">
        <w:rPr>
          <w:szCs w:val="24"/>
        </w:rPr>
        <w:t>Nama</w:t>
      </w:r>
      <w:r w:rsidRPr="00AF75DA">
        <w:rPr>
          <w:szCs w:val="24"/>
        </w:rPr>
        <w:tab/>
      </w:r>
      <w:r w:rsidRPr="00AF75DA">
        <w:rPr>
          <w:szCs w:val="24"/>
        </w:rPr>
        <w:tab/>
      </w:r>
      <w:r w:rsidRPr="00AF75DA">
        <w:rPr>
          <w:szCs w:val="24"/>
        </w:rPr>
        <w:tab/>
      </w:r>
      <w:r w:rsidRPr="00AF75DA">
        <w:rPr>
          <w:szCs w:val="24"/>
        </w:rPr>
        <w:tab/>
        <w:t>: Lia Lidya Roza</w:t>
      </w:r>
    </w:p>
    <w:p w:rsidR="00F73A76" w:rsidRPr="00AF75DA" w:rsidRDefault="00F73A76" w:rsidP="00F73A76">
      <w:pPr>
        <w:ind w:left="1418" w:hanging="1418"/>
        <w:rPr>
          <w:szCs w:val="24"/>
        </w:rPr>
      </w:pPr>
      <w:r>
        <w:rPr>
          <w:szCs w:val="24"/>
        </w:rPr>
        <w:t>NIM</w:t>
      </w:r>
      <w:r>
        <w:rPr>
          <w:szCs w:val="24"/>
        </w:rPr>
        <w:tab/>
      </w:r>
      <w:r>
        <w:rPr>
          <w:szCs w:val="24"/>
        </w:rPr>
        <w:tab/>
      </w:r>
      <w:r>
        <w:rPr>
          <w:szCs w:val="24"/>
        </w:rPr>
        <w:tab/>
      </w:r>
      <w:r>
        <w:rPr>
          <w:szCs w:val="24"/>
        </w:rPr>
        <w:tab/>
        <w:t>: 21120112120011</w:t>
      </w:r>
    </w:p>
    <w:p w:rsidR="00F73A76" w:rsidRPr="00AF75DA" w:rsidRDefault="00F73A76" w:rsidP="00F73A76">
      <w:pPr>
        <w:ind w:left="426" w:hanging="418"/>
        <w:rPr>
          <w:szCs w:val="24"/>
        </w:rPr>
      </w:pPr>
      <w:r>
        <w:rPr>
          <w:szCs w:val="24"/>
        </w:rPr>
        <w:t>Tempat, Tanggal Lahir</w:t>
      </w:r>
      <w:r>
        <w:rPr>
          <w:szCs w:val="24"/>
        </w:rPr>
        <w:tab/>
      </w:r>
      <w:r w:rsidRPr="00AF75DA">
        <w:rPr>
          <w:szCs w:val="24"/>
        </w:rPr>
        <w:t>: Bekasi</w:t>
      </w:r>
      <w:r>
        <w:rPr>
          <w:szCs w:val="24"/>
        </w:rPr>
        <w:t xml:space="preserve">, </w:t>
      </w:r>
      <w:r w:rsidRPr="00AF75DA">
        <w:rPr>
          <w:szCs w:val="24"/>
        </w:rPr>
        <w:t>5 Agustus 1994</w:t>
      </w:r>
    </w:p>
    <w:p w:rsidR="00F73A76" w:rsidRPr="00AF75DA" w:rsidRDefault="00F73A76" w:rsidP="00F73A76">
      <w:pPr>
        <w:rPr>
          <w:szCs w:val="24"/>
        </w:rPr>
      </w:pPr>
      <w:r w:rsidRPr="00AF75DA">
        <w:rPr>
          <w:szCs w:val="24"/>
        </w:rPr>
        <w:t>Alamat</w:t>
      </w:r>
      <w:r>
        <w:rPr>
          <w:szCs w:val="24"/>
        </w:rPr>
        <w:t xml:space="preserve"> domisili</w:t>
      </w:r>
      <w:r>
        <w:rPr>
          <w:szCs w:val="24"/>
        </w:rPr>
        <w:tab/>
      </w:r>
      <w:r>
        <w:rPr>
          <w:szCs w:val="24"/>
        </w:rPr>
        <w:tab/>
      </w:r>
      <w:r w:rsidRPr="00AF75DA">
        <w:rPr>
          <w:szCs w:val="24"/>
        </w:rPr>
        <w:t>: Jl. Tahir No.12 Bekasi Barat</w:t>
      </w:r>
      <w:r w:rsidR="00064DB9">
        <w:rPr>
          <w:szCs w:val="24"/>
        </w:rPr>
        <w:t>, Bekasi</w:t>
      </w:r>
    </w:p>
    <w:p w:rsidR="00F73A76" w:rsidRPr="00AF75DA" w:rsidRDefault="00F73A76" w:rsidP="00F73A76">
      <w:pPr>
        <w:rPr>
          <w:szCs w:val="24"/>
        </w:rPr>
      </w:pPr>
      <w:r>
        <w:rPr>
          <w:szCs w:val="24"/>
        </w:rPr>
        <w:t>Alamat sekarang</w:t>
      </w:r>
      <w:r w:rsidRPr="00AF75DA">
        <w:rPr>
          <w:szCs w:val="24"/>
        </w:rPr>
        <w:tab/>
      </w:r>
      <w:r w:rsidRPr="00AF75DA">
        <w:rPr>
          <w:szCs w:val="24"/>
        </w:rPr>
        <w:tab/>
        <w:t>: Jl. Tembalang Selatan VIII No.8, Semarang</w:t>
      </w:r>
    </w:p>
    <w:p w:rsidR="00F73A76" w:rsidRDefault="00F73A76" w:rsidP="00F73A76">
      <w:pPr>
        <w:rPr>
          <w:szCs w:val="24"/>
        </w:rPr>
      </w:pPr>
      <w:r>
        <w:rPr>
          <w:szCs w:val="24"/>
        </w:rPr>
        <w:t>Nomor Handphone</w:t>
      </w:r>
      <w:r>
        <w:rPr>
          <w:szCs w:val="24"/>
        </w:rPr>
        <w:tab/>
      </w:r>
      <w:r>
        <w:rPr>
          <w:szCs w:val="24"/>
        </w:rPr>
        <w:tab/>
        <w:t>: 089638706850</w:t>
      </w:r>
    </w:p>
    <w:p w:rsidR="00F73A76" w:rsidRPr="00AF75DA" w:rsidRDefault="00F73A76" w:rsidP="00F73A76">
      <w:pPr>
        <w:ind w:left="1985" w:hanging="1985"/>
        <w:rPr>
          <w:szCs w:val="24"/>
        </w:rPr>
      </w:pPr>
      <w:r>
        <w:rPr>
          <w:szCs w:val="24"/>
        </w:rPr>
        <w:t>Moto Hidup</w:t>
      </w:r>
      <w:r>
        <w:rPr>
          <w:szCs w:val="24"/>
        </w:rPr>
        <w:tab/>
      </w:r>
      <w:r>
        <w:rPr>
          <w:szCs w:val="24"/>
        </w:rPr>
        <w:tab/>
      </w:r>
      <w:r>
        <w:rPr>
          <w:szCs w:val="24"/>
        </w:rPr>
        <w:tab/>
        <w:t>: Berkarya Prestasi, Berguna Selagi Muda &amp; Bisa</w:t>
      </w:r>
    </w:p>
    <w:p w:rsidR="00F73A76" w:rsidRPr="00AF75DA" w:rsidRDefault="00F73A76" w:rsidP="00F73A76">
      <w:pPr>
        <w:ind w:left="2127" w:hanging="2127"/>
        <w:rPr>
          <w:szCs w:val="24"/>
        </w:rPr>
      </w:pPr>
      <w:r>
        <w:rPr>
          <w:szCs w:val="24"/>
        </w:rPr>
        <w:t>Alamat email</w:t>
      </w:r>
      <w:r>
        <w:rPr>
          <w:szCs w:val="24"/>
        </w:rPr>
        <w:tab/>
      </w:r>
      <w:r>
        <w:rPr>
          <w:szCs w:val="24"/>
        </w:rPr>
        <w:tab/>
      </w:r>
      <w:r>
        <w:rPr>
          <w:szCs w:val="24"/>
        </w:rPr>
        <w:tab/>
      </w:r>
      <w:r w:rsidRPr="00AF75DA">
        <w:rPr>
          <w:szCs w:val="24"/>
        </w:rPr>
        <w:t>:</w:t>
      </w:r>
      <w:r>
        <w:rPr>
          <w:szCs w:val="24"/>
        </w:rPr>
        <w:t xml:space="preserve"> </w:t>
      </w:r>
      <w:r w:rsidRPr="00AF75DA">
        <w:rPr>
          <w:szCs w:val="24"/>
        </w:rPr>
        <w:t>lialidya@ce.undip.ac.id</w:t>
      </w:r>
      <w:r>
        <w:rPr>
          <w:szCs w:val="24"/>
        </w:rPr>
        <w:t xml:space="preserve"> / lialidyaroza@gmail.com</w:t>
      </w:r>
    </w:p>
    <w:p w:rsidR="00F73A76" w:rsidRPr="00AF75DA" w:rsidRDefault="00F73A76" w:rsidP="00F73A76">
      <w:pPr>
        <w:ind w:left="1276" w:hanging="1276"/>
        <w:rPr>
          <w:szCs w:val="24"/>
        </w:rPr>
      </w:pPr>
      <w:r w:rsidRPr="00AF75DA">
        <w:rPr>
          <w:szCs w:val="24"/>
        </w:rPr>
        <w:t>Agama</w:t>
      </w:r>
      <w:r w:rsidRPr="00AF75DA">
        <w:rPr>
          <w:szCs w:val="24"/>
        </w:rPr>
        <w:tab/>
      </w:r>
      <w:r w:rsidRPr="00AF75DA">
        <w:rPr>
          <w:szCs w:val="24"/>
        </w:rPr>
        <w:tab/>
      </w:r>
      <w:r w:rsidRPr="00AF75DA">
        <w:rPr>
          <w:szCs w:val="24"/>
        </w:rPr>
        <w:tab/>
      </w:r>
      <w:r w:rsidRPr="00AF75DA">
        <w:rPr>
          <w:szCs w:val="24"/>
        </w:rPr>
        <w:tab/>
        <w:t>: Kristen Protestan</w:t>
      </w:r>
    </w:p>
    <w:p w:rsidR="00F73A76" w:rsidRDefault="00F73A76" w:rsidP="00F73A76">
      <w:pPr>
        <w:ind w:left="1985" w:hanging="1985"/>
        <w:rPr>
          <w:szCs w:val="24"/>
        </w:rPr>
      </w:pPr>
      <w:r>
        <w:rPr>
          <w:szCs w:val="24"/>
        </w:rPr>
        <w:t xml:space="preserve">Orang Tua </w:t>
      </w:r>
      <w:r>
        <w:rPr>
          <w:szCs w:val="24"/>
        </w:rPr>
        <w:tab/>
      </w:r>
      <w:r>
        <w:rPr>
          <w:szCs w:val="24"/>
        </w:rPr>
        <w:tab/>
      </w:r>
      <w:r>
        <w:rPr>
          <w:szCs w:val="24"/>
        </w:rPr>
        <w:tab/>
        <w:t>: Sahata Simatupang, dan Ana Siregar</w:t>
      </w:r>
    </w:p>
    <w:p w:rsidR="00F73A76" w:rsidRDefault="00F73A76" w:rsidP="00F73A76">
      <w:pPr>
        <w:ind w:left="2127" w:hanging="2127"/>
        <w:rPr>
          <w:szCs w:val="24"/>
        </w:rPr>
      </w:pPr>
      <w:r>
        <w:rPr>
          <w:szCs w:val="24"/>
        </w:rPr>
        <w:t>IP Kumulatif</w:t>
      </w:r>
      <w:r>
        <w:rPr>
          <w:szCs w:val="24"/>
        </w:rPr>
        <w:tab/>
      </w:r>
      <w:r>
        <w:rPr>
          <w:szCs w:val="24"/>
        </w:rPr>
        <w:tab/>
      </w:r>
      <w:r>
        <w:rPr>
          <w:szCs w:val="24"/>
        </w:rPr>
        <w:tab/>
        <w:t>: 3,62</w:t>
      </w:r>
    </w:p>
    <w:p w:rsidR="00F73A76" w:rsidRDefault="00F73A76" w:rsidP="00F73A76">
      <w:pPr>
        <w:ind w:left="1985" w:hanging="1985"/>
        <w:rPr>
          <w:szCs w:val="24"/>
        </w:rPr>
      </w:pPr>
      <w:r>
        <w:rPr>
          <w:szCs w:val="24"/>
        </w:rPr>
        <w:t>Tanggal Lulus</w:t>
      </w:r>
      <w:r>
        <w:rPr>
          <w:szCs w:val="24"/>
        </w:rPr>
        <w:tab/>
      </w:r>
      <w:r>
        <w:rPr>
          <w:szCs w:val="24"/>
        </w:rPr>
        <w:tab/>
      </w:r>
      <w:r>
        <w:rPr>
          <w:szCs w:val="24"/>
        </w:rPr>
        <w:tab/>
        <w:t>:</w:t>
      </w:r>
    </w:p>
    <w:p w:rsidR="00F73A76" w:rsidRDefault="00F73A76" w:rsidP="00F73A76">
      <w:pPr>
        <w:ind w:left="1843" w:hanging="1843"/>
        <w:rPr>
          <w:szCs w:val="24"/>
        </w:rPr>
      </w:pPr>
      <w:r>
        <w:rPr>
          <w:szCs w:val="24"/>
        </w:rPr>
        <w:t>Masa studi</w:t>
      </w:r>
      <w:r>
        <w:rPr>
          <w:szCs w:val="24"/>
        </w:rPr>
        <w:tab/>
      </w:r>
      <w:r>
        <w:rPr>
          <w:szCs w:val="24"/>
        </w:rPr>
        <w:tab/>
      </w:r>
      <w:r>
        <w:rPr>
          <w:szCs w:val="24"/>
        </w:rPr>
        <w:tab/>
        <w:t>: 4 tahun,      bulan</w:t>
      </w:r>
    </w:p>
    <w:p w:rsidR="00F73A76" w:rsidRDefault="00F73A76" w:rsidP="00F73A76">
      <w:pPr>
        <w:rPr>
          <w:szCs w:val="24"/>
        </w:rPr>
      </w:pPr>
      <w:r>
        <w:rPr>
          <w:szCs w:val="24"/>
        </w:rPr>
        <w:t>Pengalaman kerja</w:t>
      </w:r>
      <w:r>
        <w:rPr>
          <w:szCs w:val="24"/>
        </w:rPr>
        <w:tab/>
      </w:r>
      <w:r>
        <w:rPr>
          <w:szCs w:val="24"/>
        </w:rPr>
        <w:tab/>
        <w:t>: Call Center SNMPTN-SBMPTN (2014)</w:t>
      </w:r>
    </w:p>
    <w:p w:rsidR="00F73A76" w:rsidRDefault="00F73A76" w:rsidP="00F73A76">
      <w:pPr>
        <w:ind w:left="2977" w:firstLine="0"/>
        <w:rPr>
          <w:szCs w:val="24"/>
        </w:rPr>
      </w:pPr>
      <w:r>
        <w:rPr>
          <w:szCs w:val="24"/>
        </w:rPr>
        <w:t>Asisten Praktikum Laboratorium Sistem Embedded &amp; Robotika (2013 s/d 2016)</w:t>
      </w:r>
    </w:p>
    <w:p w:rsidR="00F73A76" w:rsidRPr="005F40ED" w:rsidRDefault="00F73A76" w:rsidP="005F40ED">
      <w:pPr>
        <w:ind w:left="2977" w:firstLine="0"/>
        <w:rPr>
          <w:szCs w:val="24"/>
        </w:rPr>
      </w:pPr>
      <w:r>
        <w:rPr>
          <w:szCs w:val="24"/>
        </w:rPr>
        <w:t>Asisten Praktikum Laboratorium Mobile Software (2015 s/d 2016)</w:t>
      </w:r>
    </w:p>
    <w:p w:rsidR="005F40ED" w:rsidRDefault="005F40ED" w:rsidP="00F73A76">
      <w:pPr>
        <w:spacing w:after="0" w:line="360" w:lineRule="auto"/>
        <w:rPr>
          <w:b/>
        </w:rPr>
      </w:pPr>
    </w:p>
    <w:p w:rsidR="00064DB9" w:rsidRDefault="00064DB9" w:rsidP="00F73A76">
      <w:pPr>
        <w:spacing w:after="0" w:line="360" w:lineRule="auto"/>
        <w:rPr>
          <w:b/>
        </w:rPr>
      </w:pPr>
    </w:p>
    <w:p w:rsidR="00064DB9" w:rsidRDefault="00064DB9" w:rsidP="00F73A76">
      <w:pPr>
        <w:spacing w:after="0" w:line="360" w:lineRule="auto"/>
        <w:rPr>
          <w:b/>
        </w:rPr>
      </w:pPr>
    </w:p>
    <w:p w:rsidR="00064DB9" w:rsidRDefault="00064DB9" w:rsidP="00F73A76">
      <w:pPr>
        <w:spacing w:after="0" w:line="360" w:lineRule="auto"/>
        <w:rPr>
          <w:b/>
        </w:rPr>
      </w:pPr>
    </w:p>
    <w:p w:rsidR="00064DB9" w:rsidRDefault="00064DB9" w:rsidP="00F73A76">
      <w:pPr>
        <w:spacing w:after="0" w:line="360" w:lineRule="auto"/>
        <w:rPr>
          <w:b/>
        </w:rPr>
      </w:pPr>
    </w:p>
    <w:p w:rsidR="00F73A76" w:rsidRPr="00575ADF" w:rsidRDefault="00F73A76" w:rsidP="00F73A76">
      <w:pPr>
        <w:spacing w:after="0" w:line="360" w:lineRule="auto"/>
        <w:rPr>
          <w:b/>
        </w:rPr>
      </w:pPr>
      <w:r w:rsidRPr="00575ADF">
        <w:rPr>
          <w:b/>
        </w:rPr>
        <w:lastRenderedPageBreak/>
        <w:t xml:space="preserve">Aktivitas Keorganisasian yang Pernah / Sedang Diikuti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835"/>
        <w:gridCol w:w="1134"/>
        <w:gridCol w:w="2127"/>
      </w:tblGrid>
      <w:tr w:rsidR="00F73A76" w:rsidRPr="00575ADF" w:rsidTr="00BC2E2A">
        <w:trPr>
          <w:trHeight w:val="170"/>
        </w:trPr>
        <w:tc>
          <w:tcPr>
            <w:tcW w:w="2830"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Nama Organisasi</w:t>
            </w:r>
          </w:p>
        </w:tc>
        <w:tc>
          <w:tcPr>
            <w:tcW w:w="2835"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Jabatan</w:t>
            </w:r>
          </w:p>
        </w:tc>
        <w:tc>
          <w:tcPr>
            <w:tcW w:w="1134"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Tingkat</w:t>
            </w:r>
          </w:p>
        </w:tc>
        <w:tc>
          <w:tcPr>
            <w:tcW w:w="2127"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Periode</w:t>
            </w:r>
          </w:p>
        </w:tc>
      </w:tr>
      <w:tr w:rsidR="00F73A76" w:rsidRPr="00575ADF" w:rsidTr="00BC2E2A">
        <w:trPr>
          <w:trHeight w:val="170"/>
        </w:trPr>
        <w:tc>
          <w:tcPr>
            <w:tcW w:w="2830"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Palang Merah Remaja SMPN 14 Bekasi</w:t>
            </w:r>
          </w:p>
        </w:tc>
        <w:tc>
          <w:tcPr>
            <w:tcW w:w="2835"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Ketua Perawatan Keluarga &amp; Humas</w:t>
            </w:r>
            <w:r w:rsidR="00064DB9">
              <w:rPr>
                <w:rFonts w:ascii="Times New Roman" w:hAnsi="Times New Roman" w:cs="Times New Roman"/>
                <w:sz w:val="24"/>
                <w:szCs w:val="24"/>
              </w:rPr>
              <w:t xml:space="preserve"> </w:t>
            </w:r>
          </w:p>
        </w:tc>
        <w:tc>
          <w:tcPr>
            <w:tcW w:w="1134"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SMP</w:t>
            </w:r>
          </w:p>
        </w:tc>
        <w:tc>
          <w:tcPr>
            <w:tcW w:w="2127"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2006-2009</w:t>
            </w:r>
          </w:p>
        </w:tc>
      </w:tr>
      <w:tr w:rsidR="00F73A76" w:rsidRPr="00575ADF" w:rsidTr="00BC2E2A">
        <w:trPr>
          <w:trHeight w:val="170"/>
        </w:trPr>
        <w:tc>
          <w:tcPr>
            <w:tcW w:w="2830"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Karya Ilmiah Remaja SMAN 3 Bekasi</w:t>
            </w:r>
          </w:p>
        </w:tc>
        <w:tc>
          <w:tcPr>
            <w:tcW w:w="2835"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Humas</w:t>
            </w:r>
          </w:p>
        </w:tc>
        <w:tc>
          <w:tcPr>
            <w:tcW w:w="1134"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SMA</w:t>
            </w:r>
          </w:p>
        </w:tc>
        <w:tc>
          <w:tcPr>
            <w:tcW w:w="2127"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2009-2012</w:t>
            </w:r>
          </w:p>
        </w:tc>
      </w:tr>
      <w:tr w:rsidR="00F73A76" w:rsidRPr="00575ADF" w:rsidTr="00BC2E2A">
        <w:trPr>
          <w:trHeight w:val="170"/>
        </w:trPr>
        <w:tc>
          <w:tcPr>
            <w:tcW w:w="2830"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HIMASKOM UNDIP</w:t>
            </w:r>
          </w:p>
        </w:tc>
        <w:tc>
          <w:tcPr>
            <w:tcW w:w="2835"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Sekretaris Departemen Infokom</w:t>
            </w:r>
          </w:p>
        </w:tc>
        <w:tc>
          <w:tcPr>
            <w:tcW w:w="1134"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Jurusan</w:t>
            </w:r>
          </w:p>
        </w:tc>
        <w:tc>
          <w:tcPr>
            <w:tcW w:w="2127"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2014</w:t>
            </w:r>
          </w:p>
        </w:tc>
      </w:tr>
      <w:tr w:rsidR="00F73A76" w:rsidRPr="00575ADF" w:rsidTr="00BC2E2A">
        <w:trPr>
          <w:trHeight w:val="170"/>
        </w:trPr>
        <w:tc>
          <w:tcPr>
            <w:tcW w:w="2830"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PMK-FT UNDIP</w:t>
            </w:r>
          </w:p>
        </w:tc>
        <w:tc>
          <w:tcPr>
            <w:tcW w:w="2835"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Anggota Divisi Nafiri</w:t>
            </w:r>
          </w:p>
        </w:tc>
        <w:tc>
          <w:tcPr>
            <w:tcW w:w="1134"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Fakultas</w:t>
            </w:r>
          </w:p>
        </w:tc>
        <w:tc>
          <w:tcPr>
            <w:tcW w:w="2127" w:type="dxa"/>
          </w:tcPr>
          <w:p w:rsidR="00F73A76" w:rsidRPr="00F73A76" w:rsidRDefault="00F73A76" w:rsidP="005F40ED">
            <w:pPr>
              <w:pStyle w:val="NoSpacing"/>
              <w:spacing w:line="276" w:lineRule="auto"/>
              <w:rPr>
                <w:rFonts w:ascii="Times New Roman" w:hAnsi="Times New Roman" w:cs="Times New Roman"/>
                <w:sz w:val="24"/>
                <w:szCs w:val="24"/>
              </w:rPr>
            </w:pPr>
            <w:r w:rsidRPr="00F73A76">
              <w:rPr>
                <w:rFonts w:ascii="Times New Roman" w:hAnsi="Times New Roman" w:cs="Times New Roman"/>
                <w:sz w:val="24"/>
                <w:szCs w:val="24"/>
              </w:rPr>
              <w:t>2014</w:t>
            </w:r>
          </w:p>
        </w:tc>
      </w:tr>
    </w:tbl>
    <w:p w:rsidR="00F73A76" w:rsidRPr="00575ADF" w:rsidRDefault="00F73A76" w:rsidP="00F73A76">
      <w:pPr>
        <w:tabs>
          <w:tab w:val="left" w:leader="dot" w:pos="2835"/>
          <w:tab w:val="left" w:leader="dot" w:pos="5670"/>
          <w:tab w:val="left" w:leader="dot" w:pos="7938"/>
        </w:tabs>
        <w:spacing w:after="0" w:line="360" w:lineRule="auto"/>
        <w:ind w:left="0" w:firstLine="0"/>
        <w:rPr>
          <w:b/>
          <w:szCs w:val="24"/>
        </w:rPr>
      </w:pPr>
    </w:p>
    <w:p w:rsidR="00F73A76" w:rsidRPr="00575ADF" w:rsidRDefault="00F73A76" w:rsidP="00F73A76">
      <w:pPr>
        <w:tabs>
          <w:tab w:val="left" w:leader="dot" w:pos="2835"/>
          <w:tab w:val="left" w:leader="dot" w:pos="5670"/>
          <w:tab w:val="left" w:leader="dot" w:pos="7938"/>
        </w:tabs>
        <w:spacing w:after="0" w:line="360" w:lineRule="auto"/>
        <w:rPr>
          <w:b/>
          <w:szCs w:val="24"/>
        </w:rPr>
      </w:pPr>
      <w:r w:rsidRPr="00575ADF">
        <w:rPr>
          <w:b/>
          <w:szCs w:val="24"/>
        </w:rPr>
        <w:t>Prestasi yang Pernah Diraih (Akademis/ Non Akademis)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2410"/>
        <w:gridCol w:w="1275"/>
      </w:tblGrid>
      <w:tr w:rsidR="00F73A76" w:rsidRPr="00575ADF" w:rsidTr="005F40ED">
        <w:trPr>
          <w:trHeight w:val="170"/>
        </w:trPr>
        <w:tc>
          <w:tcPr>
            <w:tcW w:w="5382"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Prestasi</w:t>
            </w:r>
          </w:p>
        </w:tc>
        <w:tc>
          <w:tcPr>
            <w:tcW w:w="2410"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Tingkat</w:t>
            </w:r>
          </w:p>
        </w:tc>
        <w:tc>
          <w:tcPr>
            <w:tcW w:w="1275" w:type="dxa"/>
          </w:tcPr>
          <w:p w:rsidR="00F73A76" w:rsidRPr="00575ADF" w:rsidRDefault="00F73A76" w:rsidP="00BC2E2A">
            <w:pPr>
              <w:tabs>
                <w:tab w:val="left" w:leader="dot" w:pos="2127"/>
                <w:tab w:val="left" w:leader="dot" w:pos="3686"/>
                <w:tab w:val="left" w:leader="dot" w:pos="5670"/>
                <w:tab w:val="left" w:leader="dot" w:pos="7938"/>
              </w:tabs>
              <w:spacing w:after="0" w:line="360" w:lineRule="auto"/>
              <w:jc w:val="center"/>
              <w:rPr>
                <w:b/>
                <w:szCs w:val="24"/>
              </w:rPr>
            </w:pPr>
            <w:r w:rsidRPr="00575ADF">
              <w:rPr>
                <w:b/>
                <w:szCs w:val="24"/>
              </w:rPr>
              <w:t>Periode</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hAnsi="Times New Roman" w:cs="Times New Roman"/>
                <w:sz w:val="24"/>
                <w:szCs w:val="24"/>
              </w:rPr>
              <w:t>Juara Harapan 3 Siswa Berprestasi</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Kota Bekasi</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2005</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hAnsi="Times New Roman" w:cs="Times New Roman"/>
                <w:sz w:val="24"/>
                <w:szCs w:val="24"/>
              </w:rPr>
              <w:t>Juara 1 Pertolongan Pertama Palang Merah Remaja</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Kota Bekasi</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2007</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hAnsi="Times New Roman" w:cs="Times New Roman"/>
                <w:sz w:val="24"/>
                <w:szCs w:val="24"/>
              </w:rPr>
              <w:t>Juara 2 Perawatan Keluarga Palang Merah Remaja</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Kota Bekasi</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2008</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hAnsi="Times New Roman" w:cs="Times New Roman"/>
                <w:sz w:val="24"/>
                <w:szCs w:val="24"/>
              </w:rPr>
              <w:t>Juara Harapan 1 Siswa Berprestasi OSN</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Kota Bekasi</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2009</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Finalis Olimpiade Sains Nasional</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Provinsi Jawa Barat</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2009</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hAnsi="Times New Roman" w:cs="Times New Roman"/>
                <w:sz w:val="24"/>
                <w:szCs w:val="24"/>
              </w:rPr>
              <w:t>Peserta terbaik 3 LKMM Pra Dasar Sistem Komputer</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Jurusan</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2012</w:t>
            </w:r>
          </w:p>
        </w:tc>
      </w:tr>
      <w:tr w:rsidR="00F73A76" w:rsidRPr="00575ADF" w:rsidTr="005F40ED">
        <w:trPr>
          <w:trHeight w:val="170"/>
        </w:trPr>
        <w:tc>
          <w:tcPr>
            <w:tcW w:w="5382" w:type="dxa"/>
          </w:tcPr>
          <w:p w:rsidR="00F73A76" w:rsidRPr="005F40ED" w:rsidRDefault="00F73A76" w:rsidP="005F40ED">
            <w:pPr>
              <w:pStyle w:val="NoSpacing"/>
              <w:spacing w:line="276" w:lineRule="auto"/>
              <w:rPr>
                <w:rFonts w:ascii="Times New Roman" w:hAnsi="Times New Roman" w:cs="Times New Roman"/>
                <w:sz w:val="24"/>
                <w:szCs w:val="24"/>
              </w:rPr>
            </w:pPr>
            <w:r w:rsidRPr="005F40ED">
              <w:rPr>
                <w:rFonts w:ascii="Times New Roman" w:hAnsi="Times New Roman" w:cs="Times New Roman"/>
                <w:sz w:val="24"/>
                <w:szCs w:val="24"/>
              </w:rPr>
              <w:t>Finalis Gemastik 8</w:t>
            </w:r>
          </w:p>
        </w:tc>
        <w:tc>
          <w:tcPr>
            <w:tcW w:w="2410"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Nasional</w:t>
            </w:r>
          </w:p>
        </w:tc>
        <w:tc>
          <w:tcPr>
            <w:tcW w:w="1275" w:type="dxa"/>
          </w:tcPr>
          <w:p w:rsidR="00F73A76" w:rsidRPr="005F40ED" w:rsidRDefault="00F73A76" w:rsidP="005F40ED">
            <w:pPr>
              <w:pStyle w:val="NoSpacing"/>
              <w:spacing w:line="276" w:lineRule="auto"/>
              <w:rPr>
                <w:rFonts w:ascii="Times New Roman" w:eastAsia="Calibri" w:hAnsi="Times New Roman" w:cs="Times New Roman"/>
                <w:sz w:val="24"/>
                <w:szCs w:val="24"/>
              </w:rPr>
            </w:pPr>
            <w:r w:rsidRPr="005F40ED">
              <w:rPr>
                <w:rFonts w:ascii="Times New Roman" w:eastAsia="Calibri" w:hAnsi="Times New Roman" w:cs="Times New Roman"/>
                <w:sz w:val="24"/>
                <w:szCs w:val="24"/>
              </w:rPr>
              <w:t>2015</w:t>
            </w:r>
          </w:p>
        </w:tc>
      </w:tr>
    </w:tbl>
    <w:p w:rsidR="00F73A76" w:rsidRDefault="00F73A76" w:rsidP="00F73A76">
      <w:pPr>
        <w:tabs>
          <w:tab w:val="left" w:leader="dot" w:pos="2835"/>
          <w:tab w:val="left" w:leader="dot" w:pos="5670"/>
          <w:tab w:val="left" w:leader="dot" w:pos="7938"/>
        </w:tabs>
        <w:spacing w:after="0" w:line="360" w:lineRule="auto"/>
        <w:rPr>
          <w:szCs w:val="24"/>
        </w:rPr>
      </w:pPr>
    </w:p>
    <w:p w:rsidR="00F73A76" w:rsidRPr="00790E27" w:rsidRDefault="00F73A76" w:rsidP="00064DB9">
      <w:pPr>
        <w:pStyle w:val="NoSpacing"/>
        <w:rPr>
          <w:rFonts w:ascii="Times New Roman" w:hAnsi="Times New Roman" w:cs="Times New Roman"/>
          <w:b/>
          <w:sz w:val="24"/>
          <w:szCs w:val="24"/>
        </w:rPr>
      </w:pPr>
      <w:r w:rsidRPr="00790E27">
        <w:rPr>
          <w:rFonts w:ascii="Times New Roman" w:hAnsi="Times New Roman" w:cs="Times New Roman"/>
          <w:b/>
          <w:sz w:val="24"/>
          <w:szCs w:val="24"/>
        </w:rPr>
        <w:t>LATAR BELAKANG PENDIDIKAN</w:t>
      </w:r>
    </w:p>
    <w:tbl>
      <w:tblPr>
        <w:tblStyle w:val="TableGrid"/>
        <w:tblW w:w="9067" w:type="dxa"/>
        <w:tblLook w:val="04A0" w:firstRow="1" w:lastRow="0" w:firstColumn="1" w:lastColumn="0" w:noHBand="0" w:noVBand="1"/>
      </w:tblPr>
      <w:tblGrid>
        <w:gridCol w:w="2689"/>
        <w:gridCol w:w="1701"/>
        <w:gridCol w:w="2409"/>
        <w:gridCol w:w="2268"/>
      </w:tblGrid>
      <w:tr w:rsidR="00F73A76" w:rsidRPr="00790E27" w:rsidTr="00790E27">
        <w:trPr>
          <w:trHeight w:val="493"/>
        </w:trPr>
        <w:tc>
          <w:tcPr>
            <w:tcW w:w="2689" w:type="dxa"/>
            <w:vAlign w:val="center"/>
          </w:tcPr>
          <w:p w:rsidR="00F73A76" w:rsidRPr="00790E27" w:rsidRDefault="00F73A76" w:rsidP="00064DB9">
            <w:pPr>
              <w:pStyle w:val="NoSpacing"/>
              <w:rPr>
                <w:rFonts w:ascii="Times New Roman" w:hAnsi="Times New Roman" w:cs="Times New Roman"/>
                <w:sz w:val="24"/>
                <w:szCs w:val="24"/>
              </w:rPr>
            </w:pPr>
            <w:r w:rsidRPr="00790E27">
              <w:rPr>
                <w:rFonts w:ascii="Times New Roman" w:hAnsi="Times New Roman" w:cs="Times New Roman"/>
                <w:sz w:val="24"/>
                <w:szCs w:val="24"/>
              </w:rPr>
              <w:t>Universitas/Sekolah</w:t>
            </w:r>
          </w:p>
        </w:tc>
        <w:tc>
          <w:tcPr>
            <w:tcW w:w="1701" w:type="dxa"/>
            <w:vAlign w:val="center"/>
          </w:tcPr>
          <w:p w:rsidR="00F73A76" w:rsidRPr="00790E27" w:rsidRDefault="00F73A76" w:rsidP="00064DB9">
            <w:pPr>
              <w:pStyle w:val="NoSpacing"/>
              <w:rPr>
                <w:rFonts w:ascii="Times New Roman" w:hAnsi="Times New Roman" w:cs="Times New Roman"/>
                <w:sz w:val="24"/>
                <w:szCs w:val="24"/>
              </w:rPr>
            </w:pPr>
            <w:r w:rsidRPr="00790E27">
              <w:rPr>
                <w:rFonts w:ascii="Times New Roman" w:hAnsi="Times New Roman" w:cs="Times New Roman"/>
                <w:sz w:val="24"/>
                <w:szCs w:val="24"/>
              </w:rPr>
              <w:t>Fakultas</w:t>
            </w:r>
          </w:p>
        </w:tc>
        <w:tc>
          <w:tcPr>
            <w:tcW w:w="2409" w:type="dxa"/>
            <w:vAlign w:val="center"/>
          </w:tcPr>
          <w:p w:rsidR="00F73A76" w:rsidRPr="00790E27" w:rsidRDefault="00F73A76" w:rsidP="00064DB9">
            <w:pPr>
              <w:pStyle w:val="NoSpacing"/>
              <w:rPr>
                <w:rFonts w:ascii="Times New Roman" w:hAnsi="Times New Roman" w:cs="Times New Roman"/>
                <w:sz w:val="24"/>
                <w:szCs w:val="24"/>
              </w:rPr>
            </w:pPr>
            <w:r w:rsidRPr="00790E27">
              <w:rPr>
                <w:rFonts w:ascii="Times New Roman" w:hAnsi="Times New Roman" w:cs="Times New Roman"/>
                <w:sz w:val="24"/>
                <w:szCs w:val="24"/>
              </w:rPr>
              <w:t>Jurusan</w:t>
            </w:r>
          </w:p>
        </w:tc>
        <w:tc>
          <w:tcPr>
            <w:tcW w:w="2268" w:type="dxa"/>
            <w:vAlign w:val="center"/>
          </w:tcPr>
          <w:p w:rsidR="00F73A76" w:rsidRPr="00790E27" w:rsidRDefault="00F73A76" w:rsidP="00064DB9">
            <w:pPr>
              <w:pStyle w:val="NoSpacing"/>
              <w:rPr>
                <w:rFonts w:ascii="Times New Roman" w:hAnsi="Times New Roman" w:cs="Times New Roman"/>
                <w:sz w:val="24"/>
                <w:szCs w:val="24"/>
              </w:rPr>
            </w:pPr>
            <w:r w:rsidRPr="00790E27">
              <w:rPr>
                <w:rFonts w:ascii="Times New Roman" w:hAnsi="Times New Roman" w:cs="Times New Roman"/>
                <w:sz w:val="24"/>
                <w:szCs w:val="24"/>
              </w:rPr>
              <w:t>Tahun</w:t>
            </w:r>
          </w:p>
        </w:tc>
      </w:tr>
      <w:tr w:rsidR="00F73A76" w:rsidRPr="00790E27" w:rsidTr="00790E27">
        <w:trPr>
          <w:trHeight w:val="415"/>
        </w:trPr>
        <w:tc>
          <w:tcPr>
            <w:tcW w:w="268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Universitas Diponegoro</w:t>
            </w:r>
          </w:p>
        </w:tc>
        <w:tc>
          <w:tcPr>
            <w:tcW w:w="1701"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Teknik</w:t>
            </w:r>
          </w:p>
        </w:tc>
        <w:tc>
          <w:tcPr>
            <w:tcW w:w="240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Sistem Komputer</w:t>
            </w:r>
          </w:p>
        </w:tc>
        <w:tc>
          <w:tcPr>
            <w:tcW w:w="2268"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2012- 2016</w:t>
            </w:r>
          </w:p>
        </w:tc>
      </w:tr>
      <w:tr w:rsidR="00F73A76" w:rsidRPr="00790E27" w:rsidTr="00790E27">
        <w:trPr>
          <w:trHeight w:val="421"/>
        </w:trPr>
        <w:tc>
          <w:tcPr>
            <w:tcW w:w="268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SMAN 3 Bekasi</w:t>
            </w:r>
          </w:p>
        </w:tc>
        <w:tc>
          <w:tcPr>
            <w:tcW w:w="1701"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w:t>
            </w:r>
          </w:p>
        </w:tc>
        <w:tc>
          <w:tcPr>
            <w:tcW w:w="240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IPA</w:t>
            </w:r>
          </w:p>
        </w:tc>
        <w:tc>
          <w:tcPr>
            <w:tcW w:w="2268"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2009 - 2012</w:t>
            </w:r>
          </w:p>
        </w:tc>
      </w:tr>
      <w:tr w:rsidR="00F73A76" w:rsidRPr="00790E27" w:rsidTr="00790E27">
        <w:trPr>
          <w:trHeight w:val="413"/>
        </w:trPr>
        <w:tc>
          <w:tcPr>
            <w:tcW w:w="268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SMPN 14 Bekasi</w:t>
            </w:r>
          </w:p>
        </w:tc>
        <w:tc>
          <w:tcPr>
            <w:tcW w:w="1701"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w:t>
            </w:r>
          </w:p>
        </w:tc>
        <w:tc>
          <w:tcPr>
            <w:tcW w:w="240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w:t>
            </w:r>
          </w:p>
        </w:tc>
        <w:tc>
          <w:tcPr>
            <w:tcW w:w="2268"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2006- 2009</w:t>
            </w:r>
          </w:p>
        </w:tc>
      </w:tr>
      <w:tr w:rsidR="00F73A76" w:rsidRPr="00790E27" w:rsidTr="00790E27">
        <w:trPr>
          <w:trHeight w:val="419"/>
        </w:trPr>
        <w:tc>
          <w:tcPr>
            <w:tcW w:w="268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SDN Kranji XI</w:t>
            </w:r>
          </w:p>
        </w:tc>
        <w:tc>
          <w:tcPr>
            <w:tcW w:w="1701"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w:t>
            </w:r>
          </w:p>
        </w:tc>
        <w:tc>
          <w:tcPr>
            <w:tcW w:w="2409"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w:t>
            </w:r>
          </w:p>
        </w:tc>
        <w:tc>
          <w:tcPr>
            <w:tcW w:w="2268" w:type="dxa"/>
            <w:vAlign w:val="center"/>
          </w:tcPr>
          <w:p w:rsidR="00F73A76" w:rsidRPr="00790E27" w:rsidRDefault="00F73A76" w:rsidP="005F40ED">
            <w:pPr>
              <w:pStyle w:val="NoSpacing"/>
              <w:spacing w:line="276" w:lineRule="auto"/>
              <w:rPr>
                <w:rFonts w:ascii="Times New Roman" w:hAnsi="Times New Roman" w:cs="Times New Roman"/>
                <w:sz w:val="24"/>
                <w:szCs w:val="24"/>
              </w:rPr>
            </w:pPr>
            <w:r w:rsidRPr="00790E27">
              <w:rPr>
                <w:rFonts w:ascii="Times New Roman" w:hAnsi="Times New Roman" w:cs="Times New Roman"/>
                <w:sz w:val="24"/>
                <w:szCs w:val="24"/>
              </w:rPr>
              <w:t>2000- 2006</w:t>
            </w:r>
          </w:p>
        </w:tc>
      </w:tr>
    </w:tbl>
    <w:p w:rsidR="00064DB9" w:rsidRDefault="00064DB9" w:rsidP="00064DB9">
      <w:pPr>
        <w:autoSpaceDE w:val="0"/>
        <w:autoSpaceDN w:val="0"/>
        <w:adjustRightInd w:val="0"/>
        <w:spacing w:after="0" w:line="240" w:lineRule="auto"/>
        <w:ind w:left="7371"/>
        <w:rPr>
          <w:szCs w:val="24"/>
        </w:rPr>
      </w:pPr>
    </w:p>
    <w:p w:rsidR="00F73A76" w:rsidRPr="00575ADF" w:rsidRDefault="00F73A76" w:rsidP="00064DB9">
      <w:pPr>
        <w:autoSpaceDE w:val="0"/>
        <w:autoSpaceDN w:val="0"/>
        <w:adjustRightInd w:val="0"/>
        <w:spacing w:after="0" w:line="240" w:lineRule="auto"/>
        <w:ind w:left="7371"/>
        <w:rPr>
          <w:szCs w:val="24"/>
        </w:rPr>
      </w:pPr>
      <w:r>
        <w:rPr>
          <w:szCs w:val="24"/>
        </w:rPr>
        <w:t>Semarang, 9 Oktober</w:t>
      </w:r>
      <w:r w:rsidRPr="00575ADF">
        <w:rPr>
          <w:szCs w:val="24"/>
        </w:rPr>
        <w:t xml:space="preserve"> 2016</w:t>
      </w:r>
    </w:p>
    <w:p w:rsidR="00F73A76" w:rsidRPr="00575ADF" w:rsidRDefault="00F73A76" w:rsidP="00F73A76">
      <w:pPr>
        <w:autoSpaceDE w:val="0"/>
        <w:autoSpaceDN w:val="0"/>
        <w:adjustRightInd w:val="0"/>
        <w:spacing w:after="0" w:line="240" w:lineRule="auto"/>
        <w:ind w:firstLine="4678"/>
        <w:jc w:val="center"/>
        <w:rPr>
          <w:szCs w:val="24"/>
        </w:rPr>
      </w:pPr>
    </w:p>
    <w:p w:rsidR="00064DB9" w:rsidRDefault="00064DB9" w:rsidP="00064DB9">
      <w:pPr>
        <w:autoSpaceDE w:val="0"/>
        <w:autoSpaceDN w:val="0"/>
        <w:adjustRightInd w:val="0"/>
        <w:spacing w:after="0" w:line="240" w:lineRule="auto"/>
        <w:ind w:left="0" w:right="474" w:firstLine="0"/>
        <w:rPr>
          <w:szCs w:val="24"/>
        </w:rPr>
      </w:pPr>
    </w:p>
    <w:p w:rsidR="00064DB9" w:rsidRDefault="00064DB9" w:rsidP="00064DB9">
      <w:pPr>
        <w:autoSpaceDE w:val="0"/>
        <w:autoSpaceDN w:val="0"/>
        <w:adjustRightInd w:val="0"/>
        <w:spacing w:after="0" w:line="240" w:lineRule="auto"/>
        <w:ind w:left="0" w:right="474" w:firstLine="0"/>
        <w:rPr>
          <w:szCs w:val="24"/>
        </w:rPr>
      </w:pPr>
    </w:p>
    <w:p w:rsidR="0059396E" w:rsidRDefault="0059396E" w:rsidP="00064DB9">
      <w:pPr>
        <w:autoSpaceDE w:val="0"/>
        <w:autoSpaceDN w:val="0"/>
        <w:adjustRightInd w:val="0"/>
        <w:spacing w:after="0" w:line="240" w:lineRule="auto"/>
        <w:ind w:left="0" w:right="474" w:firstLine="0"/>
        <w:rPr>
          <w:szCs w:val="24"/>
        </w:rPr>
      </w:pPr>
    </w:p>
    <w:p w:rsidR="00F73A76" w:rsidRPr="00575ADF" w:rsidRDefault="00F73A76" w:rsidP="00064DB9">
      <w:pPr>
        <w:autoSpaceDE w:val="0"/>
        <w:autoSpaceDN w:val="0"/>
        <w:adjustRightInd w:val="0"/>
        <w:spacing w:after="0" w:line="240" w:lineRule="auto"/>
        <w:ind w:right="474" w:firstLine="3268"/>
        <w:rPr>
          <w:szCs w:val="24"/>
        </w:rPr>
      </w:pPr>
      <w:r>
        <w:rPr>
          <w:szCs w:val="24"/>
        </w:rPr>
        <w:t>Lia Lidya Roza</w:t>
      </w:r>
    </w:p>
    <w:p w:rsidR="006E3B00" w:rsidRDefault="006E3B00" w:rsidP="00F73A76">
      <w:pPr>
        <w:autoSpaceDE w:val="0"/>
        <w:autoSpaceDN w:val="0"/>
        <w:adjustRightInd w:val="0"/>
        <w:spacing w:after="0" w:line="240" w:lineRule="auto"/>
        <w:rPr>
          <w:szCs w:val="24"/>
        </w:rPr>
        <w:sectPr w:rsidR="006E3B00" w:rsidSect="00064DB9">
          <w:headerReference w:type="default" r:id="rId165"/>
          <w:type w:val="continuous"/>
          <w:pgSz w:w="12240" w:h="15840" w:code="1"/>
          <w:pgMar w:top="2268" w:right="1701" w:bottom="1701" w:left="2268" w:header="720" w:footer="720" w:gutter="0"/>
          <w:cols w:space="567"/>
          <w:docGrid w:linePitch="360"/>
        </w:sectPr>
      </w:pPr>
    </w:p>
    <w:p w:rsidR="00517B57" w:rsidRPr="00CF6B2D" w:rsidRDefault="00517B57" w:rsidP="00517C90">
      <w:pPr>
        <w:suppressAutoHyphens/>
        <w:spacing w:after="0" w:line="240" w:lineRule="auto"/>
        <w:ind w:left="0" w:firstLine="0"/>
        <w:jc w:val="center"/>
        <w:rPr>
          <w:rFonts w:eastAsiaTheme="minorHAnsi"/>
          <w:szCs w:val="24"/>
        </w:rPr>
      </w:pPr>
    </w:p>
    <w:sectPr w:rsidR="00517B57" w:rsidRPr="00CF6B2D" w:rsidSect="00064DB9">
      <w:type w:val="continuous"/>
      <w:pgSz w:w="12240" w:h="15840" w:code="1"/>
      <w:pgMar w:top="2268" w:right="1701" w:bottom="1701" w:left="2268" w:header="720" w:footer="72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C8F" w:rsidRDefault="00A91C8F" w:rsidP="00F93BF4">
      <w:pPr>
        <w:spacing w:after="0" w:line="240" w:lineRule="auto"/>
      </w:pPr>
      <w:r>
        <w:separator/>
      </w:r>
    </w:p>
  </w:endnote>
  <w:endnote w:type="continuationSeparator" w:id="0">
    <w:p w:rsidR="00A91C8F" w:rsidRDefault="00A91C8F" w:rsidP="00F9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FreeSans">
    <w:altName w:val="Arial"/>
    <w:charset w:val="01"/>
    <w:family w:val="swiss"/>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530751"/>
      <w:docPartObj>
        <w:docPartGallery w:val="Page Numbers (Bottom of Page)"/>
        <w:docPartUnique/>
      </w:docPartObj>
    </w:sdtPr>
    <w:sdtEndPr>
      <w:rPr>
        <w:noProof/>
      </w:rPr>
    </w:sdtEndPr>
    <w:sdtContent>
      <w:p w:rsidR="000A7259" w:rsidRDefault="000A7259">
        <w:pPr>
          <w:pStyle w:val="Footer"/>
          <w:jc w:val="center"/>
        </w:pPr>
        <w:r>
          <w:fldChar w:fldCharType="begin"/>
        </w:r>
        <w:r>
          <w:instrText xml:space="preserve"> PAGE   \* MERGEFORMAT </w:instrText>
        </w:r>
        <w:r>
          <w:fldChar w:fldCharType="separate"/>
        </w:r>
        <w:r w:rsidR="000B454E">
          <w:rPr>
            <w:noProof/>
          </w:rPr>
          <w:t>xvi</w:t>
        </w:r>
        <w:r>
          <w:rPr>
            <w:noProof/>
          </w:rPr>
          <w:fldChar w:fldCharType="end"/>
        </w:r>
      </w:p>
    </w:sdtContent>
  </w:sdt>
  <w:p w:rsidR="000A7259" w:rsidRDefault="000A725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855680"/>
      <w:docPartObj>
        <w:docPartGallery w:val="Page Numbers (Bottom of Page)"/>
        <w:docPartUnique/>
      </w:docPartObj>
    </w:sdtPr>
    <w:sdtEndPr>
      <w:rPr>
        <w:noProof/>
      </w:rPr>
    </w:sdtEndPr>
    <w:sdtContent>
      <w:p w:rsidR="000A7259" w:rsidRDefault="000A7259">
        <w:pPr>
          <w:pStyle w:val="Footer"/>
          <w:jc w:val="center"/>
        </w:pPr>
        <w:r>
          <w:fldChar w:fldCharType="begin"/>
        </w:r>
        <w:r>
          <w:instrText xml:space="preserve"> PAGE   \* MERGEFORMAT </w:instrText>
        </w:r>
        <w:r>
          <w:fldChar w:fldCharType="separate"/>
        </w:r>
        <w:r w:rsidR="000B454E">
          <w:rPr>
            <w:noProof/>
          </w:rPr>
          <w:t>62</w:t>
        </w:r>
        <w:r>
          <w:rPr>
            <w:noProof/>
          </w:rPr>
          <w:fldChar w:fldCharType="end"/>
        </w:r>
      </w:p>
    </w:sdtContent>
  </w:sdt>
  <w:p w:rsidR="000A7259" w:rsidRDefault="000A725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15481"/>
      <w:docPartObj>
        <w:docPartGallery w:val="Page Numbers (Bottom of Page)"/>
        <w:docPartUnique/>
      </w:docPartObj>
    </w:sdtPr>
    <w:sdtEndPr>
      <w:rPr>
        <w:noProof/>
      </w:rPr>
    </w:sdtEndPr>
    <w:sdtContent>
      <w:p w:rsidR="000A7259" w:rsidRPr="000B515A" w:rsidRDefault="000A7259">
        <w:pPr>
          <w:pStyle w:val="Footer"/>
          <w:jc w:val="center"/>
        </w:pPr>
        <w:r w:rsidRPr="000B515A">
          <w:fldChar w:fldCharType="begin"/>
        </w:r>
        <w:r w:rsidRPr="000B515A">
          <w:instrText xml:space="preserve"> PAGE   \* MERGEFORMAT </w:instrText>
        </w:r>
        <w:r w:rsidRPr="000B515A">
          <w:fldChar w:fldCharType="separate"/>
        </w:r>
        <w:r w:rsidR="000B454E">
          <w:rPr>
            <w:noProof/>
          </w:rPr>
          <w:t>114</w:t>
        </w:r>
        <w:r w:rsidRPr="000B515A">
          <w:rPr>
            <w:noProof/>
          </w:rPr>
          <w:fldChar w:fldCharType="end"/>
        </w:r>
      </w:p>
    </w:sdtContent>
  </w:sdt>
  <w:p w:rsidR="000A7259" w:rsidRDefault="000A725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017152"/>
      <w:docPartObj>
        <w:docPartGallery w:val="Page Numbers (Bottom of Page)"/>
        <w:docPartUnique/>
      </w:docPartObj>
    </w:sdtPr>
    <w:sdtEndPr>
      <w:rPr>
        <w:noProof/>
      </w:rPr>
    </w:sdtEndPr>
    <w:sdtContent>
      <w:p w:rsidR="000A7259" w:rsidRDefault="000A7259">
        <w:pPr>
          <w:pStyle w:val="Footer"/>
          <w:jc w:val="center"/>
        </w:pPr>
        <w:r>
          <w:fldChar w:fldCharType="begin"/>
        </w:r>
        <w:r>
          <w:instrText xml:space="preserve"> PAGE   \* MERGEFORMAT </w:instrText>
        </w:r>
        <w:r>
          <w:fldChar w:fldCharType="separate"/>
        </w:r>
        <w:r w:rsidR="000B454E">
          <w:rPr>
            <w:noProof/>
          </w:rPr>
          <w:t>115</w:t>
        </w:r>
        <w:r>
          <w:rPr>
            <w:noProof/>
          </w:rPr>
          <w:fldChar w:fldCharType="end"/>
        </w:r>
      </w:p>
    </w:sdtContent>
  </w:sdt>
  <w:p w:rsidR="000A7259" w:rsidRDefault="000A7259" w:rsidP="008512E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rsidP="008512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887491"/>
      <w:docPartObj>
        <w:docPartGallery w:val="Page Numbers (Bottom of Page)"/>
        <w:docPartUnique/>
      </w:docPartObj>
    </w:sdtPr>
    <w:sdtEndPr>
      <w:rPr>
        <w:noProof/>
      </w:rPr>
    </w:sdtEndPr>
    <w:sdtContent>
      <w:p w:rsidR="000A7259" w:rsidRDefault="000A7259">
        <w:pPr>
          <w:pStyle w:val="Footer"/>
          <w:jc w:val="center"/>
        </w:pPr>
        <w:r>
          <w:fldChar w:fldCharType="begin"/>
        </w:r>
        <w:r>
          <w:instrText xml:space="preserve"> PAGE   \* MERGEFORMAT </w:instrText>
        </w:r>
        <w:r>
          <w:fldChar w:fldCharType="separate"/>
        </w:r>
        <w:r w:rsidR="000B454E">
          <w:rPr>
            <w:noProof/>
          </w:rPr>
          <w:t>1</w:t>
        </w:r>
        <w:r>
          <w:rPr>
            <w:noProof/>
          </w:rPr>
          <w:fldChar w:fldCharType="end"/>
        </w:r>
      </w:p>
    </w:sdtContent>
  </w:sdt>
  <w:p w:rsidR="000A7259" w:rsidRDefault="000A72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Footer"/>
      <w:jc w:val="center"/>
    </w:pPr>
  </w:p>
  <w:p w:rsidR="000A7259" w:rsidRDefault="000A72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705516"/>
      <w:docPartObj>
        <w:docPartGallery w:val="Page Numbers (Bottom of Page)"/>
        <w:docPartUnique/>
      </w:docPartObj>
    </w:sdtPr>
    <w:sdtEndPr>
      <w:rPr>
        <w:noProof/>
      </w:rPr>
    </w:sdtEndPr>
    <w:sdtContent>
      <w:p w:rsidR="000A7259" w:rsidRDefault="000A7259">
        <w:pPr>
          <w:pStyle w:val="Footer"/>
          <w:jc w:val="center"/>
        </w:pPr>
        <w:r>
          <w:fldChar w:fldCharType="begin"/>
        </w:r>
        <w:r>
          <w:instrText xml:space="preserve"> PAGE   \* MERGEFORMAT </w:instrText>
        </w:r>
        <w:r>
          <w:fldChar w:fldCharType="separate"/>
        </w:r>
        <w:r w:rsidR="000B454E">
          <w:rPr>
            <w:noProof/>
          </w:rPr>
          <w:t>7</w:t>
        </w:r>
        <w:r>
          <w:rPr>
            <w:noProof/>
          </w:rPr>
          <w:fldChar w:fldCharType="end"/>
        </w:r>
      </w:p>
    </w:sdtContent>
  </w:sdt>
  <w:p w:rsidR="000A7259" w:rsidRDefault="000A72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Footer"/>
      <w:jc w:val="center"/>
    </w:pPr>
  </w:p>
  <w:p w:rsidR="000A7259" w:rsidRDefault="000A72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Footer"/>
      <w:jc w:val="right"/>
    </w:pPr>
  </w:p>
  <w:p w:rsidR="000A7259" w:rsidRDefault="000A725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026499"/>
      <w:docPartObj>
        <w:docPartGallery w:val="Page Numbers (Bottom of Page)"/>
        <w:docPartUnique/>
      </w:docPartObj>
    </w:sdtPr>
    <w:sdtEndPr>
      <w:rPr>
        <w:noProof/>
      </w:rPr>
    </w:sdtEndPr>
    <w:sdtContent>
      <w:p w:rsidR="000A7259" w:rsidRDefault="000A7259">
        <w:pPr>
          <w:pStyle w:val="Footer"/>
          <w:jc w:val="center"/>
        </w:pPr>
        <w:r>
          <w:fldChar w:fldCharType="begin"/>
        </w:r>
        <w:r>
          <w:instrText xml:space="preserve"> PAGE   \* MERGEFORMAT </w:instrText>
        </w:r>
        <w:r>
          <w:fldChar w:fldCharType="separate"/>
        </w:r>
        <w:r w:rsidR="000B454E">
          <w:rPr>
            <w:noProof/>
          </w:rPr>
          <w:t>20</w:t>
        </w:r>
        <w:r>
          <w:rPr>
            <w:noProof/>
          </w:rPr>
          <w:fldChar w:fldCharType="end"/>
        </w:r>
      </w:p>
    </w:sdtContent>
  </w:sdt>
  <w:p w:rsidR="000A7259" w:rsidRDefault="000A72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Pr="00050391" w:rsidRDefault="000A7259">
    <w:pPr>
      <w:pStyle w:val="Footer"/>
      <w:jc w:val="center"/>
    </w:pPr>
  </w:p>
  <w:p w:rsidR="000A7259" w:rsidRDefault="000A725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Footer"/>
      <w:jc w:val="center"/>
    </w:pPr>
  </w:p>
  <w:p w:rsidR="000A7259" w:rsidRDefault="000A72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C8F" w:rsidRDefault="00A91C8F" w:rsidP="00F93BF4">
      <w:pPr>
        <w:spacing w:after="0" w:line="240" w:lineRule="auto"/>
      </w:pPr>
      <w:r>
        <w:separator/>
      </w:r>
    </w:p>
  </w:footnote>
  <w:footnote w:type="continuationSeparator" w:id="0">
    <w:p w:rsidR="00A91C8F" w:rsidRDefault="00A91C8F" w:rsidP="00F93B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871129"/>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6</w:t>
        </w:r>
        <w:r>
          <w:rPr>
            <w:noProof/>
          </w:rPr>
          <w:fldChar w:fldCharType="end"/>
        </w:r>
      </w:p>
    </w:sdtContent>
  </w:sdt>
  <w:p w:rsidR="000A7259" w:rsidRDefault="000A725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431711"/>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113</w:t>
        </w:r>
        <w:r>
          <w:rPr>
            <w:noProof/>
          </w:rPr>
          <w:fldChar w:fldCharType="end"/>
        </w:r>
      </w:p>
    </w:sdtContent>
  </w:sdt>
  <w:p w:rsidR="000A7259" w:rsidRDefault="000A725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Header"/>
      <w:jc w:val="right"/>
    </w:pPr>
  </w:p>
  <w:p w:rsidR="000A7259" w:rsidRDefault="000A725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Header"/>
      <w:jc w:val="right"/>
    </w:pPr>
  </w:p>
  <w:p w:rsidR="000A7259" w:rsidRDefault="000A7259" w:rsidP="000C39CE">
    <w:pPr>
      <w:pStyle w:val="Header"/>
      <w:tabs>
        <w:tab w:val="clear" w:pos="4680"/>
        <w:tab w:val="clear" w:pos="9360"/>
        <w:tab w:val="left" w:pos="5523"/>
      </w:tabs>
    </w:pP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479138"/>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116</w:t>
        </w:r>
        <w:r>
          <w:rPr>
            <w:noProof/>
          </w:rPr>
          <w:fldChar w:fldCharType="end"/>
        </w:r>
      </w:p>
    </w:sdtContent>
  </w:sdt>
  <w:p w:rsidR="000A7259" w:rsidRDefault="000A725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Header"/>
      <w:jc w:val="right"/>
    </w:pPr>
  </w:p>
  <w:p w:rsidR="000A7259" w:rsidRDefault="000A72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Header"/>
      <w:jc w:val="right"/>
    </w:pPr>
  </w:p>
  <w:p w:rsidR="000A7259" w:rsidRDefault="000A72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548271"/>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8</w:t>
        </w:r>
        <w:r>
          <w:rPr>
            <w:noProof/>
          </w:rPr>
          <w:fldChar w:fldCharType="end"/>
        </w:r>
      </w:p>
    </w:sdtContent>
  </w:sdt>
  <w:p w:rsidR="000A7259" w:rsidRDefault="000A72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1301"/>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11</w:t>
        </w:r>
        <w:r>
          <w:rPr>
            <w:noProof/>
          </w:rPr>
          <w:fldChar w:fldCharType="end"/>
        </w:r>
      </w:p>
    </w:sdtContent>
  </w:sdt>
  <w:p w:rsidR="000A7259" w:rsidRDefault="000A72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292224"/>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19</w:t>
        </w:r>
        <w:r>
          <w:rPr>
            <w:noProof/>
          </w:rPr>
          <w:fldChar w:fldCharType="end"/>
        </w:r>
      </w:p>
    </w:sdtContent>
  </w:sdt>
  <w:p w:rsidR="000A7259" w:rsidRDefault="000A72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940438"/>
      <w:docPartObj>
        <w:docPartGallery w:val="Page Numbers (Top of Page)"/>
        <w:docPartUnique/>
      </w:docPartObj>
    </w:sdtPr>
    <w:sdtEndPr>
      <w:rPr>
        <w:noProof/>
      </w:rPr>
    </w:sdtEndPr>
    <w:sdtContent>
      <w:p w:rsidR="000A7259" w:rsidRPr="00050391" w:rsidRDefault="000A7259">
        <w:pPr>
          <w:pStyle w:val="Header"/>
          <w:jc w:val="right"/>
        </w:pPr>
        <w:r w:rsidRPr="00050391">
          <w:fldChar w:fldCharType="begin"/>
        </w:r>
        <w:r w:rsidRPr="00050391">
          <w:instrText xml:space="preserve"> PAGE   \* MERGEFORMAT </w:instrText>
        </w:r>
        <w:r w:rsidRPr="00050391">
          <w:fldChar w:fldCharType="separate"/>
        </w:r>
        <w:r w:rsidR="000B454E">
          <w:rPr>
            <w:noProof/>
          </w:rPr>
          <w:t>56</w:t>
        </w:r>
        <w:r w:rsidRPr="00050391">
          <w:rPr>
            <w:noProof/>
          </w:rPr>
          <w:fldChar w:fldCharType="end"/>
        </w:r>
      </w:p>
    </w:sdtContent>
  </w:sdt>
  <w:p w:rsidR="000A7259" w:rsidRDefault="000A72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775990"/>
      <w:docPartObj>
        <w:docPartGallery w:val="Page Numbers (Top of Page)"/>
        <w:docPartUnique/>
      </w:docPartObj>
    </w:sdtPr>
    <w:sdtEndPr>
      <w:rPr>
        <w:noProof/>
      </w:rPr>
    </w:sdtEndPr>
    <w:sdtContent>
      <w:p w:rsidR="000A7259" w:rsidRDefault="000A7259">
        <w:pPr>
          <w:pStyle w:val="Header"/>
          <w:jc w:val="right"/>
        </w:pPr>
        <w:r>
          <w:fldChar w:fldCharType="begin"/>
        </w:r>
        <w:r>
          <w:instrText xml:space="preserve"> PAGE   \* MERGEFORMAT </w:instrText>
        </w:r>
        <w:r>
          <w:fldChar w:fldCharType="separate"/>
        </w:r>
        <w:r w:rsidR="000B454E">
          <w:rPr>
            <w:noProof/>
          </w:rPr>
          <w:t>61</w:t>
        </w:r>
        <w:r>
          <w:rPr>
            <w:noProof/>
          </w:rPr>
          <w:fldChar w:fldCharType="end"/>
        </w:r>
      </w:p>
    </w:sdtContent>
  </w:sdt>
  <w:p w:rsidR="000A7259" w:rsidRDefault="000A72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259" w:rsidRDefault="000A7259">
    <w:pPr>
      <w:pStyle w:val="Header"/>
      <w:jc w:val="center"/>
    </w:pPr>
  </w:p>
  <w:p w:rsidR="000A7259" w:rsidRDefault="000A72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none"/>
      <w:suff w:val="nothing"/>
      <w:lvlText w:val=""/>
      <w:lvlJc w:val="left"/>
      <w:pPr>
        <w:tabs>
          <w:tab w:val="num" w:pos="0"/>
        </w:tabs>
        <w:ind w:left="0" w:firstLine="0"/>
      </w:pPr>
      <w:rPr>
        <w:b/>
        <w:lang w:val="id-ID"/>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i/>
        <w:lang w:val="id-ID"/>
      </w:rPr>
    </w:lvl>
  </w:abstractNum>
  <w:abstractNum w:abstractNumId="2">
    <w:nsid w:val="00000004"/>
    <w:multiLevelType w:val="multilevel"/>
    <w:tmpl w:val="00000004"/>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0000005"/>
    <w:multiLevelType w:val="multilevel"/>
    <w:tmpl w:val="00000005"/>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207200"/>
    <w:multiLevelType w:val="hybridMultilevel"/>
    <w:tmpl w:val="548CE708"/>
    <w:lvl w:ilvl="0" w:tplc="A34C17B0">
      <w:start w:val="1"/>
      <w:numFmt w:val="decimal"/>
      <w:lvlText w:val="%1."/>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892F9C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7CB36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C449BE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8C5F8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BCFF1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EC0EC1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32B75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44FB7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08FE2739"/>
    <w:multiLevelType w:val="hybridMultilevel"/>
    <w:tmpl w:val="E4149050"/>
    <w:lvl w:ilvl="0" w:tplc="AB2068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C9B4CA2"/>
    <w:multiLevelType w:val="hybridMultilevel"/>
    <w:tmpl w:val="DE621A44"/>
    <w:lvl w:ilvl="0" w:tplc="20C0CB04">
      <w:start w:val="1"/>
      <w:numFmt w:val="decimal"/>
      <w:lvlText w:val="%1."/>
      <w:lvlJc w:val="left"/>
      <w:pPr>
        <w:ind w:left="1260" w:hanging="360"/>
      </w:pPr>
      <w:rPr>
        <w:rFonts w:hint="default"/>
        <w:i w:val="0"/>
        <w:sz w:val="23"/>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07D3EC9"/>
    <w:multiLevelType w:val="multilevel"/>
    <w:tmpl w:val="70BEAB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07E70B4"/>
    <w:multiLevelType w:val="hybridMultilevel"/>
    <w:tmpl w:val="D0ECA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F3D43"/>
    <w:multiLevelType w:val="hybridMultilevel"/>
    <w:tmpl w:val="CD280A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017CEB"/>
    <w:multiLevelType w:val="hybridMultilevel"/>
    <w:tmpl w:val="3580E01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A8D44CA"/>
    <w:multiLevelType w:val="multilevel"/>
    <w:tmpl w:val="437A1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B606767"/>
    <w:multiLevelType w:val="hybridMultilevel"/>
    <w:tmpl w:val="6CF8CC94"/>
    <w:lvl w:ilvl="0" w:tplc="FC90CB98">
      <w:start w:val="1"/>
      <w:numFmt w:val="decimal"/>
      <w:lvlText w:val="4.1.%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654B6"/>
    <w:multiLevelType w:val="hybridMultilevel"/>
    <w:tmpl w:val="635C220A"/>
    <w:lvl w:ilvl="0" w:tplc="0BA6323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24894A4E"/>
    <w:multiLevelType w:val="multilevel"/>
    <w:tmpl w:val="18AA8DE4"/>
    <w:lvl w:ilvl="0">
      <w:start w:val="1"/>
      <w:numFmt w:val="decimal"/>
      <w:lvlText w:val="%1."/>
      <w:lvlJc w:val="left"/>
      <w:pPr>
        <w:ind w:left="360" w:hanging="360"/>
      </w:pPr>
      <w:rPr>
        <w:rFonts w:hint="default"/>
        <w:sz w:val="24"/>
      </w:rPr>
    </w:lvl>
    <w:lvl w:ilvl="1">
      <w:start w:val="7"/>
      <w:numFmt w:val="decimal"/>
      <w:lvlText w:val="2.%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5193B4A"/>
    <w:multiLevelType w:val="hybridMultilevel"/>
    <w:tmpl w:val="E7C65A24"/>
    <w:lvl w:ilvl="0" w:tplc="889EB2F4">
      <w:start w:val="1"/>
      <w:numFmt w:val="lowerLetter"/>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425C0F"/>
    <w:multiLevelType w:val="hybridMultilevel"/>
    <w:tmpl w:val="ECFC129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3E516C1D"/>
    <w:multiLevelType w:val="hybridMultilevel"/>
    <w:tmpl w:val="1A58F694"/>
    <w:lvl w:ilvl="0" w:tplc="478E7FD2">
      <w:start w:val="1"/>
      <w:numFmt w:val="decimal"/>
      <w:lvlText w:val="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3F7D18"/>
    <w:multiLevelType w:val="multilevel"/>
    <w:tmpl w:val="97FC1C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47872C2"/>
    <w:multiLevelType w:val="hybridMultilevel"/>
    <w:tmpl w:val="4B1E22EE"/>
    <w:lvl w:ilvl="0" w:tplc="FBF6BE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88E46B7"/>
    <w:multiLevelType w:val="multilevel"/>
    <w:tmpl w:val="19D44B94"/>
    <w:lvl w:ilvl="0">
      <w:start w:val="1"/>
      <w:numFmt w:val="decimal"/>
      <w:lvlText w:val="%1."/>
      <w:lvlJc w:val="left"/>
      <w:pPr>
        <w:ind w:left="927" w:hanging="360"/>
      </w:pPr>
      <w:rPr>
        <w:rFonts w:hint="default"/>
        <w:i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1">
    <w:nsid w:val="49A45974"/>
    <w:multiLevelType w:val="hybridMultilevel"/>
    <w:tmpl w:val="DEE8089C"/>
    <w:lvl w:ilvl="0" w:tplc="FBF6B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E5847"/>
    <w:multiLevelType w:val="hybridMultilevel"/>
    <w:tmpl w:val="C28E5A16"/>
    <w:lvl w:ilvl="0" w:tplc="648CC56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455AC5"/>
    <w:multiLevelType w:val="hybridMultilevel"/>
    <w:tmpl w:val="F0DCAA0A"/>
    <w:lvl w:ilvl="0" w:tplc="407EA4A4">
      <w:start w:val="1"/>
      <w:numFmt w:val="decimal"/>
      <w:lvlText w:val="5.%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22B88"/>
    <w:multiLevelType w:val="hybridMultilevel"/>
    <w:tmpl w:val="6630D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D77094"/>
    <w:multiLevelType w:val="hybridMultilevel"/>
    <w:tmpl w:val="4B1E22EE"/>
    <w:lvl w:ilvl="0" w:tplc="FBF6BE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28A4217"/>
    <w:multiLevelType w:val="hybridMultilevel"/>
    <w:tmpl w:val="3BEEA4EA"/>
    <w:lvl w:ilvl="0" w:tplc="F9A01B86">
      <w:start w:val="1"/>
      <w:numFmt w:val="decimal"/>
      <w:lvlText w:val="4.%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53925CF8"/>
    <w:multiLevelType w:val="hybridMultilevel"/>
    <w:tmpl w:val="B45252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5974EAC"/>
    <w:multiLevelType w:val="multilevel"/>
    <w:tmpl w:val="246CB23E"/>
    <w:styleLink w:val="Style1"/>
    <w:lvl w:ilvl="0">
      <w:start w:val="1"/>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hint="default"/>
        <w:b/>
        <w:sz w:val="24"/>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71D3DA7"/>
    <w:multiLevelType w:val="multilevel"/>
    <w:tmpl w:val="246CB23E"/>
    <w:numStyleLink w:val="Style1"/>
  </w:abstractNum>
  <w:abstractNum w:abstractNumId="30">
    <w:nsid w:val="5733028A"/>
    <w:multiLevelType w:val="hybridMultilevel"/>
    <w:tmpl w:val="4AC4AE22"/>
    <w:lvl w:ilvl="0" w:tplc="D3C0F2EC">
      <w:start w:val="1"/>
      <w:numFmt w:val="lowerLetter"/>
      <w:lvlText w:val="%1."/>
      <w:lvlJc w:val="left"/>
      <w:pPr>
        <w:ind w:left="1211" w:hanging="360"/>
      </w:pPr>
      <w:rPr>
        <w:rFonts w:ascii="Times New Roman" w:hAnsi="Times New Roman" w:cs="Times New Roman" w:hint="default"/>
        <w:sz w:val="24"/>
        <w:szCs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5EA36301"/>
    <w:multiLevelType w:val="multilevel"/>
    <w:tmpl w:val="2772BEE2"/>
    <w:lvl w:ilvl="0">
      <w:start w:val="2"/>
      <w:numFmt w:val="decimal"/>
      <w:lvlText w:val="%1."/>
      <w:lvlJc w:val="left"/>
      <w:pPr>
        <w:ind w:left="360" w:hanging="360"/>
      </w:pPr>
      <w:rPr>
        <w:rFonts w:ascii="Times New Roman" w:hAnsi="Times New Roman" w:hint="default"/>
        <w:sz w:val="24"/>
      </w:rPr>
    </w:lvl>
    <w:lvl w:ilvl="1">
      <w:start w:val="1"/>
      <w:numFmt w:val="decimal"/>
      <w:lvlText w:val="%1.%2"/>
      <w:lvlJc w:val="left"/>
      <w:pPr>
        <w:ind w:left="792" w:hanging="432"/>
      </w:pPr>
      <w:rPr>
        <w:rFonts w:ascii="Times New Roman" w:hAnsi="Times New Roman"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FDA0185"/>
    <w:multiLevelType w:val="multilevel"/>
    <w:tmpl w:val="15049B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13B668E"/>
    <w:multiLevelType w:val="hybridMultilevel"/>
    <w:tmpl w:val="312CEB78"/>
    <w:lvl w:ilvl="0" w:tplc="9D7C48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5131CD"/>
    <w:multiLevelType w:val="hybridMultilevel"/>
    <w:tmpl w:val="8544FED8"/>
    <w:lvl w:ilvl="0" w:tplc="719AA2FC">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BB1EA1"/>
    <w:multiLevelType w:val="hybridMultilevel"/>
    <w:tmpl w:val="8ECE0DBC"/>
    <w:lvl w:ilvl="0" w:tplc="05D8B2A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2B471F"/>
    <w:multiLevelType w:val="multilevel"/>
    <w:tmpl w:val="84764B24"/>
    <w:lvl w:ilvl="0">
      <w:start w:val="2"/>
      <w:numFmt w:val="decimal"/>
      <w:lvlText w:val="%1."/>
      <w:lvlJc w:val="left"/>
      <w:pPr>
        <w:ind w:left="360" w:hanging="360"/>
      </w:pPr>
      <w:rPr>
        <w:rFonts w:ascii="Times New Roman" w:hAnsi="Times New Roman" w:hint="default"/>
        <w:sz w:val="24"/>
      </w:rPr>
    </w:lvl>
    <w:lvl w:ilvl="1">
      <w:start w:val="6"/>
      <w:numFmt w:val="decimal"/>
      <w:lvlText w:val="%1.%2"/>
      <w:lvlJc w:val="left"/>
      <w:pPr>
        <w:ind w:left="792" w:hanging="432"/>
      </w:pPr>
      <w:rPr>
        <w:rFonts w:ascii="Times New Roman" w:hAnsi="Times New Roman"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3DE75BE"/>
    <w:multiLevelType w:val="hybridMultilevel"/>
    <w:tmpl w:val="5E1A81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64C11222"/>
    <w:multiLevelType w:val="hybridMultilevel"/>
    <w:tmpl w:val="86FCD82E"/>
    <w:lvl w:ilvl="0" w:tplc="557E16E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423560"/>
    <w:multiLevelType w:val="hybridMultilevel"/>
    <w:tmpl w:val="09C4F2D6"/>
    <w:lvl w:ilvl="0" w:tplc="97FC1328">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nsid w:val="67016F4F"/>
    <w:multiLevelType w:val="hybridMultilevel"/>
    <w:tmpl w:val="137E1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980D9F"/>
    <w:multiLevelType w:val="multilevel"/>
    <w:tmpl w:val="D3C261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21909A4"/>
    <w:multiLevelType w:val="multilevel"/>
    <w:tmpl w:val="51FE06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30546F4"/>
    <w:multiLevelType w:val="multilevel"/>
    <w:tmpl w:val="70BEAB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386349E"/>
    <w:multiLevelType w:val="hybridMultilevel"/>
    <w:tmpl w:val="9566E7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75F516B8"/>
    <w:multiLevelType w:val="multilevel"/>
    <w:tmpl w:val="7BBEB4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9935305"/>
    <w:multiLevelType w:val="hybridMultilevel"/>
    <w:tmpl w:val="08BEC308"/>
    <w:lvl w:ilvl="0" w:tplc="C4046740">
      <w:start w:val="1"/>
      <w:numFmt w:val="decimal"/>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7A4576A4"/>
    <w:multiLevelType w:val="hybridMultilevel"/>
    <w:tmpl w:val="7700D918"/>
    <w:lvl w:ilvl="0" w:tplc="9B883EAE">
      <w:start w:val="10"/>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E01541"/>
    <w:multiLevelType w:val="hybridMultilevel"/>
    <w:tmpl w:val="3D8A4AB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4"/>
  </w:num>
  <w:num w:numId="2">
    <w:abstractNumId w:val="41"/>
  </w:num>
  <w:num w:numId="3">
    <w:abstractNumId w:val="28"/>
  </w:num>
  <w:num w:numId="4">
    <w:abstractNumId w:val="36"/>
  </w:num>
  <w:num w:numId="5">
    <w:abstractNumId w:val="11"/>
  </w:num>
  <w:num w:numId="6">
    <w:abstractNumId w:val="32"/>
  </w:num>
  <w:num w:numId="7">
    <w:abstractNumId w:val="14"/>
  </w:num>
  <w:num w:numId="8">
    <w:abstractNumId w:val="18"/>
  </w:num>
  <w:num w:numId="9">
    <w:abstractNumId w:val="31"/>
  </w:num>
  <w:num w:numId="10">
    <w:abstractNumId w:val="45"/>
  </w:num>
  <w:num w:numId="11">
    <w:abstractNumId w:val="2"/>
  </w:num>
  <w:num w:numId="12">
    <w:abstractNumId w:val="29"/>
  </w:num>
  <w:num w:numId="13">
    <w:abstractNumId w:val="24"/>
  </w:num>
  <w:num w:numId="14">
    <w:abstractNumId w:val="25"/>
  </w:num>
  <w:num w:numId="15">
    <w:abstractNumId w:val="10"/>
  </w:num>
  <w:num w:numId="16">
    <w:abstractNumId w:val="5"/>
  </w:num>
  <w:num w:numId="17">
    <w:abstractNumId w:val="19"/>
  </w:num>
  <w:num w:numId="18">
    <w:abstractNumId w:val="44"/>
  </w:num>
  <w:num w:numId="19">
    <w:abstractNumId w:val="48"/>
  </w:num>
  <w:num w:numId="20">
    <w:abstractNumId w:val="39"/>
  </w:num>
  <w:num w:numId="21">
    <w:abstractNumId w:val="16"/>
  </w:num>
  <w:num w:numId="22">
    <w:abstractNumId w:val="40"/>
  </w:num>
  <w:num w:numId="23">
    <w:abstractNumId w:val="15"/>
  </w:num>
  <w:num w:numId="24">
    <w:abstractNumId w:val="22"/>
  </w:num>
  <w:num w:numId="25">
    <w:abstractNumId w:val="21"/>
  </w:num>
  <w:num w:numId="26">
    <w:abstractNumId w:val="6"/>
  </w:num>
  <w:num w:numId="27">
    <w:abstractNumId w:val="9"/>
  </w:num>
  <w:num w:numId="28">
    <w:abstractNumId w:val="38"/>
  </w:num>
  <w:num w:numId="29">
    <w:abstractNumId w:val="30"/>
  </w:num>
  <w:num w:numId="30">
    <w:abstractNumId w:val="8"/>
  </w:num>
  <w:num w:numId="31">
    <w:abstractNumId w:val="33"/>
  </w:num>
  <w:num w:numId="32">
    <w:abstractNumId w:val="27"/>
  </w:num>
  <w:num w:numId="33">
    <w:abstractNumId w:val="35"/>
  </w:num>
  <w:num w:numId="34">
    <w:abstractNumId w:val="17"/>
  </w:num>
  <w:num w:numId="35">
    <w:abstractNumId w:val="12"/>
  </w:num>
  <w:num w:numId="36">
    <w:abstractNumId w:val="26"/>
  </w:num>
  <w:num w:numId="37">
    <w:abstractNumId w:val="37"/>
  </w:num>
  <w:num w:numId="38">
    <w:abstractNumId w:val="20"/>
  </w:num>
  <w:num w:numId="39">
    <w:abstractNumId w:val="47"/>
  </w:num>
  <w:num w:numId="40">
    <w:abstractNumId w:val="23"/>
  </w:num>
  <w:num w:numId="41">
    <w:abstractNumId w:val="46"/>
  </w:num>
  <w:num w:numId="42">
    <w:abstractNumId w:val="13"/>
  </w:num>
  <w:num w:numId="43">
    <w:abstractNumId w:val="34"/>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2DC"/>
    <w:rsid w:val="00014F87"/>
    <w:rsid w:val="00015C77"/>
    <w:rsid w:val="00021BB6"/>
    <w:rsid w:val="0003428D"/>
    <w:rsid w:val="000413E1"/>
    <w:rsid w:val="000416CC"/>
    <w:rsid w:val="00044AFC"/>
    <w:rsid w:val="00055B9F"/>
    <w:rsid w:val="00064DB9"/>
    <w:rsid w:val="00064F1A"/>
    <w:rsid w:val="000700B5"/>
    <w:rsid w:val="00071FEA"/>
    <w:rsid w:val="0007253F"/>
    <w:rsid w:val="000747A1"/>
    <w:rsid w:val="000861DA"/>
    <w:rsid w:val="0009086E"/>
    <w:rsid w:val="000A7259"/>
    <w:rsid w:val="000A781D"/>
    <w:rsid w:val="000B15CE"/>
    <w:rsid w:val="000B2A77"/>
    <w:rsid w:val="000B454E"/>
    <w:rsid w:val="000C2194"/>
    <w:rsid w:val="000C39CE"/>
    <w:rsid w:val="000C479D"/>
    <w:rsid w:val="000C6A3E"/>
    <w:rsid w:val="000C7FFB"/>
    <w:rsid w:val="000D0AA8"/>
    <w:rsid w:val="000D19DB"/>
    <w:rsid w:val="000D2876"/>
    <w:rsid w:val="000D703B"/>
    <w:rsid w:val="000E51A5"/>
    <w:rsid w:val="000E7E64"/>
    <w:rsid w:val="00102980"/>
    <w:rsid w:val="001044D1"/>
    <w:rsid w:val="00104C2B"/>
    <w:rsid w:val="00120F70"/>
    <w:rsid w:val="00137A43"/>
    <w:rsid w:val="001434AB"/>
    <w:rsid w:val="00145FD5"/>
    <w:rsid w:val="00156BD7"/>
    <w:rsid w:val="00162C97"/>
    <w:rsid w:val="00167341"/>
    <w:rsid w:val="00170449"/>
    <w:rsid w:val="001826E2"/>
    <w:rsid w:val="0019367C"/>
    <w:rsid w:val="001A6C60"/>
    <w:rsid w:val="001C1FE6"/>
    <w:rsid w:val="001C39B1"/>
    <w:rsid w:val="001C5786"/>
    <w:rsid w:val="001C5A2D"/>
    <w:rsid w:val="001D2958"/>
    <w:rsid w:val="001D6FF9"/>
    <w:rsid w:val="001F26F8"/>
    <w:rsid w:val="001F312D"/>
    <w:rsid w:val="001F69B4"/>
    <w:rsid w:val="00211833"/>
    <w:rsid w:val="00211A08"/>
    <w:rsid w:val="0021724E"/>
    <w:rsid w:val="00217A80"/>
    <w:rsid w:val="00223BE0"/>
    <w:rsid w:val="00227E8F"/>
    <w:rsid w:val="002374EA"/>
    <w:rsid w:val="0024035F"/>
    <w:rsid w:val="00243DAB"/>
    <w:rsid w:val="002446E4"/>
    <w:rsid w:val="002451BA"/>
    <w:rsid w:val="002454DE"/>
    <w:rsid w:val="00245D33"/>
    <w:rsid w:val="00251D69"/>
    <w:rsid w:val="0025440F"/>
    <w:rsid w:val="002606AE"/>
    <w:rsid w:val="00276426"/>
    <w:rsid w:val="002845E6"/>
    <w:rsid w:val="0028619D"/>
    <w:rsid w:val="00286D3B"/>
    <w:rsid w:val="002875C4"/>
    <w:rsid w:val="00290552"/>
    <w:rsid w:val="002919D7"/>
    <w:rsid w:val="0029267A"/>
    <w:rsid w:val="00292FDF"/>
    <w:rsid w:val="00294139"/>
    <w:rsid w:val="002A43BD"/>
    <w:rsid w:val="002A6D9D"/>
    <w:rsid w:val="002B4134"/>
    <w:rsid w:val="002D0D38"/>
    <w:rsid w:val="002D31C8"/>
    <w:rsid w:val="002D7492"/>
    <w:rsid w:val="002E1988"/>
    <w:rsid w:val="002F0478"/>
    <w:rsid w:val="002F1C51"/>
    <w:rsid w:val="002F4E98"/>
    <w:rsid w:val="00303B44"/>
    <w:rsid w:val="00305642"/>
    <w:rsid w:val="00305A2C"/>
    <w:rsid w:val="00307951"/>
    <w:rsid w:val="00311442"/>
    <w:rsid w:val="003128C4"/>
    <w:rsid w:val="0032244F"/>
    <w:rsid w:val="00325735"/>
    <w:rsid w:val="00335B2E"/>
    <w:rsid w:val="00335E99"/>
    <w:rsid w:val="003407D8"/>
    <w:rsid w:val="00341EFA"/>
    <w:rsid w:val="00344CF7"/>
    <w:rsid w:val="00346F12"/>
    <w:rsid w:val="0035509C"/>
    <w:rsid w:val="0035574D"/>
    <w:rsid w:val="00357AAE"/>
    <w:rsid w:val="00361349"/>
    <w:rsid w:val="003620FE"/>
    <w:rsid w:val="00373422"/>
    <w:rsid w:val="003775F0"/>
    <w:rsid w:val="00383138"/>
    <w:rsid w:val="00395B0B"/>
    <w:rsid w:val="00397785"/>
    <w:rsid w:val="003977A5"/>
    <w:rsid w:val="003A17DA"/>
    <w:rsid w:val="003A671D"/>
    <w:rsid w:val="003B0BC2"/>
    <w:rsid w:val="003B21F9"/>
    <w:rsid w:val="003B2573"/>
    <w:rsid w:val="003B289C"/>
    <w:rsid w:val="003B7188"/>
    <w:rsid w:val="003C24B7"/>
    <w:rsid w:val="003D7B86"/>
    <w:rsid w:val="003E4446"/>
    <w:rsid w:val="003E51F9"/>
    <w:rsid w:val="003E5D10"/>
    <w:rsid w:val="0040176F"/>
    <w:rsid w:val="0043569F"/>
    <w:rsid w:val="00443E46"/>
    <w:rsid w:val="00452796"/>
    <w:rsid w:val="004534E7"/>
    <w:rsid w:val="00457234"/>
    <w:rsid w:val="0047253F"/>
    <w:rsid w:val="004808A4"/>
    <w:rsid w:val="00481A88"/>
    <w:rsid w:val="00482A82"/>
    <w:rsid w:val="0048547B"/>
    <w:rsid w:val="004912DC"/>
    <w:rsid w:val="00491E25"/>
    <w:rsid w:val="004928E7"/>
    <w:rsid w:val="00497C3C"/>
    <w:rsid w:val="004A1659"/>
    <w:rsid w:val="004A20DE"/>
    <w:rsid w:val="004A4F9A"/>
    <w:rsid w:val="004C0166"/>
    <w:rsid w:val="004E0932"/>
    <w:rsid w:val="004E31B9"/>
    <w:rsid w:val="004F04C4"/>
    <w:rsid w:val="004F1BA5"/>
    <w:rsid w:val="004F1FCC"/>
    <w:rsid w:val="00500786"/>
    <w:rsid w:val="00505611"/>
    <w:rsid w:val="00512D8E"/>
    <w:rsid w:val="00512DC1"/>
    <w:rsid w:val="00517B57"/>
    <w:rsid w:val="00517C90"/>
    <w:rsid w:val="005357CD"/>
    <w:rsid w:val="00536D53"/>
    <w:rsid w:val="005476CE"/>
    <w:rsid w:val="00571A9D"/>
    <w:rsid w:val="0057267B"/>
    <w:rsid w:val="00572693"/>
    <w:rsid w:val="00585E91"/>
    <w:rsid w:val="00585E9A"/>
    <w:rsid w:val="00587557"/>
    <w:rsid w:val="00591E9A"/>
    <w:rsid w:val="00593289"/>
    <w:rsid w:val="0059396E"/>
    <w:rsid w:val="005B7DAB"/>
    <w:rsid w:val="005C1F07"/>
    <w:rsid w:val="005D1A01"/>
    <w:rsid w:val="005D2EF4"/>
    <w:rsid w:val="005E2327"/>
    <w:rsid w:val="005E4869"/>
    <w:rsid w:val="005E5194"/>
    <w:rsid w:val="005E58BA"/>
    <w:rsid w:val="005E7F55"/>
    <w:rsid w:val="005F1F65"/>
    <w:rsid w:val="005F3449"/>
    <w:rsid w:val="005F40ED"/>
    <w:rsid w:val="00604DE7"/>
    <w:rsid w:val="006111B1"/>
    <w:rsid w:val="00616806"/>
    <w:rsid w:val="00617302"/>
    <w:rsid w:val="006207A4"/>
    <w:rsid w:val="00633EC7"/>
    <w:rsid w:val="006408C3"/>
    <w:rsid w:val="00641AB4"/>
    <w:rsid w:val="006432BB"/>
    <w:rsid w:val="00644B80"/>
    <w:rsid w:val="00646F45"/>
    <w:rsid w:val="00654FAE"/>
    <w:rsid w:val="00655DA6"/>
    <w:rsid w:val="006567F7"/>
    <w:rsid w:val="006619D3"/>
    <w:rsid w:val="0066326D"/>
    <w:rsid w:val="0067082E"/>
    <w:rsid w:val="0067118C"/>
    <w:rsid w:val="006723FB"/>
    <w:rsid w:val="00673CC3"/>
    <w:rsid w:val="00674D95"/>
    <w:rsid w:val="00677F16"/>
    <w:rsid w:val="00683976"/>
    <w:rsid w:val="00684080"/>
    <w:rsid w:val="006859D9"/>
    <w:rsid w:val="00687D11"/>
    <w:rsid w:val="00690834"/>
    <w:rsid w:val="0069568F"/>
    <w:rsid w:val="006A64F3"/>
    <w:rsid w:val="006B6B36"/>
    <w:rsid w:val="006B7CB2"/>
    <w:rsid w:val="006C0ADF"/>
    <w:rsid w:val="006D1D3E"/>
    <w:rsid w:val="006D5B31"/>
    <w:rsid w:val="006D6981"/>
    <w:rsid w:val="006E0A95"/>
    <w:rsid w:val="006E128E"/>
    <w:rsid w:val="006E2E43"/>
    <w:rsid w:val="006E3B00"/>
    <w:rsid w:val="006F65F8"/>
    <w:rsid w:val="007067B2"/>
    <w:rsid w:val="00710601"/>
    <w:rsid w:val="00714BFC"/>
    <w:rsid w:val="00716A5B"/>
    <w:rsid w:val="00730B1B"/>
    <w:rsid w:val="00731FD5"/>
    <w:rsid w:val="00741155"/>
    <w:rsid w:val="0075045E"/>
    <w:rsid w:val="007525A3"/>
    <w:rsid w:val="007559FA"/>
    <w:rsid w:val="007562AC"/>
    <w:rsid w:val="00760901"/>
    <w:rsid w:val="0076391B"/>
    <w:rsid w:val="007675A2"/>
    <w:rsid w:val="00767E3F"/>
    <w:rsid w:val="007823C0"/>
    <w:rsid w:val="00786F65"/>
    <w:rsid w:val="007900F0"/>
    <w:rsid w:val="00790319"/>
    <w:rsid w:val="00790E27"/>
    <w:rsid w:val="007912BB"/>
    <w:rsid w:val="007B6358"/>
    <w:rsid w:val="007D5A4F"/>
    <w:rsid w:val="007E2D1B"/>
    <w:rsid w:val="007E63C5"/>
    <w:rsid w:val="007F09C6"/>
    <w:rsid w:val="007F49A8"/>
    <w:rsid w:val="008012C9"/>
    <w:rsid w:val="00802D57"/>
    <w:rsid w:val="008039FF"/>
    <w:rsid w:val="008129B1"/>
    <w:rsid w:val="008229D6"/>
    <w:rsid w:val="00834704"/>
    <w:rsid w:val="00835F8E"/>
    <w:rsid w:val="00840C1E"/>
    <w:rsid w:val="00850384"/>
    <w:rsid w:val="008512E8"/>
    <w:rsid w:val="00852538"/>
    <w:rsid w:val="00860D4B"/>
    <w:rsid w:val="00865E11"/>
    <w:rsid w:val="00873243"/>
    <w:rsid w:val="008769B3"/>
    <w:rsid w:val="0088507C"/>
    <w:rsid w:val="008863F0"/>
    <w:rsid w:val="0088776C"/>
    <w:rsid w:val="008903BC"/>
    <w:rsid w:val="00892087"/>
    <w:rsid w:val="008936DE"/>
    <w:rsid w:val="008941D9"/>
    <w:rsid w:val="008A02D8"/>
    <w:rsid w:val="008C6E32"/>
    <w:rsid w:val="008D77F4"/>
    <w:rsid w:val="008E7709"/>
    <w:rsid w:val="008E78DD"/>
    <w:rsid w:val="008E7969"/>
    <w:rsid w:val="008F1D8F"/>
    <w:rsid w:val="008F234B"/>
    <w:rsid w:val="008F28B0"/>
    <w:rsid w:val="008F63AC"/>
    <w:rsid w:val="00900514"/>
    <w:rsid w:val="00906D15"/>
    <w:rsid w:val="0090706B"/>
    <w:rsid w:val="009072B5"/>
    <w:rsid w:val="00907A60"/>
    <w:rsid w:val="00912A4A"/>
    <w:rsid w:val="00914840"/>
    <w:rsid w:val="00917A6E"/>
    <w:rsid w:val="00923AFA"/>
    <w:rsid w:val="00925D5B"/>
    <w:rsid w:val="00932C14"/>
    <w:rsid w:val="00933D83"/>
    <w:rsid w:val="009350D2"/>
    <w:rsid w:val="009362CF"/>
    <w:rsid w:val="0093719E"/>
    <w:rsid w:val="009506BB"/>
    <w:rsid w:val="00952DF4"/>
    <w:rsid w:val="0095604F"/>
    <w:rsid w:val="00963FFC"/>
    <w:rsid w:val="00972068"/>
    <w:rsid w:val="00974B29"/>
    <w:rsid w:val="0098054C"/>
    <w:rsid w:val="00983A7A"/>
    <w:rsid w:val="009912A7"/>
    <w:rsid w:val="00991B18"/>
    <w:rsid w:val="00992820"/>
    <w:rsid w:val="009A3B43"/>
    <w:rsid w:val="009B0CBA"/>
    <w:rsid w:val="009B601C"/>
    <w:rsid w:val="009B63A3"/>
    <w:rsid w:val="009C126C"/>
    <w:rsid w:val="009C3B04"/>
    <w:rsid w:val="009C7AC4"/>
    <w:rsid w:val="009D2CBC"/>
    <w:rsid w:val="009D6FCC"/>
    <w:rsid w:val="009D7A63"/>
    <w:rsid w:val="009D7FD3"/>
    <w:rsid w:val="009E2271"/>
    <w:rsid w:val="009E3E2A"/>
    <w:rsid w:val="009F3A27"/>
    <w:rsid w:val="00A025D5"/>
    <w:rsid w:val="00A21191"/>
    <w:rsid w:val="00A30854"/>
    <w:rsid w:val="00A32B8B"/>
    <w:rsid w:val="00A429B9"/>
    <w:rsid w:val="00A527B1"/>
    <w:rsid w:val="00A5306D"/>
    <w:rsid w:val="00A56AFE"/>
    <w:rsid w:val="00A6284E"/>
    <w:rsid w:val="00A63ED6"/>
    <w:rsid w:val="00A72459"/>
    <w:rsid w:val="00A733B0"/>
    <w:rsid w:val="00A82A13"/>
    <w:rsid w:val="00A84296"/>
    <w:rsid w:val="00A8446F"/>
    <w:rsid w:val="00A86E4E"/>
    <w:rsid w:val="00A8782F"/>
    <w:rsid w:val="00A91C8F"/>
    <w:rsid w:val="00A9386A"/>
    <w:rsid w:val="00A976A1"/>
    <w:rsid w:val="00AA0540"/>
    <w:rsid w:val="00AC1DD8"/>
    <w:rsid w:val="00AC32E2"/>
    <w:rsid w:val="00AE5CA2"/>
    <w:rsid w:val="00AF5142"/>
    <w:rsid w:val="00B02AE4"/>
    <w:rsid w:val="00B06D54"/>
    <w:rsid w:val="00B075FD"/>
    <w:rsid w:val="00B20134"/>
    <w:rsid w:val="00B21CC8"/>
    <w:rsid w:val="00B30325"/>
    <w:rsid w:val="00B316CB"/>
    <w:rsid w:val="00B319F9"/>
    <w:rsid w:val="00B31B9D"/>
    <w:rsid w:val="00B42B84"/>
    <w:rsid w:val="00B46081"/>
    <w:rsid w:val="00B5203E"/>
    <w:rsid w:val="00B52E4A"/>
    <w:rsid w:val="00B5391B"/>
    <w:rsid w:val="00B725AD"/>
    <w:rsid w:val="00B72FEF"/>
    <w:rsid w:val="00B76E4D"/>
    <w:rsid w:val="00B800D5"/>
    <w:rsid w:val="00B81294"/>
    <w:rsid w:val="00B906EC"/>
    <w:rsid w:val="00B9071F"/>
    <w:rsid w:val="00BA0298"/>
    <w:rsid w:val="00BA1234"/>
    <w:rsid w:val="00BA7102"/>
    <w:rsid w:val="00BB2665"/>
    <w:rsid w:val="00BB2A92"/>
    <w:rsid w:val="00BC2E2A"/>
    <w:rsid w:val="00BC363C"/>
    <w:rsid w:val="00BD2459"/>
    <w:rsid w:val="00BD4609"/>
    <w:rsid w:val="00BD7BEE"/>
    <w:rsid w:val="00BE0E63"/>
    <w:rsid w:val="00BE1A5B"/>
    <w:rsid w:val="00BE217D"/>
    <w:rsid w:val="00BE6CE4"/>
    <w:rsid w:val="00C06A16"/>
    <w:rsid w:val="00C07CF9"/>
    <w:rsid w:val="00C25AB7"/>
    <w:rsid w:val="00C34EF7"/>
    <w:rsid w:val="00C41739"/>
    <w:rsid w:val="00C42EE5"/>
    <w:rsid w:val="00C56351"/>
    <w:rsid w:val="00C70161"/>
    <w:rsid w:val="00C7159D"/>
    <w:rsid w:val="00C75828"/>
    <w:rsid w:val="00C76D73"/>
    <w:rsid w:val="00C81C13"/>
    <w:rsid w:val="00C909C5"/>
    <w:rsid w:val="00C92BCB"/>
    <w:rsid w:val="00CA34C9"/>
    <w:rsid w:val="00CA58A4"/>
    <w:rsid w:val="00CC1E3C"/>
    <w:rsid w:val="00CC33D1"/>
    <w:rsid w:val="00CD1C48"/>
    <w:rsid w:val="00CD27FC"/>
    <w:rsid w:val="00CF5D71"/>
    <w:rsid w:val="00CF6B2D"/>
    <w:rsid w:val="00D02BE4"/>
    <w:rsid w:val="00D02DB2"/>
    <w:rsid w:val="00D06E16"/>
    <w:rsid w:val="00D11777"/>
    <w:rsid w:val="00D23A2A"/>
    <w:rsid w:val="00D27652"/>
    <w:rsid w:val="00D34298"/>
    <w:rsid w:val="00D40230"/>
    <w:rsid w:val="00D55721"/>
    <w:rsid w:val="00D66957"/>
    <w:rsid w:val="00D7701A"/>
    <w:rsid w:val="00D9243D"/>
    <w:rsid w:val="00D92A71"/>
    <w:rsid w:val="00D931A4"/>
    <w:rsid w:val="00D955AB"/>
    <w:rsid w:val="00D97808"/>
    <w:rsid w:val="00D97897"/>
    <w:rsid w:val="00DA04C7"/>
    <w:rsid w:val="00DA4948"/>
    <w:rsid w:val="00DA7C06"/>
    <w:rsid w:val="00DD0479"/>
    <w:rsid w:val="00DD365F"/>
    <w:rsid w:val="00DD53A8"/>
    <w:rsid w:val="00DD64B3"/>
    <w:rsid w:val="00DE1997"/>
    <w:rsid w:val="00DF1417"/>
    <w:rsid w:val="00DF46BD"/>
    <w:rsid w:val="00E00AEA"/>
    <w:rsid w:val="00E00F03"/>
    <w:rsid w:val="00E05A25"/>
    <w:rsid w:val="00E151A8"/>
    <w:rsid w:val="00E160E9"/>
    <w:rsid w:val="00E22C53"/>
    <w:rsid w:val="00E25E80"/>
    <w:rsid w:val="00E35318"/>
    <w:rsid w:val="00E46012"/>
    <w:rsid w:val="00E46647"/>
    <w:rsid w:val="00E520AA"/>
    <w:rsid w:val="00E520E2"/>
    <w:rsid w:val="00E546DF"/>
    <w:rsid w:val="00E60C96"/>
    <w:rsid w:val="00E71650"/>
    <w:rsid w:val="00E73E04"/>
    <w:rsid w:val="00E821DA"/>
    <w:rsid w:val="00E83AB6"/>
    <w:rsid w:val="00E8798A"/>
    <w:rsid w:val="00E918CC"/>
    <w:rsid w:val="00E93121"/>
    <w:rsid w:val="00EA1D21"/>
    <w:rsid w:val="00EA22E2"/>
    <w:rsid w:val="00EA5BFD"/>
    <w:rsid w:val="00EB49B6"/>
    <w:rsid w:val="00EB71BD"/>
    <w:rsid w:val="00EB7BCA"/>
    <w:rsid w:val="00EB7F3A"/>
    <w:rsid w:val="00ED03C6"/>
    <w:rsid w:val="00ED0C69"/>
    <w:rsid w:val="00ED2304"/>
    <w:rsid w:val="00ED370A"/>
    <w:rsid w:val="00EE4F53"/>
    <w:rsid w:val="00F018B5"/>
    <w:rsid w:val="00F058F1"/>
    <w:rsid w:val="00F067DE"/>
    <w:rsid w:val="00F11A10"/>
    <w:rsid w:val="00F14111"/>
    <w:rsid w:val="00F164AA"/>
    <w:rsid w:val="00F210FF"/>
    <w:rsid w:val="00F258FD"/>
    <w:rsid w:val="00F32811"/>
    <w:rsid w:val="00F32E02"/>
    <w:rsid w:val="00F34B6B"/>
    <w:rsid w:val="00F450B5"/>
    <w:rsid w:val="00F66877"/>
    <w:rsid w:val="00F677F0"/>
    <w:rsid w:val="00F73A76"/>
    <w:rsid w:val="00F8174B"/>
    <w:rsid w:val="00F93BF4"/>
    <w:rsid w:val="00F955AE"/>
    <w:rsid w:val="00FA4AD6"/>
    <w:rsid w:val="00FA62E4"/>
    <w:rsid w:val="00FB1DCF"/>
    <w:rsid w:val="00FC317B"/>
    <w:rsid w:val="00FC6C78"/>
    <w:rsid w:val="00FD13DB"/>
    <w:rsid w:val="00FD5AE2"/>
    <w:rsid w:val="00FE2DCD"/>
    <w:rsid w:val="00FE6E49"/>
    <w:rsid w:val="00FE7EE6"/>
    <w:rsid w:val="00FF0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DC7150-7BD3-4369-B614-47C5B5A7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2DC"/>
    <w:pPr>
      <w:spacing w:after="200" w:line="276" w:lineRule="auto"/>
      <w:ind w:left="2261" w:hanging="2261"/>
      <w:jc w:val="both"/>
    </w:pPr>
    <w:rPr>
      <w:rFonts w:ascii="Times New Roman" w:eastAsia="Calibri" w:hAnsi="Times New Roman" w:cs="Times New Roman"/>
      <w:sz w:val="24"/>
    </w:rPr>
  </w:style>
  <w:style w:type="paragraph" w:styleId="Heading1">
    <w:name w:val="heading 1"/>
    <w:basedOn w:val="Normal"/>
    <w:next w:val="Normal"/>
    <w:link w:val="Heading1Char"/>
    <w:autoRedefine/>
    <w:qFormat/>
    <w:rsid w:val="00BE6CE4"/>
    <w:pPr>
      <w:keepNext/>
      <w:keepLines/>
      <w:spacing w:after="0" w:line="360" w:lineRule="auto"/>
      <w:ind w:left="0" w:firstLine="0"/>
      <w:jc w:val="center"/>
      <w:outlineLvl w:val="0"/>
    </w:pPr>
    <w:rPr>
      <w:rFonts w:eastAsiaTheme="minorHAnsi" w:cstheme="minorBidi"/>
      <w:b/>
      <w:szCs w:val="32"/>
    </w:rPr>
  </w:style>
  <w:style w:type="paragraph" w:styleId="Heading2">
    <w:name w:val="heading 2"/>
    <w:basedOn w:val="Normal"/>
    <w:next w:val="Normal"/>
    <w:link w:val="Heading2Char"/>
    <w:unhideWhenUsed/>
    <w:qFormat/>
    <w:rsid w:val="00731FD5"/>
    <w:pPr>
      <w:keepNext/>
      <w:keepLines/>
      <w:outlineLvl w:val="1"/>
    </w:pPr>
    <w:rPr>
      <w:rFonts w:eastAsiaTheme="majorEastAsia" w:cstheme="majorBidi"/>
      <w:b/>
      <w:szCs w:val="26"/>
    </w:rPr>
  </w:style>
  <w:style w:type="paragraph" w:styleId="Heading3">
    <w:name w:val="heading 3"/>
    <w:basedOn w:val="Normal"/>
    <w:next w:val="Normal"/>
    <w:link w:val="Heading3Char"/>
    <w:autoRedefine/>
    <w:unhideWhenUsed/>
    <w:qFormat/>
    <w:rsid w:val="00DA04C7"/>
    <w:pPr>
      <w:keepNext/>
      <w:keepLines/>
      <w:spacing w:after="0" w:line="360" w:lineRule="auto"/>
      <w:ind w:left="567" w:hanging="567"/>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31FD5"/>
    <w:rPr>
      <w:rFonts w:ascii="Times New Roman" w:eastAsiaTheme="majorEastAsia" w:hAnsi="Times New Roman" w:cstheme="majorBidi"/>
      <w:b/>
      <w:sz w:val="24"/>
      <w:szCs w:val="26"/>
    </w:rPr>
  </w:style>
  <w:style w:type="character" w:customStyle="1" w:styleId="Heading1Char">
    <w:name w:val="Heading 1 Char"/>
    <w:link w:val="Heading1"/>
    <w:rsid w:val="00BE6CE4"/>
    <w:rPr>
      <w:rFonts w:ascii="Times New Roman" w:hAnsi="Times New Roman"/>
      <w:b/>
      <w:sz w:val="24"/>
      <w:szCs w:val="32"/>
    </w:rPr>
  </w:style>
  <w:style w:type="character" w:customStyle="1" w:styleId="Heading3Char">
    <w:name w:val="Heading 3 Char"/>
    <w:basedOn w:val="DefaultParagraphFont"/>
    <w:link w:val="Heading3"/>
    <w:rsid w:val="00DA04C7"/>
    <w:rPr>
      <w:rFonts w:ascii="Times New Roman" w:eastAsiaTheme="majorEastAsia" w:hAnsi="Times New Roman" w:cstheme="majorBidi"/>
      <w:b/>
      <w:color w:val="000000" w:themeColor="text1"/>
      <w:sz w:val="24"/>
      <w:szCs w:val="24"/>
    </w:rPr>
  </w:style>
  <w:style w:type="character" w:customStyle="1" w:styleId="notranslate">
    <w:name w:val="notranslate"/>
    <w:basedOn w:val="DefaultParagraphFont"/>
    <w:rsid w:val="00F93BF4"/>
  </w:style>
  <w:style w:type="character" w:customStyle="1" w:styleId="normalchar">
    <w:name w:val="normal__char"/>
    <w:basedOn w:val="DefaultParagraphFont"/>
    <w:rsid w:val="00F93BF4"/>
  </w:style>
  <w:style w:type="paragraph" w:styleId="Header">
    <w:name w:val="header"/>
    <w:basedOn w:val="Normal"/>
    <w:link w:val="HeaderChar"/>
    <w:uiPriority w:val="99"/>
    <w:unhideWhenUsed/>
    <w:rsid w:val="00F93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BF4"/>
    <w:rPr>
      <w:rFonts w:ascii="Times New Roman" w:eastAsia="Calibri" w:hAnsi="Times New Roman" w:cs="Times New Roman"/>
      <w:sz w:val="24"/>
    </w:rPr>
  </w:style>
  <w:style w:type="paragraph" w:styleId="Footer">
    <w:name w:val="footer"/>
    <w:basedOn w:val="Normal"/>
    <w:link w:val="FooterChar"/>
    <w:uiPriority w:val="99"/>
    <w:unhideWhenUsed/>
    <w:rsid w:val="00F93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BF4"/>
    <w:rPr>
      <w:rFonts w:ascii="Times New Roman" w:eastAsia="Calibri" w:hAnsi="Times New Roman" w:cs="Times New Roman"/>
      <w:sz w:val="24"/>
    </w:rPr>
  </w:style>
  <w:style w:type="numbering" w:customStyle="1" w:styleId="Style1">
    <w:name w:val="Style1"/>
    <w:uiPriority w:val="99"/>
    <w:rsid w:val="00B5391B"/>
    <w:pPr>
      <w:numPr>
        <w:numId w:val="3"/>
      </w:numPr>
    </w:pPr>
  </w:style>
  <w:style w:type="table" w:styleId="TableGrid">
    <w:name w:val="Table Grid"/>
    <w:basedOn w:val="TableNormal"/>
    <w:uiPriority w:val="59"/>
    <w:rsid w:val="00B5391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53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B5391B"/>
    <w:pPr>
      <w:ind w:left="720"/>
      <w:contextualSpacing/>
    </w:pPr>
  </w:style>
  <w:style w:type="numbering" w:customStyle="1" w:styleId="NoList1">
    <w:name w:val="No List1"/>
    <w:next w:val="NoList"/>
    <w:uiPriority w:val="99"/>
    <w:semiHidden/>
    <w:unhideWhenUsed/>
    <w:rsid w:val="00D23A2A"/>
  </w:style>
  <w:style w:type="paragraph" w:styleId="Caption">
    <w:name w:val="caption"/>
    <w:basedOn w:val="Normal"/>
    <w:next w:val="Normal"/>
    <w:uiPriority w:val="35"/>
    <w:unhideWhenUsed/>
    <w:qFormat/>
    <w:rsid w:val="00D23A2A"/>
    <w:pPr>
      <w:spacing w:after="0" w:line="360" w:lineRule="auto"/>
      <w:ind w:left="0" w:firstLine="0"/>
      <w:jc w:val="center"/>
    </w:pPr>
    <w:rPr>
      <w:rFonts w:eastAsiaTheme="minorHAnsi" w:cstheme="minorBidi"/>
      <w:iCs/>
      <w:sz w:val="20"/>
      <w:szCs w:val="18"/>
    </w:rPr>
  </w:style>
  <w:style w:type="table" w:customStyle="1" w:styleId="TableGrid2">
    <w:name w:val="Table Grid2"/>
    <w:basedOn w:val="TableNormal"/>
    <w:next w:val="TableGrid"/>
    <w:uiPriority w:val="39"/>
    <w:rsid w:val="00D23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3A2A"/>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23A2A"/>
    <w:pPr>
      <w:spacing w:after="0" w:line="240" w:lineRule="auto"/>
      <w:ind w:left="0" w:firstLine="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23A2A"/>
    <w:rPr>
      <w:rFonts w:ascii="Segoe UI" w:hAnsi="Segoe UI" w:cs="Segoe UI"/>
      <w:sz w:val="18"/>
      <w:szCs w:val="18"/>
    </w:rPr>
  </w:style>
  <w:style w:type="paragraph" w:customStyle="1" w:styleId="JSKReferenceItem">
    <w:name w:val="JSK Reference Item"/>
    <w:basedOn w:val="Normal"/>
    <w:rsid w:val="0057267B"/>
    <w:pPr>
      <w:numPr>
        <w:numId w:val="11"/>
      </w:numPr>
      <w:suppressAutoHyphens/>
      <w:snapToGrid w:val="0"/>
      <w:spacing w:after="0" w:line="240" w:lineRule="auto"/>
    </w:pPr>
    <w:rPr>
      <w:rFonts w:eastAsia="Times New Roman"/>
      <w:sz w:val="16"/>
      <w:szCs w:val="24"/>
      <w:lang w:eastAsia="zh-CN"/>
    </w:rPr>
  </w:style>
  <w:style w:type="paragraph" w:styleId="TOCHeading">
    <w:name w:val="TOC Heading"/>
    <w:basedOn w:val="Heading1"/>
    <w:next w:val="Normal"/>
    <w:uiPriority w:val="39"/>
    <w:unhideWhenUsed/>
    <w:qFormat/>
    <w:rsid w:val="0057267B"/>
    <w:pPr>
      <w:spacing w:before="240" w:line="259" w:lineRule="auto"/>
      <w:jc w:val="left"/>
      <w:outlineLvl w:val="9"/>
    </w:pPr>
    <w:rPr>
      <w:rFonts w:asciiTheme="majorHAnsi" w:eastAsiaTheme="majorEastAsia" w:hAnsiTheme="majorHAnsi" w:cstheme="majorBidi"/>
      <w:b w:val="0"/>
      <w:color w:val="2E74B5" w:themeColor="accent1" w:themeShade="BF"/>
      <w:sz w:val="32"/>
    </w:rPr>
  </w:style>
  <w:style w:type="paragraph" w:styleId="TOC1">
    <w:name w:val="toc 1"/>
    <w:basedOn w:val="Normal"/>
    <w:next w:val="Normal"/>
    <w:autoRedefine/>
    <w:uiPriority w:val="39"/>
    <w:unhideWhenUsed/>
    <w:rsid w:val="00D02BE4"/>
    <w:pPr>
      <w:tabs>
        <w:tab w:val="right" w:leader="dot" w:pos="7928"/>
      </w:tabs>
      <w:spacing w:after="100"/>
      <w:ind w:left="0" w:firstLine="0"/>
    </w:pPr>
  </w:style>
  <w:style w:type="paragraph" w:styleId="TOC2">
    <w:name w:val="toc 2"/>
    <w:basedOn w:val="Normal"/>
    <w:next w:val="Normal"/>
    <w:autoRedefine/>
    <w:uiPriority w:val="39"/>
    <w:unhideWhenUsed/>
    <w:rsid w:val="00907A60"/>
    <w:pPr>
      <w:tabs>
        <w:tab w:val="right" w:leader="dot" w:pos="7928"/>
      </w:tabs>
      <w:spacing w:after="0" w:line="360" w:lineRule="auto"/>
      <w:ind w:left="567" w:hanging="567"/>
    </w:pPr>
  </w:style>
  <w:style w:type="paragraph" w:styleId="TOC3">
    <w:name w:val="toc 3"/>
    <w:basedOn w:val="Normal"/>
    <w:next w:val="Normal"/>
    <w:autoRedefine/>
    <w:uiPriority w:val="39"/>
    <w:unhideWhenUsed/>
    <w:rsid w:val="00907A60"/>
    <w:pPr>
      <w:tabs>
        <w:tab w:val="right" w:leader="dot" w:pos="7928"/>
      </w:tabs>
      <w:spacing w:after="0" w:line="360" w:lineRule="auto"/>
      <w:ind w:left="1134" w:hanging="567"/>
    </w:pPr>
  </w:style>
  <w:style w:type="character" w:styleId="Hyperlink">
    <w:name w:val="Hyperlink"/>
    <w:basedOn w:val="DefaultParagraphFont"/>
    <w:uiPriority w:val="99"/>
    <w:unhideWhenUsed/>
    <w:rsid w:val="0057267B"/>
    <w:rPr>
      <w:color w:val="0563C1" w:themeColor="hyperlink"/>
      <w:u w:val="single"/>
    </w:rPr>
  </w:style>
  <w:style w:type="paragraph" w:styleId="TableofFigures">
    <w:name w:val="table of figures"/>
    <w:basedOn w:val="Normal"/>
    <w:next w:val="Normal"/>
    <w:uiPriority w:val="99"/>
    <w:unhideWhenUsed/>
    <w:rsid w:val="00D02BE4"/>
    <w:pPr>
      <w:spacing w:after="0"/>
      <w:ind w:left="0"/>
    </w:pPr>
  </w:style>
  <w:style w:type="paragraph" w:styleId="FootnoteText">
    <w:name w:val="footnote text"/>
    <w:basedOn w:val="Normal"/>
    <w:link w:val="FootnoteTextChar"/>
    <w:unhideWhenUsed/>
    <w:rsid w:val="00D34298"/>
    <w:pPr>
      <w:spacing w:after="0" w:line="240" w:lineRule="auto"/>
    </w:pPr>
    <w:rPr>
      <w:sz w:val="20"/>
      <w:szCs w:val="20"/>
    </w:rPr>
  </w:style>
  <w:style w:type="character" w:customStyle="1" w:styleId="FootnoteTextChar">
    <w:name w:val="Footnote Text Char"/>
    <w:basedOn w:val="DefaultParagraphFont"/>
    <w:link w:val="FootnoteText"/>
    <w:rsid w:val="00D34298"/>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D34298"/>
    <w:rPr>
      <w:vertAlign w:val="superscript"/>
    </w:rPr>
  </w:style>
  <w:style w:type="character" w:customStyle="1" w:styleId="WW8Num1z0">
    <w:name w:val="WW8Num1z0"/>
    <w:rsid w:val="00E05A25"/>
    <w:rPr>
      <w:b/>
      <w:lang w:val="id-ID"/>
    </w:rPr>
  </w:style>
  <w:style w:type="character" w:customStyle="1" w:styleId="WW8Num1z1">
    <w:name w:val="WW8Num1z1"/>
    <w:rsid w:val="00E05A25"/>
  </w:style>
  <w:style w:type="character" w:customStyle="1" w:styleId="WW8Num1z2">
    <w:name w:val="WW8Num1z2"/>
    <w:rsid w:val="00E05A25"/>
  </w:style>
  <w:style w:type="character" w:customStyle="1" w:styleId="WW8Num1z3">
    <w:name w:val="WW8Num1z3"/>
    <w:rsid w:val="00E05A25"/>
  </w:style>
  <w:style w:type="character" w:customStyle="1" w:styleId="WW8Num1z4">
    <w:name w:val="WW8Num1z4"/>
    <w:rsid w:val="00E05A25"/>
  </w:style>
  <w:style w:type="character" w:customStyle="1" w:styleId="WW8Num1z5">
    <w:name w:val="WW8Num1z5"/>
    <w:rsid w:val="00E05A25"/>
  </w:style>
  <w:style w:type="character" w:customStyle="1" w:styleId="WW8Num1z6">
    <w:name w:val="WW8Num1z6"/>
    <w:rsid w:val="00E05A25"/>
  </w:style>
  <w:style w:type="character" w:customStyle="1" w:styleId="WW8Num1z7">
    <w:name w:val="WW8Num1z7"/>
    <w:rsid w:val="00E05A25"/>
  </w:style>
  <w:style w:type="character" w:customStyle="1" w:styleId="WW8Num1z8">
    <w:name w:val="WW8Num1z8"/>
    <w:rsid w:val="00E05A25"/>
  </w:style>
  <w:style w:type="character" w:customStyle="1" w:styleId="WW8Num2z0">
    <w:name w:val="WW8Num2z0"/>
    <w:rsid w:val="00E05A25"/>
  </w:style>
  <w:style w:type="character" w:customStyle="1" w:styleId="WW8Num2z1">
    <w:name w:val="WW8Num2z1"/>
    <w:rsid w:val="00E05A25"/>
  </w:style>
  <w:style w:type="character" w:customStyle="1" w:styleId="WW8Num2z2">
    <w:name w:val="WW8Num2z2"/>
    <w:rsid w:val="00E05A25"/>
  </w:style>
  <w:style w:type="character" w:customStyle="1" w:styleId="WW8Num2z3">
    <w:name w:val="WW8Num2z3"/>
    <w:rsid w:val="00E05A25"/>
  </w:style>
  <w:style w:type="character" w:customStyle="1" w:styleId="WW8Num2z4">
    <w:name w:val="WW8Num2z4"/>
    <w:rsid w:val="00E05A25"/>
  </w:style>
  <w:style w:type="character" w:customStyle="1" w:styleId="WW8Num2z5">
    <w:name w:val="WW8Num2z5"/>
    <w:rsid w:val="00E05A25"/>
  </w:style>
  <w:style w:type="character" w:customStyle="1" w:styleId="WW8Num2z6">
    <w:name w:val="WW8Num2z6"/>
    <w:rsid w:val="00E05A25"/>
  </w:style>
  <w:style w:type="character" w:customStyle="1" w:styleId="WW8Num2z7">
    <w:name w:val="WW8Num2z7"/>
    <w:rsid w:val="00E05A25"/>
  </w:style>
  <w:style w:type="character" w:customStyle="1" w:styleId="WW8Num2z8">
    <w:name w:val="WW8Num2z8"/>
    <w:rsid w:val="00E05A25"/>
  </w:style>
  <w:style w:type="character" w:customStyle="1" w:styleId="WW8Num3z0">
    <w:name w:val="WW8Num3z0"/>
    <w:rsid w:val="00E05A25"/>
    <w:rPr>
      <w:lang w:val="id-ID"/>
    </w:rPr>
  </w:style>
  <w:style w:type="character" w:customStyle="1" w:styleId="WW8Num3z1">
    <w:name w:val="WW8Num3z1"/>
    <w:rsid w:val="00E05A25"/>
  </w:style>
  <w:style w:type="character" w:customStyle="1" w:styleId="WW8Num3z2">
    <w:name w:val="WW8Num3z2"/>
    <w:rsid w:val="00E05A25"/>
  </w:style>
  <w:style w:type="character" w:customStyle="1" w:styleId="WW8Num3z3">
    <w:name w:val="WW8Num3z3"/>
    <w:rsid w:val="00E05A25"/>
  </w:style>
  <w:style w:type="character" w:customStyle="1" w:styleId="WW8Num3z4">
    <w:name w:val="WW8Num3z4"/>
    <w:rsid w:val="00E05A25"/>
  </w:style>
  <w:style w:type="character" w:customStyle="1" w:styleId="WW8Num3z5">
    <w:name w:val="WW8Num3z5"/>
    <w:rsid w:val="00E05A25"/>
  </w:style>
  <w:style w:type="character" w:customStyle="1" w:styleId="WW8Num3z6">
    <w:name w:val="WW8Num3z6"/>
    <w:rsid w:val="00E05A25"/>
  </w:style>
  <w:style w:type="character" w:customStyle="1" w:styleId="WW8Num3z7">
    <w:name w:val="WW8Num3z7"/>
    <w:rsid w:val="00E05A25"/>
  </w:style>
  <w:style w:type="character" w:customStyle="1" w:styleId="WW8Num3z8">
    <w:name w:val="WW8Num3z8"/>
    <w:rsid w:val="00E05A25"/>
  </w:style>
  <w:style w:type="character" w:customStyle="1" w:styleId="WW8Num4z0">
    <w:name w:val="WW8Num4z0"/>
    <w:rsid w:val="00E05A25"/>
    <w:rPr>
      <w:i/>
      <w:lang w:val="id-ID"/>
    </w:rPr>
  </w:style>
  <w:style w:type="character" w:customStyle="1" w:styleId="WW8Num4z1">
    <w:name w:val="WW8Num4z1"/>
    <w:rsid w:val="00E05A25"/>
  </w:style>
  <w:style w:type="character" w:customStyle="1" w:styleId="WW8Num4z2">
    <w:name w:val="WW8Num4z2"/>
    <w:rsid w:val="00E05A25"/>
  </w:style>
  <w:style w:type="character" w:customStyle="1" w:styleId="WW8Num4z3">
    <w:name w:val="WW8Num4z3"/>
    <w:rsid w:val="00E05A25"/>
  </w:style>
  <w:style w:type="character" w:customStyle="1" w:styleId="WW8Num4z4">
    <w:name w:val="WW8Num4z4"/>
    <w:rsid w:val="00E05A25"/>
  </w:style>
  <w:style w:type="character" w:customStyle="1" w:styleId="WW8Num4z5">
    <w:name w:val="WW8Num4z5"/>
    <w:rsid w:val="00E05A25"/>
  </w:style>
  <w:style w:type="character" w:customStyle="1" w:styleId="WW8Num4z6">
    <w:name w:val="WW8Num4z6"/>
    <w:rsid w:val="00E05A25"/>
  </w:style>
  <w:style w:type="character" w:customStyle="1" w:styleId="WW8Num4z7">
    <w:name w:val="WW8Num4z7"/>
    <w:rsid w:val="00E05A25"/>
  </w:style>
  <w:style w:type="character" w:customStyle="1" w:styleId="WW8Num4z8">
    <w:name w:val="WW8Num4z8"/>
    <w:rsid w:val="00E05A25"/>
  </w:style>
  <w:style w:type="character" w:customStyle="1" w:styleId="WW8Num5z0">
    <w:name w:val="WW8Num5z0"/>
    <w:rsid w:val="00E05A25"/>
  </w:style>
  <w:style w:type="character" w:customStyle="1" w:styleId="WW8Num5z1">
    <w:name w:val="WW8Num5z1"/>
    <w:rsid w:val="00E05A25"/>
  </w:style>
  <w:style w:type="character" w:customStyle="1" w:styleId="WW8Num5z2">
    <w:name w:val="WW8Num5z2"/>
    <w:rsid w:val="00E05A25"/>
  </w:style>
  <w:style w:type="character" w:customStyle="1" w:styleId="WW8Num5z3">
    <w:name w:val="WW8Num5z3"/>
    <w:rsid w:val="00E05A25"/>
  </w:style>
  <w:style w:type="character" w:customStyle="1" w:styleId="WW8Num5z4">
    <w:name w:val="WW8Num5z4"/>
    <w:rsid w:val="00E05A25"/>
  </w:style>
  <w:style w:type="character" w:customStyle="1" w:styleId="WW8Num5z5">
    <w:name w:val="WW8Num5z5"/>
    <w:rsid w:val="00E05A25"/>
  </w:style>
  <w:style w:type="character" w:customStyle="1" w:styleId="WW8Num5z6">
    <w:name w:val="WW8Num5z6"/>
    <w:rsid w:val="00E05A25"/>
  </w:style>
  <w:style w:type="character" w:customStyle="1" w:styleId="WW8Num5z7">
    <w:name w:val="WW8Num5z7"/>
    <w:rsid w:val="00E05A25"/>
  </w:style>
  <w:style w:type="character" w:customStyle="1" w:styleId="WW8Num5z8">
    <w:name w:val="WW8Num5z8"/>
    <w:rsid w:val="00E05A25"/>
  </w:style>
  <w:style w:type="character" w:customStyle="1" w:styleId="FootnoteCharacters">
    <w:name w:val="Footnote Characters"/>
    <w:rsid w:val="00E05A25"/>
    <w:rPr>
      <w:vertAlign w:val="superscript"/>
    </w:rPr>
  </w:style>
  <w:style w:type="character" w:customStyle="1" w:styleId="WW8Num21z0">
    <w:name w:val="WW8Num21z0"/>
    <w:rsid w:val="00E05A25"/>
    <w:rPr>
      <w:rFonts w:ascii="Symbol" w:hAnsi="Symbol" w:cs="Times New Roman"/>
      <w:sz w:val="20"/>
      <w:szCs w:val="16"/>
    </w:rPr>
  </w:style>
  <w:style w:type="character" w:customStyle="1" w:styleId="WW8Num21z1">
    <w:name w:val="WW8Num21z1"/>
    <w:rsid w:val="00E05A25"/>
    <w:rPr>
      <w:rFonts w:ascii="Symbol" w:eastAsia="SimSun" w:hAnsi="Symbol"/>
      <w:sz w:val="16"/>
      <w:szCs w:val="24"/>
    </w:rPr>
  </w:style>
  <w:style w:type="paragraph" w:customStyle="1" w:styleId="Heading">
    <w:name w:val="Heading"/>
    <w:basedOn w:val="Normal"/>
    <w:next w:val="Subtitle"/>
    <w:rsid w:val="00E05A25"/>
    <w:pPr>
      <w:suppressAutoHyphens/>
      <w:spacing w:after="0" w:line="240" w:lineRule="auto"/>
      <w:ind w:left="0" w:firstLine="0"/>
      <w:jc w:val="center"/>
    </w:pPr>
    <w:rPr>
      <w:rFonts w:eastAsia="Times New Roman" w:cs="Arial"/>
      <w:b/>
      <w:bCs/>
      <w:kern w:val="1"/>
      <w:sz w:val="32"/>
      <w:szCs w:val="32"/>
      <w:lang w:eastAsia="zh-CN"/>
    </w:rPr>
  </w:style>
  <w:style w:type="paragraph" w:styleId="BodyText">
    <w:name w:val="Body Text"/>
    <w:basedOn w:val="Normal"/>
    <w:link w:val="BodyTextChar"/>
    <w:rsid w:val="00E05A25"/>
    <w:pPr>
      <w:suppressAutoHyphens/>
      <w:spacing w:after="140" w:line="288" w:lineRule="auto"/>
      <w:ind w:left="0" w:firstLine="0"/>
      <w:jc w:val="left"/>
    </w:pPr>
    <w:rPr>
      <w:rFonts w:eastAsia="Times New Roman"/>
      <w:szCs w:val="24"/>
      <w:lang w:eastAsia="zh-CN"/>
    </w:rPr>
  </w:style>
  <w:style w:type="character" w:customStyle="1" w:styleId="BodyTextChar">
    <w:name w:val="Body Text Char"/>
    <w:basedOn w:val="DefaultParagraphFont"/>
    <w:link w:val="BodyText"/>
    <w:rsid w:val="00E05A25"/>
    <w:rPr>
      <w:rFonts w:ascii="Times New Roman" w:eastAsia="Times New Roman" w:hAnsi="Times New Roman" w:cs="Times New Roman"/>
      <w:sz w:val="24"/>
      <w:szCs w:val="24"/>
      <w:lang w:eastAsia="zh-CN"/>
    </w:rPr>
  </w:style>
  <w:style w:type="paragraph" w:styleId="List">
    <w:name w:val="List"/>
    <w:basedOn w:val="BodyText"/>
    <w:rsid w:val="00E05A25"/>
    <w:rPr>
      <w:rFonts w:cs="FreeSans"/>
    </w:rPr>
  </w:style>
  <w:style w:type="paragraph" w:customStyle="1" w:styleId="Index">
    <w:name w:val="Index"/>
    <w:basedOn w:val="Normal"/>
    <w:rsid w:val="00E05A25"/>
    <w:pPr>
      <w:suppressLineNumbers/>
      <w:suppressAutoHyphens/>
      <w:spacing w:after="0" w:line="240" w:lineRule="auto"/>
      <w:ind w:left="0" w:firstLine="0"/>
      <w:jc w:val="left"/>
    </w:pPr>
    <w:rPr>
      <w:rFonts w:eastAsia="Times New Roman" w:cs="FreeSans"/>
      <w:szCs w:val="24"/>
      <w:lang w:eastAsia="zh-CN"/>
    </w:rPr>
  </w:style>
  <w:style w:type="paragraph" w:styleId="Subtitle">
    <w:name w:val="Subtitle"/>
    <w:basedOn w:val="Normal"/>
    <w:next w:val="BodyText"/>
    <w:link w:val="SubtitleChar"/>
    <w:qFormat/>
    <w:rsid w:val="00E05A25"/>
    <w:pPr>
      <w:suppressAutoHyphens/>
      <w:spacing w:after="60" w:line="240" w:lineRule="auto"/>
      <w:ind w:left="0" w:firstLine="0"/>
      <w:jc w:val="center"/>
    </w:pPr>
    <w:rPr>
      <w:rFonts w:ascii="Arial" w:eastAsia="Times New Roman" w:hAnsi="Arial" w:cs="Arial"/>
      <w:szCs w:val="24"/>
      <w:lang w:eastAsia="zh-CN"/>
    </w:rPr>
  </w:style>
  <w:style w:type="character" w:customStyle="1" w:styleId="SubtitleChar">
    <w:name w:val="Subtitle Char"/>
    <w:basedOn w:val="DefaultParagraphFont"/>
    <w:link w:val="Subtitle"/>
    <w:rsid w:val="00E05A25"/>
    <w:rPr>
      <w:rFonts w:ascii="Arial" w:eastAsia="Times New Roman" w:hAnsi="Arial" w:cs="Arial"/>
      <w:sz w:val="24"/>
      <w:szCs w:val="24"/>
      <w:lang w:eastAsia="zh-CN"/>
    </w:rPr>
  </w:style>
  <w:style w:type="paragraph" w:styleId="BodyTextIndent">
    <w:name w:val="Body Text Indent"/>
    <w:basedOn w:val="Normal"/>
    <w:link w:val="BodyTextIndentChar"/>
    <w:rsid w:val="00E05A25"/>
    <w:pPr>
      <w:suppressAutoHyphens/>
      <w:spacing w:after="0" w:line="240" w:lineRule="auto"/>
      <w:ind w:left="0" w:firstLine="567"/>
    </w:pPr>
    <w:rPr>
      <w:rFonts w:eastAsia="Times New Roman"/>
      <w:sz w:val="20"/>
      <w:szCs w:val="20"/>
      <w:lang w:eastAsia="zh-CN"/>
    </w:rPr>
  </w:style>
  <w:style w:type="character" w:customStyle="1" w:styleId="BodyTextIndentChar">
    <w:name w:val="Body Text Indent Char"/>
    <w:basedOn w:val="DefaultParagraphFont"/>
    <w:link w:val="BodyTextIndent"/>
    <w:rsid w:val="00E05A25"/>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rsid w:val="00E05A25"/>
    <w:pPr>
      <w:suppressAutoHyphens/>
      <w:spacing w:after="0" w:line="240" w:lineRule="auto"/>
      <w:ind w:left="567" w:hanging="567"/>
    </w:pPr>
    <w:rPr>
      <w:rFonts w:eastAsia="Times New Roman"/>
      <w:sz w:val="20"/>
      <w:szCs w:val="20"/>
      <w:lang w:eastAsia="zh-CN"/>
    </w:rPr>
  </w:style>
  <w:style w:type="character" w:customStyle="1" w:styleId="BodyTextIndent2Char">
    <w:name w:val="Body Text Indent 2 Char"/>
    <w:basedOn w:val="DefaultParagraphFont"/>
    <w:link w:val="BodyTextIndent2"/>
    <w:rsid w:val="00E05A25"/>
    <w:rPr>
      <w:rFonts w:ascii="Times New Roman" w:eastAsia="Times New Roman" w:hAnsi="Times New Roman" w:cs="Times New Roman"/>
      <w:sz w:val="20"/>
      <w:szCs w:val="20"/>
      <w:lang w:eastAsia="zh-CN"/>
    </w:rPr>
  </w:style>
  <w:style w:type="paragraph" w:customStyle="1" w:styleId="Equation">
    <w:name w:val="Equation"/>
    <w:basedOn w:val="BodyTextIndent"/>
    <w:rsid w:val="00E05A25"/>
    <w:pPr>
      <w:tabs>
        <w:tab w:val="left" w:pos="57"/>
        <w:tab w:val="center" w:pos="1985"/>
        <w:tab w:val="right" w:pos="4026"/>
      </w:tabs>
      <w:ind w:firstLine="0"/>
      <w:jc w:val="left"/>
    </w:pPr>
  </w:style>
  <w:style w:type="paragraph" w:customStyle="1" w:styleId="Body">
    <w:name w:val="Body"/>
    <w:basedOn w:val="BodyTextIndent"/>
    <w:rsid w:val="00E05A25"/>
  </w:style>
  <w:style w:type="paragraph" w:customStyle="1" w:styleId="BodyAbstract">
    <w:name w:val="Body Abstract"/>
    <w:basedOn w:val="Heading1"/>
    <w:rsid w:val="00E05A25"/>
    <w:pPr>
      <w:keepLines w:val="0"/>
      <w:suppressAutoHyphens/>
      <w:spacing w:after="115" w:line="240" w:lineRule="auto"/>
      <w:ind w:left="567" w:right="567"/>
    </w:pPr>
    <w:rPr>
      <w:rFonts w:eastAsia="Times New Roman" w:cs="Times New Roman"/>
      <w:b w:val="0"/>
      <w:i/>
      <w:smallCaps/>
      <w:sz w:val="20"/>
      <w:szCs w:val="20"/>
      <w:lang w:eastAsia="zh-CN"/>
    </w:rPr>
  </w:style>
  <w:style w:type="paragraph" w:customStyle="1" w:styleId="StyleTitle">
    <w:name w:val="Style Title"/>
    <w:basedOn w:val="Heading"/>
    <w:rsid w:val="00E05A25"/>
    <w:rPr>
      <w:sz w:val="24"/>
    </w:rPr>
  </w:style>
  <w:style w:type="paragraph" w:styleId="NormalWeb">
    <w:name w:val="Normal (Web)"/>
    <w:basedOn w:val="Normal"/>
    <w:rsid w:val="00E05A25"/>
    <w:pPr>
      <w:suppressAutoHyphens/>
      <w:spacing w:before="280" w:after="119" w:line="240" w:lineRule="auto"/>
      <w:ind w:left="0" w:firstLine="0"/>
      <w:jc w:val="left"/>
    </w:pPr>
    <w:rPr>
      <w:rFonts w:eastAsia="Times New Roman"/>
      <w:szCs w:val="24"/>
      <w:lang w:eastAsia="zh-CN"/>
    </w:rPr>
  </w:style>
  <w:style w:type="paragraph" w:customStyle="1" w:styleId="Author">
    <w:name w:val="Author"/>
    <w:basedOn w:val="Normal"/>
    <w:rsid w:val="00E05A25"/>
    <w:pPr>
      <w:suppressAutoHyphens/>
      <w:spacing w:after="0" w:line="240" w:lineRule="auto"/>
      <w:ind w:left="0" w:firstLine="0"/>
      <w:jc w:val="center"/>
    </w:pPr>
    <w:rPr>
      <w:rFonts w:eastAsia="Times New Roman"/>
      <w:b/>
      <w:szCs w:val="24"/>
      <w:lang w:eastAsia="zh-CN"/>
    </w:rPr>
  </w:style>
  <w:style w:type="paragraph" w:customStyle="1" w:styleId="AbstractTitle">
    <w:name w:val="Abstract Title"/>
    <w:basedOn w:val="Normal"/>
    <w:rsid w:val="00E05A25"/>
    <w:pPr>
      <w:suppressAutoHyphens/>
      <w:spacing w:after="0" w:line="240" w:lineRule="auto"/>
      <w:ind w:left="0" w:firstLine="0"/>
      <w:jc w:val="center"/>
    </w:pPr>
    <w:rPr>
      <w:rFonts w:eastAsia="Times New Roman"/>
      <w:b/>
      <w:sz w:val="20"/>
      <w:szCs w:val="20"/>
      <w:lang w:eastAsia="zh-CN"/>
    </w:rPr>
  </w:style>
  <w:style w:type="paragraph" w:customStyle="1" w:styleId="FrameContents">
    <w:name w:val="Frame Contents"/>
    <w:basedOn w:val="Normal"/>
    <w:rsid w:val="00E05A25"/>
    <w:pPr>
      <w:suppressAutoHyphens/>
      <w:spacing w:after="0" w:line="240" w:lineRule="auto"/>
      <w:ind w:left="0" w:firstLine="0"/>
      <w:jc w:val="left"/>
    </w:pPr>
    <w:rPr>
      <w:rFonts w:eastAsia="Times New Roman"/>
      <w:szCs w:val="24"/>
      <w:lang w:eastAsia="zh-CN"/>
    </w:rPr>
  </w:style>
  <w:style w:type="paragraph" w:customStyle="1" w:styleId="TableContents">
    <w:name w:val="Table Contents"/>
    <w:basedOn w:val="Normal"/>
    <w:rsid w:val="00E05A25"/>
    <w:pPr>
      <w:suppressLineNumbers/>
      <w:suppressAutoHyphens/>
      <w:spacing w:after="0" w:line="240" w:lineRule="auto"/>
      <w:ind w:left="0" w:firstLine="0"/>
      <w:jc w:val="left"/>
    </w:pPr>
    <w:rPr>
      <w:rFonts w:eastAsia="Times New Roman"/>
      <w:szCs w:val="24"/>
      <w:lang w:eastAsia="zh-CN"/>
    </w:rPr>
  </w:style>
  <w:style w:type="paragraph" w:customStyle="1" w:styleId="TableHeading">
    <w:name w:val="Table Heading"/>
    <w:basedOn w:val="TableContents"/>
    <w:rsid w:val="00E05A25"/>
    <w:pPr>
      <w:jc w:val="center"/>
    </w:pPr>
    <w:rPr>
      <w:b/>
      <w:bCs/>
    </w:rPr>
  </w:style>
  <w:style w:type="paragraph" w:customStyle="1" w:styleId="JSKParagraph">
    <w:name w:val="JSK Paragraph"/>
    <w:basedOn w:val="Normal"/>
    <w:rsid w:val="00E05A25"/>
    <w:pPr>
      <w:suppressAutoHyphens/>
      <w:snapToGrid w:val="0"/>
      <w:spacing w:after="0" w:line="240" w:lineRule="auto"/>
      <w:ind w:left="0" w:firstLine="216"/>
    </w:pPr>
    <w:rPr>
      <w:rFonts w:eastAsia="Times New Roman"/>
      <w:sz w:val="20"/>
      <w:szCs w:val="24"/>
      <w:lang w:eastAsia="zh-CN"/>
    </w:rPr>
  </w:style>
  <w:style w:type="paragraph" w:customStyle="1" w:styleId="Gambar">
    <w:name w:val="Gambar"/>
    <w:basedOn w:val="Caption"/>
    <w:rsid w:val="00E05A25"/>
    <w:pPr>
      <w:suppressLineNumbers/>
      <w:suppressAutoHyphens/>
      <w:spacing w:line="240" w:lineRule="auto"/>
    </w:pPr>
    <w:rPr>
      <w:rFonts w:eastAsia="Times New Roman" w:cs="FreeSans"/>
      <w:b/>
      <w:szCs w:val="24"/>
      <w:lang w:eastAsia="zh-CN"/>
    </w:rPr>
  </w:style>
  <w:style w:type="paragraph" w:customStyle="1" w:styleId="Tabel">
    <w:name w:val="Tabel"/>
    <w:basedOn w:val="Caption"/>
    <w:rsid w:val="00E05A25"/>
    <w:pPr>
      <w:suppressLineNumbers/>
      <w:suppressAutoHyphens/>
      <w:spacing w:line="240" w:lineRule="auto"/>
    </w:pPr>
    <w:rPr>
      <w:rFonts w:eastAsia="Times New Roman" w:cs="FreeSans"/>
      <w:b/>
      <w:szCs w:val="24"/>
      <w:lang w:eastAsia="zh-CN"/>
    </w:rPr>
  </w:style>
  <w:style w:type="table" w:styleId="PlainTable2">
    <w:name w:val="Plain Table 2"/>
    <w:basedOn w:val="TableNormal"/>
    <w:uiPriority w:val="42"/>
    <w:rsid w:val="00E05A2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EEEParagraph">
    <w:name w:val="IEEE Paragraph"/>
    <w:basedOn w:val="Normal"/>
    <w:link w:val="IEEEParagraphChar"/>
    <w:rsid w:val="00E05A25"/>
    <w:pPr>
      <w:adjustRightInd w:val="0"/>
      <w:snapToGrid w:val="0"/>
      <w:spacing w:after="0" w:line="240" w:lineRule="auto"/>
      <w:ind w:left="0" w:firstLine="216"/>
    </w:pPr>
    <w:rPr>
      <w:rFonts w:eastAsia="SimSun"/>
      <w:sz w:val="20"/>
      <w:szCs w:val="24"/>
      <w:lang w:val="en-AU" w:eastAsia="zh-CN"/>
    </w:rPr>
  </w:style>
  <w:style w:type="character" w:customStyle="1" w:styleId="IEEEParagraphChar">
    <w:name w:val="IEEE Paragraph Char"/>
    <w:link w:val="IEEEParagraph"/>
    <w:rsid w:val="00E05A25"/>
    <w:rPr>
      <w:rFonts w:ascii="Times New Roman" w:eastAsia="SimSun" w:hAnsi="Times New Roman" w:cs="Times New Roman"/>
      <w:sz w:val="20"/>
      <w:szCs w:val="24"/>
      <w:lang w:val="en-AU" w:eastAsia="zh-CN"/>
    </w:rPr>
  </w:style>
  <w:style w:type="paragraph" w:customStyle="1" w:styleId="IEEEReferenceItem">
    <w:name w:val="IEEE Reference Item"/>
    <w:basedOn w:val="Normal"/>
    <w:rsid w:val="00E05A25"/>
    <w:pPr>
      <w:tabs>
        <w:tab w:val="num" w:pos="432"/>
      </w:tabs>
      <w:adjustRightInd w:val="0"/>
      <w:snapToGrid w:val="0"/>
      <w:spacing w:after="0" w:line="240" w:lineRule="auto"/>
      <w:ind w:left="432" w:hanging="432"/>
    </w:pPr>
    <w:rPr>
      <w:rFonts w:eastAsia="SimSun"/>
      <w:sz w:val="16"/>
      <w:szCs w:val="24"/>
      <w:lang w:eastAsia="zh-CN"/>
    </w:rPr>
  </w:style>
  <w:style w:type="character" w:styleId="PlaceholderText">
    <w:name w:val="Placeholder Text"/>
    <w:basedOn w:val="DefaultParagraphFont"/>
    <w:uiPriority w:val="99"/>
    <w:semiHidden/>
    <w:rsid w:val="00E8798A"/>
    <w:rPr>
      <w:color w:val="808080"/>
    </w:rPr>
  </w:style>
  <w:style w:type="numbering" w:customStyle="1" w:styleId="NoList2">
    <w:name w:val="No List2"/>
    <w:next w:val="NoList"/>
    <w:uiPriority w:val="99"/>
    <w:semiHidden/>
    <w:unhideWhenUsed/>
    <w:rsid w:val="00517B57"/>
  </w:style>
  <w:style w:type="table" w:customStyle="1" w:styleId="TableGrid3">
    <w:name w:val="Table Grid3"/>
    <w:basedOn w:val="TableNormal"/>
    <w:next w:val="TableGrid"/>
    <w:uiPriority w:val="39"/>
    <w:rsid w:val="00517B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5318"/>
    <w:pPr>
      <w:spacing w:after="0" w:line="240" w:lineRule="auto"/>
    </w:pPr>
  </w:style>
  <w:style w:type="character" w:customStyle="1" w:styleId="ListParagraphChar">
    <w:name w:val="List Paragraph Char"/>
    <w:link w:val="ListParagraph"/>
    <w:uiPriority w:val="34"/>
    <w:rsid w:val="00383138"/>
    <w:rPr>
      <w:rFonts w:ascii="Times New Roman" w:eastAsia="Calibri" w:hAnsi="Times New Roman" w:cs="Times New Roman"/>
      <w:sz w:val="24"/>
    </w:rPr>
  </w:style>
  <w:style w:type="paragraph" w:customStyle="1" w:styleId="ListParagraph3">
    <w:name w:val="List Paragraph3"/>
    <w:basedOn w:val="Normal"/>
    <w:uiPriority w:val="34"/>
    <w:qFormat/>
    <w:rsid w:val="004F04C4"/>
    <w:pPr>
      <w:ind w:left="720" w:firstLine="0"/>
      <w:contextualSpacing/>
      <w:jc w:val="left"/>
    </w:pPr>
    <w:rPr>
      <w:rFonts w:ascii="Calibri" w:hAnsi="Calibri"/>
      <w:sz w:val="22"/>
    </w:rPr>
  </w:style>
  <w:style w:type="table" w:customStyle="1" w:styleId="TableGrid4">
    <w:name w:val="Table Grid4"/>
    <w:basedOn w:val="TableNormal"/>
    <w:next w:val="TableGrid"/>
    <w:uiPriority w:val="59"/>
    <w:rsid w:val="00760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1044D1"/>
    <w:pPr>
      <w:ind w:left="720" w:firstLine="0"/>
      <w:contextualSpacing/>
      <w:jc w:val="left"/>
    </w:pPr>
    <w:rPr>
      <w:rFonts w:ascii="Calibri" w:hAnsi="Calibri"/>
      <w:sz w:val="22"/>
    </w:rPr>
  </w:style>
  <w:style w:type="character" w:styleId="HTMLCode">
    <w:name w:val="HTML Code"/>
    <w:basedOn w:val="DefaultParagraphFont"/>
    <w:uiPriority w:val="99"/>
    <w:semiHidden/>
    <w:unhideWhenUsed/>
    <w:rsid w:val="00517C90"/>
    <w:rPr>
      <w:rFonts w:ascii="Courier New" w:eastAsia="Times New Roman" w:hAnsi="Courier New" w:cs="Courier New"/>
      <w:sz w:val="20"/>
      <w:szCs w:val="20"/>
    </w:rPr>
  </w:style>
  <w:style w:type="character" w:customStyle="1" w:styleId="cm-keyword">
    <w:name w:val="cm-keyword"/>
    <w:basedOn w:val="DefaultParagraphFont"/>
    <w:rsid w:val="00517C90"/>
  </w:style>
  <w:style w:type="character" w:customStyle="1" w:styleId="cm-string">
    <w:name w:val="cm-string"/>
    <w:basedOn w:val="DefaultParagraphFont"/>
    <w:rsid w:val="00517C90"/>
  </w:style>
  <w:style w:type="numbering" w:customStyle="1" w:styleId="NoList3">
    <w:name w:val="No List3"/>
    <w:next w:val="NoList"/>
    <w:uiPriority w:val="99"/>
    <w:semiHidden/>
    <w:unhideWhenUsed/>
    <w:rsid w:val="0043569F"/>
  </w:style>
  <w:style w:type="character" w:customStyle="1" w:styleId="st">
    <w:name w:val="st"/>
    <w:basedOn w:val="DefaultParagraphFont"/>
    <w:rsid w:val="00CF5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https://id.wikipedia.org/wiki/Elemen" TargetMode="External"/><Relationship Id="rId42" Type="http://schemas.openxmlformats.org/officeDocument/2006/relationships/header" Target="header5.xml"/><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03.png"/><Relationship Id="rId159" Type="http://schemas.openxmlformats.org/officeDocument/2006/relationships/header" Target="header12.xml"/><Relationship Id="rId107" Type="http://schemas.openxmlformats.org/officeDocument/2006/relationships/hyperlink" Target="http://drivercontrol.info/a.php" TargetMode="External"/><Relationship Id="rId11" Type="http://schemas.openxmlformats.org/officeDocument/2006/relationships/footer" Target="footer2.xml"/><Relationship Id="rId32" Type="http://schemas.openxmlformats.org/officeDocument/2006/relationships/image" Target="media/image11.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93.pn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68.JPG"/><Relationship Id="rId160" Type="http://schemas.openxmlformats.org/officeDocument/2006/relationships/footer" Target="footer12.xml"/><Relationship Id="rId22" Type="http://schemas.openxmlformats.org/officeDocument/2006/relationships/hyperlink" Target="https://id.wikipedia.org/wiki/Informasi" TargetMode="External"/><Relationship Id="rId43" Type="http://schemas.openxmlformats.org/officeDocument/2006/relationships/footer" Target="footer6.xml"/><Relationship Id="rId64" Type="http://schemas.openxmlformats.org/officeDocument/2006/relationships/image" Target="media/image39.PNG"/><Relationship Id="rId118" Type="http://schemas.openxmlformats.org/officeDocument/2006/relationships/image" Target="media/image83.PNG"/><Relationship Id="rId139" Type="http://schemas.openxmlformats.org/officeDocument/2006/relationships/image" Target="media/image104.png"/><Relationship Id="rId85" Type="http://schemas.openxmlformats.org/officeDocument/2006/relationships/image" Target="media/image60.PNG"/><Relationship Id="rId150" Type="http://schemas.openxmlformats.org/officeDocument/2006/relationships/image" Target="media/image115.png"/><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hyperlink" Target="http://drivercontrol.info/register_user.php" TargetMode="External"/><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29.JPG"/><Relationship Id="rId70" Type="http://schemas.openxmlformats.org/officeDocument/2006/relationships/image" Target="media/image45.JPG"/><Relationship Id="rId75" Type="http://schemas.openxmlformats.org/officeDocument/2006/relationships/image" Target="media/image50.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footer" Target="footer13.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d.wikipedia.org/wiki/Materi" TargetMode="External"/><Relationship Id="rId28" Type="http://schemas.openxmlformats.org/officeDocument/2006/relationships/image" Target="media/image7.png"/><Relationship Id="rId49" Type="http://schemas.openxmlformats.org/officeDocument/2006/relationships/image" Target="media/image24.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header" Target="header6.xml"/><Relationship Id="rId60" Type="http://schemas.openxmlformats.org/officeDocument/2006/relationships/image" Target="media/image35.PNG"/><Relationship Id="rId65" Type="http://schemas.openxmlformats.org/officeDocument/2006/relationships/image" Target="media/image40.JPG"/><Relationship Id="rId81" Type="http://schemas.openxmlformats.org/officeDocument/2006/relationships/image" Target="media/image56.JPG"/><Relationship Id="rId86" Type="http://schemas.openxmlformats.org/officeDocument/2006/relationships/image" Target="media/image61.PNG"/><Relationship Id="rId130" Type="http://schemas.openxmlformats.org/officeDocument/2006/relationships/image" Target="media/image95.png"/><Relationship Id="rId135" Type="http://schemas.openxmlformats.org/officeDocument/2006/relationships/image" Target="media/image100.png"/><Relationship Id="rId151" Type="http://schemas.openxmlformats.org/officeDocument/2006/relationships/image" Target="media/image116.png"/><Relationship Id="rId156" Type="http://schemas.openxmlformats.org/officeDocument/2006/relationships/header" Target="header10.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18.png"/><Relationship Id="rId109" Type="http://schemas.openxmlformats.org/officeDocument/2006/relationships/image" Target="media/image74.JPG"/><Relationship Id="rId34" Type="http://schemas.openxmlformats.org/officeDocument/2006/relationships/image" Target="media/image13.png"/><Relationship Id="rId50" Type="http://schemas.openxmlformats.org/officeDocument/2006/relationships/image" Target="media/image25.JP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header" Target="header8.xml"/><Relationship Id="rId104" Type="http://schemas.openxmlformats.org/officeDocument/2006/relationships/image" Target="media/image71.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JPG"/><Relationship Id="rId92" Type="http://schemas.openxmlformats.org/officeDocument/2006/relationships/image" Target="media/image65.JPG"/><Relationship Id="rId16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id.wikipedia.org/wiki/Energi" TargetMode="External"/><Relationship Id="rId40" Type="http://schemas.openxmlformats.org/officeDocument/2006/relationships/image" Target="media/image19.png"/><Relationship Id="rId45" Type="http://schemas.openxmlformats.org/officeDocument/2006/relationships/footer" Target="footer7.xm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footer" Target="footer11.xm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17.png"/><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1.JPG"/><Relationship Id="rId77" Type="http://schemas.openxmlformats.org/officeDocument/2006/relationships/image" Target="media/image52.PNG"/><Relationship Id="rId100" Type="http://schemas.openxmlformats.org/officeDocument/2006/relationships/footer" Target="footer10.xml"/><Relationship Id="rId105" Type="http://schemas.openxmlformats.org/officeDocument/2006/relationships/image" Target="media/image72.PNG"/><Relationship Id="rId126" Type="http://schemas.openxmlformats.org/officeDocument/2006/relationships/image" Target="media/image91.png"/><Relationship Id="rId147" Type="http://schemas.openxmlformats.org/officeDocument/2006/relationships/image" Target="media/image112.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JPG"/><Relationship Id="rId93" Type="http://schemas.openxmlformats.org/officeDocument/2006/relationships/image" Target="media/image66.PNG"/><Relationship Id="rId98" Type="http://schemas.openxmlformats.org/officeDocument/2006/relationships/footer" Target="footer9.xml"/><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footer" Target="footer14.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81.PNG"/><Relationship Id="rId137" Type="http://schemas.openxmlformats.org/officeDocument/2006/relationships/image" Target="media/image102.png"/><Relationship Id="rId158" Type="http://schemas.openxmlformats.org/officeDocument/2006/relationships/header" Target="header11.xml"/><Relationship Id="rId20" Type="http://schemas.openxmlformats.org/officeDocument/2006/relationships/hyperlink" Target="https://id.wikipedia.org/w/index.php?title=Komponen&amp;action=edit&amp;redlink=1" TargetMode="External"/><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58.JPG"/><Relationship Id="rId88" Type="http://schemas.openxmlformats.org/officeDocument/2006/relationships/header" Target="header7.xml"/><Relationship Id="rId111" Type="http://schemas.openxmlformats.org/officeDocument/2006/relationships/image" Target="media/image76.PNG"/><Relationship Id="rId132" Type="http://schemas.openxmlformats.org/officeDocument/2006/relationships/image" Target="media/image97.png"/><Relationship Id="rId153" Type="http://schemas.openxmlformats.org/officeDocument/2006/relationships/image" Target="media/image118.png"/><Relationship Id="rId15" Type="http://schemas.openxmlformats.org/officeDocument/2006/relationships/footer" Target="footer4.xml"/><Relationship Id="rId36" Type="http://schemas.openxmlformats.org/officeDocument/2006/relationships/image" Target="media/image15.png"/><Relationship Id="rId57" Type="http://schemas.openxmlformats.org/officeDocument/2006/relationships/image" Target="media/image32.JPG"/><Relationship Id="rId106" Type="http://schemas.openxmlformats.org/officeDocument/2006/relationships/hyperlink" Target="http://drivercontrol.info/read_user.php" TargetMode="External"/><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27.PNG"/><Relationship Id="rId73" Type="http://schemas.openxmlformats.org/officeDocument/2006/relationships/image" Target="media/image48.JPG"/><Relationship Id="rId78" Type="http://schemas.openxmlformats.org/officeDocument/2006/relationships/image" Target="media/image53.PNG"/><Relationship Id="rId94" Type="http://schemas.openxmlformats.org/officeDocument/2006/relationships/image" Target="media/image67.JPG"/><Relationship Id="rId99" Type="http://schemas.openxmlformats.org/officeDocument/2006/relationships/header" Target="header9.xml"/><Relationship Id="rId101" Type="http://schemas.openxmlformats.org/officeDocument/2006/relationships/image" Target="media/image70.PNG"/><Relationship Id="rId122" Type="http://schemas.openxmlformats.org/officeDocument/2006/relationships/image" Target="media/image87.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1.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5.png"/><Relationship Id="rId47" Type="http://schemas.openxmlformats.org/officeDocument/2006/relationships/image" Target="media/image22.PNG"/><Relationship Id="rId68" Type="http://schemas.openxmlformats.org/officeDocument/2006/relationships/image" Target="media/image43.JPG"/><Relationship Id="rId89" Type="http://schemas.openxmlformats.org/officeDocument/2006/relationships/footer" Target="footer8.xml"/><Relationship Id="rId112" Type="http://schemas.openxmlformats.org/officeDocument/2006/relationships/image" Target="media/image77.PNG"/><Relationship Id="rId133" Type="http://schemas.openxmlformats.org/officeDocument/2006/relationships/image" Target="media/image98.png"/><Relationship Id="rId154" Type="http://schemas.openxmlformats.org/officeDocument/2006/relationships/image" Target="media/image119.png"/><Relationship Id="rId16" Type="http://schemas.openxmlformats.org/officeDocument/2006/relationships/header" Target="header3.xml"/><Relationship Id="rId37" Type="http://schemas.openxmlformats.org/officeDocument/2006/relationships/image" Target="media/image16.png"/><Relationship Id="rId58" Type="http://schemas.openxmlformats.org/officeDocument/2006/relationships/image" Target="media/image33.JPG"/><Relationship Id="rId79" Type="http://schemas.openxmlformats.org/officeDocument/2006/relationships/image" Target="media/image54.png"/><Relationship Id="rId102" Type="http://schemas.openxmlformats.org/officeDocument/2006/relationships/hyperlink" Target="http://drivercontrol.info/login_task.php" TargetMode="External"/><Relationship Id="rId123" Type="http://schemas.openxmlformats.org/officeDocument/2006/relationships/image" Target="media/image88.png"/><Relationship Id="rId144" Type="http://schemas.openxmlformats.org/officeDocument/2006/relationships/image" Target="media/image109.png"/><Relationship Id="rId90" Type="http://schemas.openxmlformats.org/officeDocument/2006/relationships/image" Target="media/image63.PNG"/><Relationship Id="rId165" Type="http://schemas.openxmlformats.org/officeDocument/2006/relationships/header" Target="header14.xml"/><Relationship Id="rId27" Type="http://schemas.openxmlformats.org/officeDocument/2006/relationships/image" Target="media/image6.png"/><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78.PNG"/><Relationship Id="rId134" Type="http://schemas.openxmlformats.org/officeDocument/2006/relationships/image" Target="media/image99.png"/><Relationship Id="rId80" Type="http://schemas.openxmlformats.org/officeDocument/2006/relationships/image" Target="media/image55.JPG"/><Relationship Id="rId155"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AD637-5A0C-4737-9B2F-A13546EB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135</Pages>
  <Words>18775</Words>
  <Characters>107024</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NB</cp:lastModifiedBy>
  <cp:revision>79</cp:revision>
  <cp:lastPrinted>2016-12-08T03:50:00Z</cp:lastPrinted>
  <dcterms:created xsi:type="dcterms:W3CDTF">2016-10-18T14:31:00Z</dcterms:created>
  <dcterms:modified xsi:type="dcterms:W3CDTF">2016-12-08T16:50:00Z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d1aac058-3e4d-30a4-bf96-293c021859ee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